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A04" w:rsidRPr="003F4D72" w:rsidRDefault="00FC1A04" w:rsidP="002D30B2">
      <w:pPr>
        <w:autoSpaceDE w:val="0"/>
        <w:autoSpaceDN w:val="0"/>
        <w:adjustRightInd w:val="0"/>
        <w:spacing w:line="360" w:lineRule="auto"/>
        <w:rPr>
          <w:rFonts w:ascii="Times New Roman" w:hAnsi="Times New Roman" w:cs="Times New Roman"/>
          <w:sz w:val="24"/>
          <w:szCs w:val="24"/>
        </w:rPr>
      </w:pPr>
      <w:r w:rsidRPr="00D84AEC">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774pt">
            <v:imagedata r:id="rId7" o:title="" gain="52429f" blacklevel="5898f"/>
          </v:shape>
        </w:pict>
      </w:r>
    </w:p>
    <w:p w:rsidR="00FC1A04" w:rsidRDefault="00FC1A04" w:rsidP="002D30B2">
      <w:pPr>
        <w:autoSpaceDE w:val="0"/>
        <w:autoSpaceDN w:val="0"/>
        <w:adjustRightInd w:val="0"/>
        <w:spacing w:line="360" w:lineRule="auto"/>
        <w:rPr>
          <w:rFonts w:ascii="Times New Roman" w:hAnsi="Times New Roman" w:cs="Times New Roman"/>
          <w:sz w:val="24"/>
          <w:szCs w:val="24"/>
        </w:rPr>
      </w:pPr>
    </w:p>
    <w:p w:rsidR="00FC1A04" w:rsidRPr="0098625D" w:rsidRDefault="00FC1A04" w:rsidP="000B248A">
      <w:pPr>
        <w:autoSpaceDE w:val="0"/>
        <w:autoSpaceDN w:val="0"/>
        <w:adjustRightInd w:val="0"/>
        <w:spacing w:line="360" w:lineRule="auto"/>
        <w:rPr>
          <w:rFonts w:ascii="Times New Roman" w:hAnsi="Times New Roman" w:cs="Times New Roman"/>
          <w:b/>
          <w:sz w:val="24"/>
          <w:szCs w:val="24"/>
        </w:rPr>
      </w:pPr>
      <w:r w:rsidRPr="0098625D">
        <w:rPr>
          <w:rFonts w:ascii="Times New Roman" w:hAnsi="Times New Roman" w:cs="Times New Roman"/>
          <w:b/>
          <w:sz w:val="24"/>
          <w:szCs w:val="24"/>
        </w:rPr>
        <w:t>Расшифровка применяемых в тексте обозначений и сокращений:</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 дошкольное образование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 федеральный государственный образовательный стандарт дошкольного образования</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федеральная адаптированная образовательная программа дошкольного образования</w:t>
      </w:r>
    </w:p>
    <w:p w:rsidR="00FC1A04" w:rsidRPr="001E5898" w:rsidRDefault="00FC1A04" w:rsidP="001E5898">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Pr>
          <w:rFonts w:ascii="Times New Roman" w:hAnsi="Times New Roman" w:cs="Times New Roman"/>
          <w:sz w:val="24"/>
          <w:szCs w:val="24"/>
        </w:rPr>
        <w:t xml:space="preserve"> Программа – адаптированная программа для детей с тяжелыми нарушениями речи муниципального автономного дошкольного образовательного учреждения «Детский сад № 262 комбинированного вида» Московского района г.Казани</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 ограниченные возможности здоровья</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тяжелые нарушения речи</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 социально-коммуникативное развитие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 познавательное развитие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 речевое развитие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художественно-эстетическое развитие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ФР</w:t>
      </w:r>
      <w:r>
        <w:rPr>
          <w:rFonts w:ascii="Times New Roman" w:hAnsi="Times New Roman" w:cs="Times New Roman"/>
          <w:sz w:val="24"/>
          <w:szCs w:val="24"/>
        </w:rPr>
        <w:t xml:space="preserve"> – физическое развитие</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 развивающая предметно-пространственная среда</w:t>
      </w:r>
    </w:p>
    <w:p w:rsidR="00FC1A04" w:rsidRDefault="00FC1A04" w:rsidP="000B248A">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МА</w:t>
      </w:r>
      <w:r w:rsidRPr="004A292F">
        <w:rPr>
          <w:rFonts w:ascii="Times New Roman" w:hAnsi="Times New Roman" w:cs="Times New Roman"/>
          <w:b/>
          <w:sz w:val="24"/>
          <w:szCs w:val="24"/>
        </w:rPr>
        <w:t>ДОУ</w:t>
      </w:r>
      <w:r>
        <w:rPr>
          <w:rFonts w:ascii="Times New Roman" w:hAnsi="Times New Roman" w:cs="Times New Roman"/>
          <w:sz w:val="24"/>
          <w:szCs w:val="24"/>
        </w:rPr>
        <w:t xml:space="preserve"> - муниципальное автономное дошкольное образовательное учреждение «Детский сад № 262 комбинированного вида» Московского района г.Казани</w:t>
      </w: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p>
    <w:p w:rsidR="00FC1A04" w:rsidRDefault="00FC1A04" w:rsidP="000B248A">
      <w:pPr>
        <w:autoSpaceDE w:val="0"/>
        <w:autoSpaceDN w:val="0"/>
        <w:adjustRightInd w:val="0"/>
        <w:spacing w:line="360" w:lineRule="auto"/>
        <w:jc w:val="both"/>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p w:rsidR="00FC1A04" w:rsidRDefault="00FC1A04" w:rsidP="000B248A">
      <w:pPr>
        <w:autoSpaceDE w:val="0"/>
        <w:autoSpaceDN w:val="0"/>
        <w:adjustRightInd w:val="0"/>
        <w:spacing w:line="360" w:lineRule="auto"/>
        <w:jc w:val="center"/>
        <w:rPr>
          <w:rFonts w:ascii="Times New Roman" w:hAnsi="Times New Roman" w:cs="Times New Roman"/>
          <w:sz w:val="24"/>
          <w:szCs w:val="24"/>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8364"/>
        <w:gridCol w:w="708"/>
      </w:tblGrid>
      <w:tr w:rsidR="00FC1A04" w:rsidRPr="00EA667A" w:rsidTr="00700060">
        <w:tc>
          <w:tcPr>
            <w:tcW w:w="1418" w:type="dxa"/>
          </w:tcPr>
          <w:p w:rsidR="00FC1A04" w:rsidRPr="00700060" w:rsidRDefault="00FC1A04" w:rsidP="00700060">
            <w:pPr>
              <w:spacing w:line="276" w:lineRule="auto"/>
              <w:ind w:right="280"/>
              <w:rPr>
                <w:rFonts w:ascii="Times New Roman" w:hAnsi="Times New Roman" w:cs="Times New Roman"/>
                <w:b/>
                <w:sz w:val="24"/>
                <w:szCs w:val="24"/>
              </w:rPr>
            </w:pPr>
            <w:r w:rsidRPr="00700060">
              <w:rPr>
                <w:rFonts w:ascii="Times New Roman" w:hAnsi="Times New Roman" w:cs="Times New Roman"/>
                <w:b/>
                <w:sz w:val="24"/>
                <w:szCs w:val="24"/>
              </w:rPr>
              <w:t xml:space="preserve"> № пп</w:t>
            </w:r>
          </w:p>
        </w:tc>
        <w:tc>
          <w:tcPr>
            <w:tcW w:w="8364" w:type="dxa"/>
          </w:tcPr>
          <w:p w:rsidR="00FC1A04" w:rsidRPr="00700060" w:rsidRDefault="00FC1A04" w:rsidP="00700060">
            <w:pPr>
              <w:spacing w:line="276" w:lineRule="auto"/>
              <w:ind w:right="280"/>
              <w:rPr>
                <w:rFonts w:ascii="Times New Roman" w:hAnsi="Times New Roman"/>
                <w:b/>
                <w:sz w:val="24"/>
                <w:szCs w:val="24"/>
              </w:rPr>
            </w:pPr>
            <w:r w:rsidRPr="00700060">
              <w:rPr>
                <w:rFonts w:ascii="Times New Roman" w:hAnsi="Times New Roman"/>
                <w:b/>
                <w:sz w:val="24"/>
                <w:szCs w:val="24"/>
              </w:rPr>
              <w:t xml:space="preserve">Оглавление </w:t>
            </w:r>
          </w:p>
        </w:tc>
        <w:tc>
          <w:tcPr>
            <w:tcW w:w="708" w:type="dxa"/>
          </w:tcPr>
          <w:p w:rsidR="00FC1A04" w:rsidRPr="00700060" w:rsidRDefault="00FC1A04" w:rsidP="00700060">
            <w:pPr>
              <w:spacing w:line="276" w:lineRule="auto"/>
              <w:ind w:right="280"/>
              <w:jc w:val="right"/>
              <w:rPr>
                <w:rFonts w:ascii="Times New Roman" w:hAnsi="Times New Roman"/>
                <w:b/>
                <w:sz w:val="24"/>
                <w:szCs w:val="24"/>
              </w:rPr>
            </w:pPr>
          </w:p>
        </w:tc>
      </w:tr>
      <w:tr w:rsidR="00FC1A04" w:rsidRPr="002B25C2" w:rsidTr="00700060">
        <w:tc>
          <w:tcPr>
            <w:tcW w:w="1418" w:type="dxa"/>
          </w:tcPr>
          <w:p w:rsidR="00FC1A04" w:rsidRPr="00700060" w:rsidRDefault="00FC1A04" w:rsidP="00700060">
            <w:pPr>
              <w:spacing w:line="276" w:lineRule="auto"/>
              <w:ind w:right="280"/>
              <w:rPr>
                <w:rFonts w:ascii="Times New Roman" w:hAnsi="Times New Roman" w:cs="Times New Roman"/>
                <w:b/>
                <w:sz w:val="24"/>
                <w:szCs w:val="24"/>
              </w:rPr>
            </w:pPr>
            <w:r w:rsidRPr="00700060">
              <w:rPr>
                <w:rFonts w:ascii="Times New Roman" w:hAnsi="Times New Roman" w:cs="Times New Roman"/>
                <w:b/>
                <w:sz w:val="24"/>
                <w:szCs w:val="24"/>
              </w:rPr>
              <w:t>1.</w:t>
            </w:r>
          </w:p>
        </w:tc>
        <w:tc>
          <w:tcPr>
            <w:tcW w:w="8364" w:type="dxa"/>
          </w:tcPr>
          <w:p w:rsidR="00FC1A04" w:rsidRPr="00700060" w:rsidRDefault="00FC1A04" w:rsidP="00700060">
            <w:pPr>
              <w:spacing w:line="276" w:lineRule="auto"/>
              <w:ind w:right="280"/>
              <w:rPr>
                <w:rFonts w:ascii="Times New Roman" w:hAnsi="Times New Roman"/>
                <w:b/>
                <w:sz w:val="24"/>
                <w:szCs w:val="24"/>
              </w:rPr>
            </w:pPr>
            <w:hyperlink w:anchor="page6" w:history="1">
              <w:r w:rsidRPr="00700060">
                <w:rPr>
                  <w:rFonts w:ascii="Times New Roman" w:hAnsi="Times New Roman" w:cs="Times New Roman"/>
                  <w:b/>
                  <w:sz w:val="24"/>
                  <w:szCs w:val="24"/>
                </w:rPr>
                <w:t>ЦЕЛЕВОЙ РАЗДЕЛ</w:t>
              </w:r>
            </w:hyperlink>
            <w:r w:rsidRPr="00700060">
              <w:rPr>
                <w:rFonts w:ascii="Times New Roman" w:hAnsi="Times New Roman" w:cs="Times New Roman"/>
                <w:b/>
                <w:sz w:val="24"/>
                <w:szCs w:val="24"/>
              </w:rPr>
              <w:t xml:space="preserve"> АОП ДО.</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jc w:val="center"/>
              <w:rPr>
                <w:rFonts w:ascii="Times New Roman" w:hAnsi="Times New Roman" w:cs="Times New Roman"/>
                <w:b/>
                <w:sz w:val="24"/>
                <w:szCs w:val="24"/>
              </w:rPr>
            </w:pPr>
            <w:r w:rsidRPr="00700060">
              <w:rPr>
                <w:rFonts w:ascii="Times New Roman" w:hAnsi="Times New Roman" w:cs="Times New Roman"/>
                <w:b/>
                <w:sz w:val="24"/>
                <w:szCs w:val="24"/>
              </w:rPr>
              <w:t>1.1.</w:t>
            </w:r>
          </w:p>
        </w:tc>
        <w:tc>
          <w:tcPr>
            <w:tcW w:w="8364" w:type="dxa"/>
          </w:tcPr>
          <w:p w:rsidR="00FC1A04" w:rsidRPr="00700060" w:rsidRDefault="00FC1A04" w:rsidP="00700060">
            <w:pPr>
              <w:spacing w:line="276" w:lineRule="auto"/>
              <w:ind w:right="280"/>
              <w:rPr>
                <w:rFonts w:ascii="Times New Roman" w:hAnsi="Times New Roman" w:cs="Times New Roman"/>
                <w:b/>
                <w:sz w:val="24"/>
                <w:szCs w:val="24"/>
              </w:rPr>
            </w:pPr>
            <w:r w:rsidRPr="00700060">
              <w:rPr>
                <w:rFonts w:ascii="Times New Roman" w:hAnsi="Times New Roman" w:cs="Times New Roman"/>
                <w:b/>
                <w:sz w:val="24"/>
                <w:szCs w:val="24"/>
              </w:rPr>
              <w:t>Обязательная часть.</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jc w:val="center"/>
              <w:rPr>
                <w:rFonts w:ascii="Times New Roman" w:hAnsi="Times New Roman" w:cs="Times New Roman"/>
                <w:b/>
                <w:sz w:val="24"/>
                <w:szCs w:val="24"/>
              </w:rPr>
            </w:pPr>
          </w:p>
        </w:tc>
        <w:tc>
          <w:tcPr>
            <w:tcW w:w="8364" w:type="dxa"/>
          </w:tcPr>
          <w:p w:rsidR="00FC1A04" w:rsidRPr="00700060" w:rsidRDefault="00FC1A04" w:rsidP="00700060">
            <w:pPr>
              <w:spacing w:line="276" w:lineRule="auto"/>
              <w:ind w:right="280"/>
              <w:rPr>
                <w:rFonts w:ascii="Times New Roman" w:hAnsi="Times New Roman"/>
                <w:sz w:val="24"/>
                <w:szCs w:val="24"/>
              </w:rPr>
            </w:pPr>
            <w:hyperlink w:anchor="page6" w:history="1">
              <w:r w:rsidRPr="00700060">
                <w:rPr>
                  <w:rFonts w:ascii="Times New Roman" w:hAnsi="Times New Roman" w:cs="Times New Roman"/>
                  <w:sz w:val="24"/>
                  <w:szCs w:val="24"/>
                </w:rPr>
                <w:t>Пояснительная записка</w:t>
              </w:r>
            </w:hyperlink>
            <w:r w:rsidRPr="00700060">
              <w:rPr>
                <w:rFonts w:ascii="Times New Roman" w:hAnsi="Times New Roman" w:cs="Times New Roman"/>
                <w:sz w:val="24"/>
                <w:szCs w:val="24"/>
              </w:rPr>
              <w:t>:</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cs="Times New Roman"/>
                <w:sz w:val="24"/>
                <w:szCs w:val="24"/>
              </w:rPr>
            </w:pPr>
            <w:r w:rsidRPr="00700060">
              <w:rPr>
                <w:rFonts w:ascii="Times New Roman" w:hAnsi="Times New Roman" w:cs="Times New Roman"/>
                <w:sz w:val="24"/>
                <w:szCs w:val="24"/>
              </w:rPr>
              <w:t>1.1.1</w:t>
            </w:r>
          </w:p>
        </w:tc>
        <w:tc>
          <w:tcPr>
            <w:tcW w:w="8364" w:type="dxa"/>
          </w:tcPr>
          <w:p w:rsidR="00FC1A04" w:rsidRPr="00700060" w:rsidRDefault="00FC1A04" w:rsidP="00700060">
            <w:pPr>
              <w:ind w:left="3" w:hanging="3"/>
              <w:jc w:val="both"/>
              <w:rPr>
                <w:rFonts w:ascii="Times New Roman" w:hAnsi="Times New Roman"/>
                <w:sz w:val="24"/>
                <w:szCs w:val="24"/>
              </w:rPr>
            </w:pPr>
            <w:hyperlink w:anchor="page6" w:history="1">
              <w:r w:rsidRPr="00700060">
                <w:rPr>
                  <w:rFonts w:ascii="Times New Roman" w:hAnsi="Times New Roman" w:cs="Times New Roman"/>
                  <w:sz w:val="24"/>
                  <w:szCs w:val="24"/>
                </w:rPr>
                <w:t>Цели, задачи и принципы АОП</w:t>
              </w:r>
            </w:hyperlink>
            <w:r w:rsidRPr="00700060">
              <w:rPr>
                <w:rFonts w:ascii="Times New Roman" w:hAnsi="Times New Roman" w:cs="Times New Roman"/>
                <w:sz w:val="24"/>
                <w:szCs w:val="24"/>
              </w:rPr>
              <w:t xml:space="preserve"> ДО. </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sz w:val="24"/>
                <w:szCs w:val="24"/>
              </w:rPr>
            </w:pPr>
            <w:r w:rsidRPr="00700060">
              <w:rPr>
                <w:rFonts w:ascii="Times New Roman" w:hAnsi="Times New Roman"/>
                <w:sz w:val="24"/>
                <w:szCs w:val="24"/>
              </w:rPr>
              <w:t>1.1.2</w:t>
            </w:r>
          </w:p>
        </w:tc>
        <w:tc>
          <w:tcPr>
            <w:tcW w:w="8364" w:type="dxa"/>
          </w:tcPr>
          <w:p w:rsidR="00FC1A04" w:rsidRPr="00700060" w:rsidRDefault="00FC1A04" w:rsidP="00700060">
            <w:pPr>
              <w:ind w:right="280"/>
              <w:jc w:val="both"/>
              <w:rPr>
                <w:rFonts w:ascii="Times New Roman" w:hAnsi="Times New Roman"/>
                <w:sz w:val="24"/>
                <w:szCs w:val="24"/>
              </w:rPr>
            </w:pPr>
            <w:r w:rsidRPr="00700060">
              <w:rPr>
                <w:rFonts w:ascii="Times New Roman" w:hAnsi="Times New Roman"/>
                <w:sz w:val="24"/>
                <w:szCs w:val="24"/>
              </w:rPr>
              <w:t>Принципы и подходы к формированию АОП ДО.</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sz w:val="24"/>
                <w:szCs w:val="24"/>
              </w:rPr>
            </w:pPr>
            <w:r w:rsidRPr="00700060">
              <w:rPr>
                <w:rFonts w:ascii="Times New Roman" w:hAnsi="Times New Roman"/>
                <w:sz w:val="24"/>
                <w:szCs w:val="24"/>
              </w:rPr>
              <w:t>1.1.3</w:t>
            </w:r>
          </w:p>
        </w:tc>
        <w:tc>
          <w:tcPr>
            <w:tcW w:w="8364" w:type="dxa"/>
          </w:tcPr>
          <w:p w:rsidR="00FC1A04" w:rsidRPr="00700060" w:rsidRDefault="00FC1A04" w:rsidP="00700060">
            <w:pPr>
              <w:ind w:right="280"/>
              <w:jc w:val="both"/>
              <w:rPr>
                <w:rFonts w:ascii="Times New Roman" w:hAnsi="Times New Roman"/>
                <w:i/>
                <w:sz w:val="24"/>
                <w:szCs w:val="24"/>
              </w:rPr>
            </w:pPr>
            <w:r w:rsidRPr="00700060">
              <w:rPr>
                <w:rFonts w:ascii="Times New Roman" w:hAnsi="Times New Roman"/>
                <w:i/>
                <w:sz w:val="24"/>
                <w:szCs w:val="24"/>
              </w:rPr>
              <w:t>Специфические принципы и подходы к формированию АОП ДО для обучающихся с ТНР.</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sz w:val="24"/>
                <w:szCs w:val="24"/>
              </w:rPr>
            </w:pPr>
            <w:r w:rsidRPr="00700060">
              <w:rPr>
                <w:rFonts w:ascii="Times New Roman" w:hAnsi="Times New Roman"/>
                <w:sz w:val="24"/>
                <w:szCs w:val="24"/>
              </w:rPr>
              <w:t>1.1.4</w:t>
            </w:r>
          </w:p>
        </w:tc>
        <w:tc>
          <w:tcPr>
            <w:tcW w:w="8364" w:type="dxa"/>
          </w:tcPr>
          <w:p w:rsidR="00FC1A04" w:rsidRPr="00700060" w:rsidRDefault="00FC1A04" w:rsidP="00700060">
            <w:pPr>
              <w:ind w:right="280"/>
              <w:jc w:val="both"/>
              <w:rPr>
                <w:rFonts w:ascii="Times New Roman" w:hAnsi="Times New Roman"/>
                <w:sz w:val="24"/>
                <w:szCs w:val="24"/>
              </w:rPr>
            </w:pPr>
            <w:r w:rsidRPr="00700060">
              <w:rPr>
                <w:rFonts w:ascii="Times New Roman" w:hAnsi="Times New Roman"/>
                <w:sz w:val="24"/>
                <w:szCs w:val="24"/>
              </w:rPr>
              <w:t>Значимые для разработки АОП ДО характеристики, в том числе характеристики особенностей развития детей дошкольного возраста.</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sz w:val="24"/>
                <w:szCs w:val="24"/>
              </w:rPr>
            </w:pPr>
            <w:r w:rsidRPr="00700060">
              <w:rPr>
                <w:rFonts w:ascii="Times New Roman" w:hAnsi="Times New Roman"/>
                <w:sz w:val="24"/>
                <w:szCs w:val="24"/>
              </w:rPr>
              <w:t>1.1.5</w:t>
            </w:r>
          </w:p>
        </w:tc>
        <w:tc>
          <w:tcPr>
            <w:tcW w:w="8364" w:type="dxa"/>
          </w:tcPr>
          <w:p w:rsidR="00FC1A04" w:rsidRPr="00700060" w:rsidRDefault="00FC1A04" w:rsidP="00700060">
            <w:pPr>
              <w:ind w:right="280"/>
              <w:jc w:val="both"/>
              <w:rPr>
                <w:rFonts w:ascii="Times New Roman" w:hAnsi="Times New Roman"/>
                <w:sz w:val="24"/>
                <w:szCs w:val="24"/>
              </w:rPr>
            </w:pPr>
            <w:r w:rsidRPr="00700060">
              <w:rPr>
                <w:rFonts w:ascii="Times New Roman" w:hAnsi="Times New Roman"/>
                <w:sz w:val="24"/>
                <w:szCs w:val="24"/>
              </w:rPr>
              <w:t>Планируемые результаты освоения АОП ДО, представленные в виде целевых ориентиров в соответствии с особенностями развития ребенка с ТНР.</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sz w:val="24"/>
                <w:szCs w:val="24"/>
              </w:rPr>
            </w:pPr>
            <w:r w:rsidRPr="00700060">
              <w:rPr>
                <w:rFonts w:ascii="Times New Roman" w:hAnsi="Times New Roman"/>
                <w:sz w:val="24"/>
                <w:szCs w:val="24"/>
              </w:rPr>
              <w:t>1.1.6</w:t>
            </w:r>
          </w:p>
        </w:tc>
        <w:tc>
          <w:tcPr>
            <w:tcW w:w="8364" w:type="dxa"/>
          </w:tcPr>
          <w:p w:rsidR="00FC1A04" w:rsidRPr="00700060" w:rsidRDefault="00FC1A04" w:rsidP="00700060">
            <w:pPr>
              <w:ind w:right="280"/>
              <w:jc w:val="both"/>
              <w:rPr>
                <w:rFonts w:ascii="Times New Roman" w:hAnsi="Times New Roman"/>
                <w:sz w:val="24"/>
                <w:szCs w:val="24"/>
              </w:rPr>
            </w:pPr>
            <w:r w:rsidRPr="00700060">
              <w:rPr>
                <w:rFonts w:ascii="Times New Roman" w:hAnsi="Times New Roman"/>
                <w:sz w:val="24"/>
                <w:szCs w:val="24"/>
              </w:rPr>
              <w:t>Развивающее оценивание качества образовательной деятельности по АОП ДО (система педагогической диагностики).</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jc w:val="center"/>
              <w:rPr>
                <w:rFonts w:ascii="Times New Roman" w:hAnsi="Times New Roman"/>
                <w:b/>
                <w:color w:val="000000"/>
                <w:sz w:val="24"/>
                <w:szCs w:val="24"/>
              </w:rPr>
            </w:pPr>
            <w:r w:rsidRPr="00700060">
              <w:rPr>
                <w:rFonts w:ascii="Times New Roman" w:hAnsi="Times New Roman"/>
                <w:b/>
                <w:color w:val="000000"/>
                <w:sz w:val="24"/>
                <w:szCs w:val="24"/>
              </w:rPr>
              <w:t>1.2.</w:t>
            </w:r>
          </w:p>
        </w:tc>
        <w:tc>
          <w:tcPr>
            <w:tcW w:w="8364" w:type="dxa"/>
          </w:tcPr>
          <w:p w:rsidR="00FC1A04" w:rsidRPr="00700060" w:rsidRDefault="00FC1A04" w:rsidP="00700060">
            <w:pPr>
              <w:spacing w:line="276" w:lineRule="auto"/>
              <w:ind w:right="280"/>
              <w:jc w:val="both"/>
              <w:rPr>
                <w:rFonts w:ascii="Times New Roman" w:hAnsi="Times New Roman"/>
                <w:b/>
                <w:color w:val="000000"/>
                <w:sz w:val="24"/>
                <w:szCs w:val="24"/>
              </w:rPr>
            </w:pPr>
            <w:r w:rsidRPr="00700060">
              <w:rPr>
                <w:rFonts w:ascii="Times New Roman" w:hAnsi="Times New Roman"/>
                <w:b/>
                <w:color w:val="000000"/>
                <w:sz w:val="24"/>
                <w:szCs w:val="24"/>
              </w:rPr>
              <w:t>Часть, формируемая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color w:val="000000"/>
                <w:sz w:val="24"/>
                <w:szCs w:val="24"/>
              </w:rPr>
            </w:pPr>
            <w:r w:rsidRPr="00700060">
              <w:rPr>
                <w:rFonts w:ascii="Times New Roman" w:hAnsi="Times New Roman"/>
                <w:color w:val="000000"/>
                <w:sz w:val="24"/>
                <w:szCs w:val="24"/>
              </w:rPr>
              <w:t>1.2.1.</w:t>
            </w:r>
          </w:p>
        </w:tc>
        <w:tc>
          <w:tcPr>
            <w:tcW w:w="8364" w:type="dxa"/>
          </w:tcPr>
          <w:p w:rsidR="00FC1A04" w:rsidRPr="00700060" w:rsidRDefault="00FC1A04" w:rsidP="00700060">
            <w:pPr>
              <w:spacing w:line="276" w:lineRule="auto"/>
              <w:ind w:right="280"/>
              <w:jc w:val="both"/>
              <w:rPr>
                <w:rFonts w:ascii="Times New Roman" w:hAnsi="Times New Roman"/>
                <w:color w:val="000000"/>
                <w:sz w:val="24"/>
                <w:szCs w:val="24"/>
              </w:rPr>
            </w:pPr>
            <w:r w:rsidRPr="00700060">
              <w:rPr>
                <w:rFonts w:ascii="Times New Roman" w:hAnsi="Times New Roman"/>
                <w:color w:val="000000"/>
                <w:sz w:val="24"/>
                <w:szCs w:val="24"/>
              </w:rPr>
              <w:t>Цели, задачи, принципы и подходы региональной образовательной программы «С</w:t>
            </w:r>
            <w:r w:rsidRPr="00700060">
              <w:rPr>
                <w:rFonts w:ascii="Times New Roman" w:hAnsi="Times New Roman" w:cs="Times New Roman"/>
                <w:bCs/>
                <w:color w:val="000000"/>
                <w:sz w:val="24"/>
                <w:szCs w:val="24"/>
              </w:rPr>
              <w:t>ө</w:t>
            </w:r>
            <w:r w:rsidRPr="00700060">
              <w:rPr>
                <w:rFonts w:ascii="Times New Roman" w:hAnsi="Times New Roman"/>
                <w:color w:val="000000"/>
                <w:sz w:val="24"/>
                <w:szCs w:val="24"/>
              </w:rPr>
              <w:t>енеч-радость познания».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color w:val="000000"/>
                <w:sz w:val="24"/>
                <w:szCs w:val="24"/>
              </w:rPr>
            </w:pPr>
            <w:r w:rsidRPr="00700060">
              <w:rPr>
                <w:rFonts w:ascii="Times New Roman" w:hAnsi="Times New Roman"/>
                <w:color w:val="000000"/>
                <w:sz w:val="24"/>
                <w:szCs w:val="24"/>
              </w:rPr>
              <w:t>1.2.2.</w:t>
            </w:r>
          </w:p>
        </w:tc>
        <w:tc>
          <w:tcPr>
            <w:tcW w:w="8364" w:type="dxa"/>
          </w:tcPr>
          <w:p w:rsidR="00FC1A04" w:rsidRPr="00700060" w:rsidRDefault="00FC1A04" w:rsidP="00700060">
            <w:pPr>
              <w:spacing w:line="276" w:lineRule="auto"/>
              <w:ind w:right="280"/>
              <w:jc w:val="both"/>
              <w:rPr>
                <w:rFonts w:ascii="Times New Roman" w:hAnsi="Times New Roman"/>
                <w:color w:val="000000"/>
                <w:sz w:val="24"/>
                <w:szCs w:val="24"/>
              </w:rPr>
            </w:pPr>
            <w:r w:rsidRPr="00700060">
              <w:rPr>
                <w:rFonts w:ascii="Times New Roman" w:hAnsi="Times New Roman"/>
                <w:color w:val="000000"/>
                <w:sz w:val="24"/>
                <w:szCs w:val="24"/>
              </w:rPr>
              <w:t>Планируемые результаты освоения региональной программы.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jc w:val="right"/>
              <w:rPr>
                <w:rFonts w:ascii="Times New Roman" w:hAnsi="Times New Roman"/>
                <w:color w:val="000000"/>
                <w:sz w:val="24"/>
                <w:szCs w:val="24"/>
              </w:rPr>
            </w:pPr>
            <w:r w:rsidRPr="00700060">
              <w:rPr>
                <w:rFonts w:ascii="Times New Roman" w:hAnsi="Times New Roman"/>
                <w:color w:val="000000"/>
                <w:sz w:val="24"/>
                <w:szCs w:val="24"/>
              </w:rPr>
              <w:t>1.2.3.</w:t>
            </w:r>
          </w:p>
        </w:tc>
        <w:tc>
          <w:tcPr>
            <w:tcW w:w="8364" w:type="dxa"/>
          </w:tcPr>
          <w:p w:rsidR="00FC1A04" w:rsidRPr="00700060" w:rsidRDefault="00FC1A04" w:rsidP="00700060">
            <w:pPr>
              <w:ind w:right="280"/>
              <w:jc w:val="both"/>
              <w:rPr>
                <w:rFonts w:ascii="Times New Roman" w:hAnsi="Times New Roman"/>
                <w:color w:val="000000"/>
                <w:sz w:val="24"/>
                <w:szCs w:val="24"/>
              </w:rPr>
            </w:pPr>
            <w:r w:rsidRPr="00700060">
              <w:rPr>
                <w:rFonts w:ascii="Times New Roman" w:hAnsi="Times New Roman"/>
                <w:color w:val="000000"/>
                <w:sz w:val="24"/>
                <w:szCs w:val="24"/>
              </w:rPr>
              <w:t>Педагогическая диагностика достижений планируемых результатов региональной программы.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rPr>
                <w:rFonts w:ascii="Times New Roman" w:hAnsi="Times New Roman"/>
                <w:b/>
                <w:sz w:val="24"/>
                <w:szCs w:val="24"/>
              </w:rPr>
            </w:pPr>
            <w:r w:rsidRPr="00700060">
              <w:rPr>
                <w:rFonts w:ascii="Times New Roman" w:hAnsi="Times New Roman"/>
                <w:b/>
                <w:sz w:val="24"/>
                <w:szCs w:val="24"/>
              </w:rPr>
              <w:t>2.</w:t>
            </w:r>
          </w:p>
        </w:tc>
        <w:tc>
          <w:tcPr>
            <w:tcW w:w="8364" w:type="dxa"/>
          </w:tcPr>
          <w:p w:rsidR="00FC1A04" w:rsidRPr="00700060" w:rsidRDefault="00FC1A04" w:rsidP="00700060">
            <w:pPr>
              <w:jc w:val="both"/>
              <w:rPr>
                <w:rFonts w:ascii="Times New Roman" w:hAnsi="Times New Roman"/>
                <w:sz w:val="24"/>
                <w:szCs w:val="24"/>
              </w:rPr>
            </w:pPr>
            <w:hyperlink w:anchor="page23" w:history="1">
              <w:r w:rsidRPr="00700060">
                <w:rPr>
                  <w:rFonts w:ascii="Times New Roman" w:hAnsi="Times New Roman" w:cs="Times New Roman"/>
                  <w:b/>
                  <w:sz w:val="24"/>
                  <w:szCs w:val="24"/>
                </w:rPr>
                <w:t>СОДЕРЖАТЕЛЬНЫЙ РАЗДЕЛ</w:t>
              </w:r>
            </w:hyperlink>
            <w:r w:rsidRPr="00700060">
              <w:rPr>
                <w:rFonts w:ascii="Times New Roman" w:hAnsi="Times New Roman" w:cs="Times New Roman"/>
                <w:b/>
                <w:sz w:val="24"/>
                <w:szCs w:val="24"/>
              </w:rPr>
              <w:t xml:space="preserve"> АОП ДО.</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jc w:val="center"/>
              <w:rPr>
                <w:rFonts w:ascii="Times New Roman" w:hAnsi="Times New Roman"/>
                <w:b/>
                <w:sz w:val="24"/>
                <w:szCs w:val="24"/>
              </w:rPr>
            </w:pPr>
            <w:r w:rsidRPr="00700060">
              <w:rPr>
                <w:rFonts w:ascii="Times New Roman" w:hAnsi="Times New Roman" w:cs="Times New Roman"/>
                <w:b/>
                <w:sz w:val="24"/>
                <w:szCs w:val="24"/>
              </w:rPr>
              <w:t>2.1.</w:t>
            </w:r>
          </w:p>
        </w:tc>
        <w:tc>
          <w:tcPr>
            <w:tcW w:w="8364" w:type="dxa"/>
          </w:tcPr>
          <w:p w:rsidR="00FC1A04" w:rsidRPr="00700060" w:rsidRDefault="00FC1A04" w:rsidP="00700060">
            <w:pPr>
              <w:jc w:val="both"/>
              <w:rPr>
                <w:rFonts w:ascii="Times New Roman" w:hAnsi="Times New Roman" w:cs="Times New Roman"/>
                <w:b/>
                <w:sz w:val="24"/>
                <w:szCs w:val="24"/>
              </w:rPr>
            </w:pPr>
            <w:r w:rsidRPr="00700060">
              <w:rPr>
                <w:rFonts w:ascii="Times New Roman" w:hAnsi="Times New Roman" w:cs="Times New Roman"/>
                <w:b/>
                <w:sz w:val="24"/>
                <w:szCs w:val="24"/>
              </w:rPr>
              <w:t>Обязательная часть.</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280"/>
              <w:jc w:val="center"/>
              <w:rPr>
                <w:rFonts w:ascii="Times New Roman" w:hAnsi="Times New Roman" w:cs="Times New Roman"/>
                <w:b/>
                <w:sz w:val="24"/>
                <w:szCs w:val="24"/>
              </w:rPr>
            </w:pPr>
          </w:p>
        </w:tc>
        <w:tc>
          <w:tcPr>
            <w:tcW w:w="8364" w:type="dxa"/>
          </w:tcPr>
          <w:p w:rsidR="00FC1A04" w:rsidRPr="00700060" w:rsidRDefault="00FC1A04" w:rsidP="00700060">
            <w:pPr>
              <w:jc w:val="both"/>
              <w:rPr>
                <w:rFonts w:ascii="Times New Roman" w:hAnsi="Times New Roman"/>
                <w:sz w:val="24"/>
                <w:szCs w:val="24"/>
              </w:rPr>
            </w:pPr>
            <w:r w:rsidRPr="00700060">
              <w:rPr>
                <w:rFonts w:ascii="Times New Roman" w:hAnsi="Times New Roman" w:cs="Times New Roman"/>
                <w:sz w:val="24"/>
                <w:szCs w:val="24"/>
              </w:rPr>
              <w:t>Пояснительная записка: общая модель организации образовательной деятельности с ребенком с ОВЗ по пяти образовательным областям.</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sz w:val="24"/>
                <w:szCs w:val="24"/>
              </w:rPr>
            </w:pPr>
            <w:r w:rsidRPr="00700060">
              <w:rPr>
                <w:rFonts w:ascii="Times New Roman" w:hAnsi="Times New Roman"/>
                <w:sz w:val="24"/>
                <w:szCs w:val="24"/>
              </w:rPr>
              <w:t>2.1.1.</w:t>
            </w:r>
          </w:p>
        </w:tc>
        <w:tc>
          <w:tcPr>
            <w:tcW w:w="8364" w:type="dxa"/>
          </w:tcPr>
          <w:p w:rsidR="00FC1A04" w:rsidRPr="00700060" w:rsidRDefault="00FC1A04" w:rsidP="00700060">
            <w:pPr>
              <w:jc w:val="both"/>
              <w:rPr>
                <w:rFonts w:ascii="Times New Roman" w:hAnsi="Times New Roman"/>
                <w:sz w:val="24"/>
                <w:szCs w:val="24"/>
              </w:rPr>
            </w:pPr>
            <w:r w:rsidRPr="00700060">
              <w:rPr>
                <w:rFonts w:ascii="Times New Roman" w:hAnsi="Times New Roman" w:cs="Times New Roman"/>
                <w:sz w:val="24"/>
                <w:szCs w:val="24"/>
              </w:rPr>
              <w:t xml:space="preserve">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 </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sz w:val="24"/>
                <w:szCs w:val="24"/>
              </w:rPr>
            </w:pPr>
            <w:r w:rsidRPr="00700060">
              <w:rPr>
                <w:rFonts w:ascii="Times New Roman" w:hAnsi="Times New Roman"/>
                <w:sz w:val="24"/>
                <w:szCs w:val="24"/>
              </w:rPr>
              <w:t>2.1.1.1.</w:t>
            </w:r>
          </w:p>
        </w:tc>
        <w:tc>
          <w:tcPr>
            <w:tcW w:w="8364" w:type="dxa"/>
          </w:tcPr>
          <w:p w:rsidR="00FC1A04" w:rsidRPr="00700060" w:rsidRDefault="00FC1A04" w:rsidP="00700060">
            <w:pPr>
              <w:jc w:val="both"/>
              <w:rPr>
                <w:rFonts w:ascii="Times New Roman" w:hAnsi="Times New Roman"/>
                <w:sz w:val="24"/>
                <w:szCs w:val="24"/>
              </w:rPr>
            </w:pPr>
            <w:r w:rsidRPr="00700060">
              <w:rPr>
                <w:rFonts w:ascii="Times New Roman" w:hAnsi="Times New Roman" w:cs="Times New Roman"/>
                <w:sz w:val="24"/>
                <w:szCs w:val="24"/>
              </w:rPr>
              <w:t>Социально-коммуникативное развитие.</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sz w:val="24"/>
                <w:szCs w:val="24"/>
              </w:rPr>
            </w:pPr>
            <w:r w:rsidRPr="00700060">
              <w:rPr>
                <w:rFonts w:ascii="Times New Roman" w:hAnsi="Times New Roman"/>
                <w:sz w:val="24"/>
                <w:szCs w:val="24"/>
              </w:rPr>
              <w:t>2.1.1.2.</w:t>
            </w:r>
          </w:p>
        </w:tc>
        <w:tc>
          <w:tcPr>
            <w:tcW w:w="8364" w:type="dxa"/>
          </w:tcPr>
          <w:p w:rsidR="00FC1A04" w:rsidRPr="00700060" w:rsidRDefault="00FC1A04" w:rsidP="00700060">
            <w:pPr>
              <w:jc w:val="both"/>
              <w:rPr>
                <w:rFonts w:ascii="Times New Roman" w:hAnsi="Times New Roman" w:cs="Times New Roman"/>
                <w:i/>
                <w:sz w:val="24"/>
                <w:szCs w:val="24"/>
              </w:rPr>
            </w:pPr>
            <w:r w:rsidRPr="00700060">
              <w:rPr>
                <w:rFonts w:ascii="Times New Roman" w:hAnsi="Times New Roman" w:cs="Times New Roman"/>
                <w:sz w:val="24"/>
                <w:szCs w:val="24"/>
              </w:rPr>
              <w:t>Познавательное развитие.</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sz w:val="24"/>
                <w:szCs w:val="24"/>
              </w:rPr>
            </w:pPr>
            <w:r w:rsidRPr="00700060">
              <w:rPr>
                <w:rFonts w:ascii="Times New Roman" w:hAnsi="Times New Roman"/>
                <w:sz w:val="24"/>
                <w:szCs w:val="24"/>
              </w:rPr>
              <w:t>2.1.1.3.</w:t>
            </w:r>
          </w:p>
        </w:tc>
        <w:tc>
          <w:tcPr>
            <w:tcW w:w="8364" w:type="dxa"/>
          </w:tcPr>
          <w:p w:rsidR="00FC1A04" w:rsidRPr="00700060" w:rsidRDefault="00FC1A04" w:rsidP="00700060">
            <w:pPr>
              <w:jc w:val="both"/>
              <w:rPr>
                <w:rFonts w:ascii="Times New Roman" w:hAnsi="Times New Roman" w:cs="Times New Roman"/>
                <w:i/>
                <w:sz w:val="24"/>
                <w:szCs w:val="24"/>
              </w:rPr>
            </w:pPr>
            <w:r w:rsidRPr="00700060">
              <w:rPr>
                <w:rFonts w:ascii="Times New Roman" w:hAnsi="Times New Roman" w:cs="Times New Roman"/>
                <w:sz w:val="24"/>
                <w:szCs w:val="24"/>
              </w:rPr>
              <w:t>Речевое развитие.</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sz w:val="24"/>
                <w:szCs w:val="24"/>
              </w:rPr>
            </w:pPr>
            <w:r w:rsidRPr="00700060">
              <w:rPr>
                <w:rFonts w:ascii="Times New Roman" w:hAnsi="Times New Roman"/>
                <w:sz w:val="24"/>
                <w:szCs w:val="24"/>
              </w:rPr>
              <w:t>2.1.1.4.</w:t>
            </w:r>
          </w:p>
        </w:tc>
        <w:tc>
          <w:tcPr>
            <w:tcW w:w="8364" w:type="dxa"/>
          </w:tcPr>
          <w:p w:rsidR="00FC1A04" w:rsidRPr="00700060" w:rsidRDefault="00FC1A04" w:rsidP="00700060">
            <w:pPr>
              <w:jc w:val="both"/>
              <w:rPr>
                <w:rFonts w:ascii="Times New Roman" w:hAnsi="Times New Roman" w:cs="Times New Roman"/>
                <w:i/>
                <w:sz w:val="24"/>
                <w:szCs w:val="24"/>
              </w:rPr>
            </w:pPr>
            <w:r w:rsidRPr="00700060">
              <w:rPr>
                <w:rFonts w:ascii="Times New Roman" w:hAnsi="Times New Roman" w:cs="Times New Roman"/>
                <w:sz w:val="24"/>
                <w:szCs w:val="24"/>
              </w:rPr>
              <w:t>Художественно-эстетическое развитие.</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2.1.1.5.</w:t>
            </w:r>
          </w:p>
        </w:tc>
        <w:tc>
          <w:tcPr>
            <w:tcW w:w="8364" w:type="dxa"/>
          </w:tcPr>
          <w:p w:rsidR="00FC1A04" w:rsidRPr="00700060" w:rsidRDefault="00FC1A04" w:rsidP="00700060">
            <w:pPr>
              <w:jc w:val="both"/>
              <w:rPr>
                <w:rFonts w:ascii="Times New Roman" w:hAnsi="Times New Roman" w:cs="Times New Roman"/>
                <w:i/>
                <w:sz w:val="24"/>
                <w:szCs w:val="24"/>
              </w:rPr>
            </w:pPr>
            <w:r w:rsidRPr="00700060">
              <w:rPr>
                <w:rFonts w:ascii="Times New Roman" w:hAnsi="Times New Roman" w:cs="Times New Roman"/>
                <w:sz w:val="24"/>
                <w:szCs w:val="24"/>
              </w:rPr>
              <w:t>Физическое развитие.</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2.1.2.</w:t>
            </w:r>
          </w:p>
        </w:tc>
        <w:tc>
          <w:tcPr>
            <w:tcW w:w="8364" w:type="dxa"/>
          </w:tcPr>
          <w:p w:rsidR="00FC1A04" w:rsidRPr="00700060" w:rsidRDefault="00FC1A04" w:rsidP="00700060">
            <w:pPr>
              <w:jc w:val="both"/>
              <w:rPr>
                <w:rFonts w:ascii="Times New Roman" w:hAnsi="Times New Roman" w:cs="Times New Roman"/>
                <w:i/>
                <w:sz w:val="24"/>
                <w:szCs w:val="24"/>
              </w:rPr>
            </w:pPr>
            <w:r w:rsidRPr="00700060">
              <w:rPr>
                <w:rFonts w:ascii="Times New Roman" w:hAnsi="Times New Roman" w:cs="Times New Roman"/>
                <w:sz w:val="24"/>
                <w:szCs w:val="24"/>
              </w:rPr>
              <w:t>Взаимодействие педагогических работников с детьми:</w:t>
            </w:r>
            <w:r w:rsidRPr="00700060">
              <w:rPr>
                <w:rFonts w:ascii="Times New Roman" w:hAnsi="Times New Roman" w:cs="Times New Roman"/>
                <w:b/>
                <w:sz w:val="24"/>
                <w:szCs w:val="24"/>
              </w:rPr>
              <w:t xml:space="preserve"> </w:t>
            </w:r>
            <w:r w:rsidRPr="00700060">
              <w:rPr>
                <w:rFonts w:ascii="Times New Roman" w:hAnsi="Times New Roman" w:cs="Times New Roman"/>
                <w:szCs w:val="24"/>
              </w:rPr>
              <w:t>особенности образовательной деятельности разных видов и культурных практик; способы и направления поддержки детской инициативы.</w:t>
            </w:r>
            <w:r w:rsidRPr="00700060">
              <w:rPr>
                <w:rFonts w:ascii="Times New Roman" w:hAnsi="Times New Roman" w:cs="Times New Roman"/>
                <w:sz w:val="24"/>
                <w:szCs w:val="24"/>
              </w:rPr>
              <w:t xml:space="preserve"> </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2.1.3.</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2.1.3.1.</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2.1.3.2.</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2.1.3.3.</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Планируемые результаты работы с родителями.</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2.1.4.</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Взаимодействие участников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2.1.5.</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Программа коррекционно-развивающей работы.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color w:val="FF0000"/>
                <w:sz w:val="24"/>
                <w:szCs w:val="24"/>
              </w:rPr>
            </w:pPr>
            <w:r w:rsidRPr="00700060">
              <w:rPr>
                <w:rFonts w:ascii="Times New Roman" w:hAnsi="Times New Roman" w:cs="Times New Roman"/>
                <w:sz w:val="24"/>
                <w:szCs w:val="24"/>
              </w:rPr>
              <w:t>2.1.6.</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Рабочая программа ВОСПИТАНИЯ.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b/>
                <w:sz w:val="24"/>
                <w:szCs w:val="24"/>
              </w:rPr>
            </w:pP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Пояснительная записка</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2.1.6.1.</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Целевой раздел программы ВОСПИТАНИЯ.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2.1.6.2.</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Содержательный раздел программы ВОСПИТАНИЯ.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2.1.6.3.</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Организационный раздел программы ВОСПИТАНИЯ.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b/>
                <w:sz w:val="24"/>
                <w:szCs w:val="24"/>
              </w:rPr>
            </w:pPr>
            <w:r w:rsidRPr="00700060">
              <w:rPr>
                <w:rFonts w:ascii="Times New Roman" w:hAnsi="Times New Roman" w:cs="Times New Roman"/>
                <w:b/>
                <w:sz w:val="24"/>
                <w:szCs w:val="24"/>
              </w:rPr>
              <w:t>2.2.</w:t>
            </w:r>
          </w:p>
        </w:tc>
        <w:tc>
          <w:tcPr>
            <w:tcW w:w="8364" w:type="dxa"/>
          </w:tcPr>
          <w:p w:rsidR="00FC1A04" w:rsidRPr="00700060" w:rsidRDefault="00FC1A04" w:rsidP="00700060">
            <w:pPr>
              <w:spacing w:line="276" w:lineRule="auto"/>
              <w:ind w:right="280"/>
              <w:jc w:val="both"/>
              <w:rPr>
                <w:rFonts w:ascii="Times New Roman" w:hAnsi="Times New Roman"/>
                <w:color w:val="00B050"/>
                <w:sz w:val="24"/>
                <w:szCs w:val="24"/>
              </w:rPr>
            </w:pPr>
            <w:r w:rsidRPr="00700060">
              <w:rPr>
                <w:rFonts w:ascii="Times New Roman" w:hAnsi="Times New Roman"/>
                <w:color w:val="000000"/>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rPr>
                <w:rFonts w:ascii="Times New Roman" w:hAnsi="Times New Roman" w:cs="Times New Roman"/>
                <w:b/>
                <w:sz w:val="24"/>
                <w:szCs w:val="24"/>
              </w:rPr>
            </w:pPr>
            <w:r w:rsidRPr="00700060">
              <w:rPr>
                <w:rFonts w:ascii="Times New Roman" w:hAnsi="Times New Roman" w:cs="Times New Roman"/>
                <w:b/>
                <w:sz w:val="24"/>
                <w:szCs w:val="24"/>
              </w:rPr>
              <w:t>3.</w:t>
            </w:r>
          </w:p>
        </w:tc>
        <w:tc>
          <w:tcPr>
            <w:tcW w:w="8364" w:type="dxa"/>
          </w:tcPr>
          <w:p w:rsidR="00FC1A04" w:rsidRPr="00700060" w:rsidRDefault="00FC1A04" w:rsidP="000B248A">
            <w:pPr>
              <w:rPr>
                <w:rFonts w:ascii="Times New Roman" w:hAnsi="Times New Roman" w:cs="Times New Roman"/>
                <w:b/>
                <w:sz w:val="24"/>
                <w:szCs w:val="24"/>
              </w:rPr>
            </w:pPr>
            <w:r w:rsidRPr="00700060">
              <w:rPr>
                <w:rFonts w:ascii="Times New Roman" w:hAnsi="Times New Roman" w:cs="Times New Roman"/>
                <w:b/>
                <w:sz w:val="24"/>
                <w:szCs w:val="24"/>
              </w:rPr>
              <w:t>ОРГАНИЗАЦИОННЫЙ РАЗДЕЛ АОП ДО.</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b/>
                <w:sz w:val="24"/>
                <w:szCs w:val="24"/>
              </w:rPr>
            </w:pPr>
            <w:r w:rsidRPr="00700060">
              <w:rPr>
                <w:rFonts w:ascii="Times New Roman" w:hAnsi="Times New Roman" w:cs="Times New Roman"/>
                <w:b/>
                <w:sz w:val="24"/>
                <w:szCs w:val="24"/>
              </w:rPr>
              <w:t>3.1.</w:t>
            </w:r>
          </w:p>
        </w:tc>
        <w:tc>
          <w:tcPr>
            <w:tcW w:w="8364" w:type="dxa"/>
          </w:tcPr>
          <w:p w:rsidR="00FC1A04" w:rsidRPr="00700060" w:rsidRDefault="00FC1A04" w:rsidP="000B248A">
            <w:pPr>
              <w:rPr>
                <w:rFonts w:ascii="Times New Roman" w:hAnsi="Times New Roman" w:cs="Times New Roman"/>
                <w:b/>
                <w:sz w:val="24"/>
                <w:szCs w:val="24"/>
              </w:rPr>
            </w:pPr>
            <w:r w:rsidRPr="00700060">
              <w:rPr>
                <w:rFonts w:ascii="Times New Roman" w:hAnsi="Times New Roman" w:cs="Times New Roman"/>
                <w:b/>
                <w:sz w:val="24"/>
                <w:szCs w:val="24"/>
              </w:rPr>
              <w:t>Обязательная часть.</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3.1.1</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3.1.2</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sz w:val="24"/>
                <w:szCs w:val="24"/>
              </w:rPr>
              <w:t>Особенности организации развивающей предметно-пространственной среды групп и кабинетов учителей-логопедов, кабинетов педагога-психолога, обеспеченность методическими материалами и средствами обучения и воспитания.</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3.1.3</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sz w:val="24"/>
                <w:szCs w:val="24"/>
              </w:rPr>
              <w:t>Материально-техническое обеспечение программы.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3.1.4</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sz w:val="24"/>
                <w:szCs w:val="24"/>
              </w:rPr>
              <w:t>Кадровые условия реализации Программы.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 xml:space="preserve">3.1.5 </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color w:val="000000"/>
                <w:sz w:val="24"/>
                <w:szCs w:val="24"/>
              </w:rPr>
              <w:t>Календарь план воспитательной работы.</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3.1.6</w:t>
            </w:r>
          </w:p>
        </w:tc>
        <w:tc>
          <w:tcPr>
            <w:tcW w:w="8364" w:type="dxa"/>
          </w:tcPr>
          <w:p w:rsidR="00FC1A04" w:rsidRPr="00700060" w:rsidRDefault="00FC1A04" w:rsidP="000B248A">
            <w:pPr>
              <w:rPr>
                <w:rFonts w:ascii="Times New Roman" w:hAnsi="Times New Roman" w:cs="Times New Roman"/>
                <w:sz w:val="24"/>
                <w:szCs w:val="24"/>
              </w:rPr>
            </w:pPr>
            <w:r w:rsidRPr="00700060">
              <w:rPr>
                <w:rFonts w:ascii="Times New Roman" w:hAnsi="Times New Roman" w:cs="Times New Roman"/>
                <w:sz w:val="24"/>
                <w:szCs w:val="24"/>
              </w:rPr>
              <w:t>Распорядок дня, организация режимных моментов.</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3.1.7</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right"/>
              <w:rPr>
                <w:rFonts w:ascii="Times New Roman" w:hAnsi="Times New Roman" w:cs="Times New Roman"/>
                <w:sz w:val="24"/>
                <w:szCs w:val="24"/>
              </w:rPr>
            </w:pPr>
            <w:r w:rsidRPr="00700060">
              <w:rPr>
                <w:rFonts w:ascii="Times New Roman" w:hAnsi="Times New Roman" w:cs="Times New Roman"/>
                <w:sz w:val="24"/>
                <w:szCs w:val="24"/>
              </w:rPr>
              <w:t>3.1.8</w:t>
            </w:r>
          </w:p>
        </w:tc>
        <w:tc>
          <w:tcPr>
            <w:tcW w:w="8364" w:type="dxa"/>
          </w:tcPr>
          <w:p w:rsidR="00FC1A04" w:rsidRPr="00700060" w:rsidRDefault="00FC1A04" w:rsidP="00700060">
            <w:pPr>
              <w:jc w:val="both"/>
              <w:rPr>
                <w:rFonts w:ascii="Times New Roman" w:hAnsi="Times New Roman" w:cs="Times New Roman"/>
                <w:sz w:val="24"/>
                <w:szCs w:val="24"/>
              </w:rPr>
            </w:pPr>
            <w:r w:rsidRPr="00700060">
              <w:rPr>
                <w:rFonts w:ascii="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b/>
                <w:color w:val="000000"/>
                <w:sz w:val="24"/>
                <w:szCs w:val="24"/>
              </w:rPr>
            </w:pPr>
            <w:r w:rsidRPr="00700060">
              <w:rPr>
                <w:rFonts w:ascii="Times New Roman" w:hAnsi="Times New Roman" w:cs="Times New Roman"/>
                <w:b/>
                <w:color w:val="000000"/>
                <w:sz w:val="24"/>
                <w:szCs w:val="24"/>
              </w:rPr>
              <w:t>3.2.</w:t>
            </w:r>
          </w:p>
        </w:tc>
        <w:tc>
          <w:tcPr>
            <w:tcW w:w="8364" w:type="dxa"/>
          </w:tcPr>
          <w:p w:rsidR="00FC1A04" w:rsidRPr="00700060" w:rsidRDefault="00FC1A04" w:rsidP="00700060">
            <w:pPr>
              <w:jc w:val="both"/>
              <w:rPr>
                <w:rFonts w:ascii="Times New Roman" w:hAnsi="Times New Roman" w:cs="Times New Roman"/>
                <w:b/>
                <w:color w:val="000000"/>
                <w:sz w:val="24"/>
                <w:szCs w:val="24"/>
              </w:rPr>
            </w:pPr>
            <w:r w:rsidRPr="00700060">
              <w:rPr>
                <w:rFonts w:ascii="Times New Roman" w:hAnsi="Times New Roman"/>
                <w:b/>
                <w:color w:val="000000"/>
                <w:sz w:val="24"/>
                <w:szCs w:val="24"/>
              </w:rPr>
              <w:t>Часть, формируемая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color w:val="000000"/>
                <w:sz w:val="24"/>
                <w:szCs w:val="24"/>
              </w:rPr>
            </w:pPr>
            <w:r w:rsidRPr="00700060">
              <w:rPr>
                <w:rFonts w:ascii="Times New Roman" w:hAnsi="Times New Roman" w:cs="Times New Roman"/>
                <w:color w:val="000000"/>
                <w:sz w:val="24"/>
                <w:szCs w:val="24"/>
              </w:rPr>
              <w:t>3.2.1</w:t>
            </w:r>
          </w:p>
        </w:tc>
        <w:tc>
          <w:tcPr>
            <w:tcW w:w="8364" w:type="dxa"/>
          </w:tcPr>
          <w:p w:rsidR="00FC1A04" w:rsidRPr="00700060" w:rsidRDefault="00FC1A04" w:rsidP="00700060">
            <w:pPr>
              <w:jc w:val="both"/>
              <w:rPr>
                <w:rFonts w:ascii="Times New Roman" w:hAnsi="Times New Roman" w:cs="Times New Roman"/>
                <w:bCs/>
                <w:color w:val="000000"/>
                <w:sz w:val="24"/>
                <w:szCs w:val="24"/>
              </w:rPr>
            </w:pPr>
            <w:r w:rsidRPr="00700060">
              <w:rPr>
                <w:rFonts w:ascii="Times New Roman" w:hAnsi="Times New Roman" w:cs="Times New Roman"/>
                <w:bCs/>
                <w:color w:val="00000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color w:val="000000"/>
                <w:sz w:val="24"/>
                <w:szCs w:val="24"/>
              </w:rPr>
            </w:pPr>
            <w:r w:rsidRPr="00700060">
              <w:rPr>
                <w:rFonts w:ascii="Times New Roman" w:hAnsi="Times New Roman" w:cs="Times New Roman"/>
                <w:color w:val="000000"/>
                <w:sz w:val="24"/>
                <w:szCs w:val="24"/>
              </w:rPr>
              <w:t>3.2.2</w:t>
            </w:r>
          </w:p>
        </w:tc>
        <w:tc>
          <w:tcPr>
            <w:tcW w:w="8364" w:type="dxa"/>
          </w:tcPr>
          <w:p w:rsidR="00FC1A04" w:rsidRPr="00700060" w:rsidRDefault="00FC1A04" w:rsidP="00700060">
            <w:pPr>
              <w:jc w:val="both"/>
              <w:rPr>
                <w:rFonts w:ascii="Times New Roman" w:hAnsi="Times New Roman" w:cs="Times New Roman"/>
                <w:bCs/>
                <w:color w:val="000000"/>
                <w:sz w:val="24"/>
                <w:szCs w:val="24"/>
              </w:rPr>
            </w:pPr>
            <w:r w:rsidRPr="00700060">
              <w:rPr>
                <w:rFonts w:ascii="Times New Roman" w:hAnsi="Times New Roman" w:cs="Times New Roman"/>
                <w:bCs/>
                <w:color w:val="000000"/>
                <w:sz w:val="24"/>
                <w:szCs w:val="24"/>
              </w:rPr>
              <w:t xml:space="preserve"> Организация РППС части, формируемой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color w:val="000000"/>
                <w:sz w:val="24"/>
                <w:szCs w:val="24"/>
              </w:rPr>
            </w:pPr>
            <w:r w:rsidRPr="00700060">
              <w:rPr>
                <w:rFonts w:ascii="Times New Roman" w:hAnsi="Times New Roman" w:cs="Times New Roman"/>
                <w:color w:val="000000"/>
                <w:sz w:val="24"/>
                <w:szCs w:val="24"/>
              </w:rPr>
              <w:t>3.2.3</w:t>
            </w:r>
          </w:p>
        </w:tc>
        <w:tc>
          <w:tcPr>
            <w:tcW w:w="8364" w:type="dxa"/>
          </w:tcPr>
          <w:p w:rsidR="00FC1A04" w:rsidRPr="00700060" w:rsidRDefault="00FC1A04" w:rsidP="00700060">
            <w:pPr>
              <w:jc w:val="both"/>
              <w:rPr>
                <w:rFonts w:ascii="Times New Roman" w:hAnsi="Times New Roman" w:cs="Times New Roman"/>
                <w:color w:val="000000"/>
                <w:sz w:val="24"/>
                <w:szCs w:val="24"/>
              </w:rPr>
            </w:pPr>
            <w:r w:rsidRPr="00700060">
              <w:rPr>
                <w:rFonts w:ascii="Times New Roman" w:hAnsi="Times New Roman" w:cs="Times New Roman"/>
                <w:color w:val="00000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700060">
              <w:rPr>
                <w:rFonts w:ascii="Times New Roman" w:hAnsi="Times New Roman" w:cs="Times New Roman"/>
                <w:bCs/>
                <w:color w:val="000000"/>
                <w:sz w:val="24"/>
                <w:szCs w:val="24"/>
              </w:rPr>
              <w:t>части, формируемой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color w:val="000000"/>
                <w:sz w:val="24"/>
                <w:szCs w:val="24"/>
              </w:rPr>
            </w:pPr>
            <w:r w:rsidRPr="00700060">
              <w:rPr>
                <w:rFonts w:ascii="Times New Roman" w:hAnsi="Times New Roman" w:cs="Times New Roman"/>
                <w:color w:val="000000"/>
                <w:sz w:val="24"/>
                <w:szCs w:val="24"/>
              </w:rPr>
              <w:t>3.2.4</w:t>
            </w:r>
            <w:bookmarkStart w:id="0" w:name="_GoBack"/>
            <w:bookmarkEnd w:id="0"/>
          </w:p>
        </w:tc>
        <w:tc>
          <w:tcPr>
            <w:tcW w:w="8364" w:type="dxa"/>
          </w:tcPr>
          <w:p w:rsidR="00FC1A04" w:rsidRPr="00700060" w:rsidRDefault="00FC1A04" w:rsidP="00700060">
            <w:pPr>
              <w:jc w:val="both"/>
              <w:rPr>
                <w:rFonts w:ascii="Times New Roman" w:hAnsi="Times New Roman" w:cs="Times New Roman"/>
                <w:color w:val="000000"/>
                <w:sz w:val="24"/>
                <w:szCs w:val="24"/>
              </w:rPr>
            </w:pPr>
            <w:r w:rsidRPr="00700060">
              <w:rPr>
                <w:rFonts w:ascii="Times New Roman" w:hAnsi="Times New Roman" w:cs="Times New Roman"/>
                <w:color w:val="000000"/>
                <w:sz w:val="24"/>
                <w:szCs w:val="24"/>
              </w:rPr>
              <w:t xml:space="preserve">Кадровые условия </w:t>
            </w:r>
            <w:r w:rsidRPr="00700060">
              <w:rPr>
                <w:rFonts w:ascii="Times New Roman" w:hAnsi="Times New Roman" w:cs="Times New Roman"/>
                <w:bCs/>
                <w:color w:val="000000"/>
                <w:sz w:val="24"/>
                <w:szCs w:val="24"/>
              </w:rPr>
              <w:t>реализации части, формируемой участниками образовательных отношений.</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r w:rsidR="00FC1A04" w:rsidRPr="002B25C2" w:rsidTr="00700060">
        <w:tc>
          <w:tcPr>
            <w:tcW w:w="1418" w:type="dxa"/>
          </w:tcPr>
          <w:p w:rsidR="00FC1A04" w:rsidRPr="00700060" w:rsidRDefault="00FC1A04" w:rsidP="00700060">
            <w:pPr>
              <w:spacing w:line="276" w:lineRule="auto"/>
              <w:ind w:right="34"/>
              <w:jc w:val="center"/>
              <w:rPr>
                <w:rFonts w:ascii="Times New Roman" w:hAnsi="Times New Roman" w:cs="Times New Roman"/>
                <w:sz w:val="24"/>
                <w:szCs w:val="24"/>
              </w:rPr>
            </w:pPr>
            <w:r w:rsidRPr="00700060">
              <w:rPr>
                <w:rFonts w:ascii="Times New Roman" w:hAnsi="Times New Roman" w:cs="Times New Roman"/>
                <w:sz w:val="24"/>
                <w:szCs w:val="24"/>
              </w:rPr>
              <w:t>3.3.</w:t>
            </w:r>
          </w:p>
        </w:tc>
        <w:tc>
          <w:tcPr>
            <w:tcW w:w="8364" w:type="dxa"/>
          </w:tcPr>
          <w:p w:rsidR="00FC1A04" w:rsidRPr="00700060" w:rsidRDefault="00FC1A04" w:rsidP="00700060">
            <w:pPr>
              <w:jc w:val="both"/>
              <w:rPr>
                <w:rFonts w:ascii="Times New Roman" w:hAnsi="Times New Roman" w:cs="Times New Roman"/>
                <w:bCs/>
                <w:sz w:val="24"/>
                <w:szCs w:val="24"/>
              </w:rPr>
            </w:pPr>
            <w:r w:rsidRPr="00700060">
              <w:rPr>
                <w:rFonts w:ascii="Times New Roman" w:hAnsi="Times New Roman" w:cs="Times New Roman"/>
                <w:sz w:val="24"/>
                <w:szCs w:val="24"/>
              </w:rPr>
              <w:t>Отсутствие</w:t>
            </w:r>
            <w:r w:rsidRPr="00700060">
              <w:rPr>
                <w:rFonts w:ascii="Times New Roman" w:hAnsi="Times New Roman" w:cs="Times New Roman"/>
                <w:spacing w:val="-1"/>
                <w:sz w:val="24"/>
                <w:szCs w:val="24"/>
              </w:rPr>
              <w:t xml:space="preserve"> </w:t>
            </w:r>
            <w:r w:rsidRPr="00700060">
              <w:rPr>
                <w:rFonts w:ascii="Times New Roman" w:hAnsi="Times New Roman" w:cs="Times New Roman"/>
                <w:sz w:val="24"/>
                <w:szCs w:val="24"/>
              </w:rPr>
              <w:t>информации,</w:t>
            </w:r>
            <w:r w:rsidRPr="00700060">
              <w:rPr>
                <w:rFonts w:ascii="Times New Roman" w:hAnsi="Times New Roman" w:cs="Times New Roman"/>
                <w:spacing w:val="3"/>
                <w:sz w:val="24"/>
                <w:szCs w:val="24"/>
              </w:rPr>
              <w:t xml:space="preserve"> </w:t>
            </w:r>
            <w:r w:rsidRPr="00700060">
              <w:rPr>
                <w:rFonts w:ascii="Times New Roman" w:hAnsi="Times New Roman" w:cs="Times New Roman"/>
                <w:spacing w:val="-1"/>
                <w:sz w:val="24"/>
                <w:szCs w:val="24"/>
              </w:rPr>
              <w:t>наносящей</w:t>
            </w:r>
            <w:r w:rsidRPr="00700060">
              <w:rPr>
                <w:rFonts w:ascii="Times New Roman" w:hAnsi="Times New Roman" w:cs="Times New Roman"/>
                <w:spacing w:val="1"/>
                <w:sz w:val="24"/>
                <w:szCs w:val="24"/>
              </w:rPr>
              <w:t xml:space="preserve"> </w:t>
            </w:r>
            <w:r w:rsidRPr="00700060">
              <w:rPr>
                <w:rFonts w:ascii="Times New Roman" w:hAnsi="Times New Roman" w:cs="Times New Roman"/>
                <w:sz w:val="24"/>
                <w:szCs w:val="24"/>
              </w:rPr>
              <w:t>вред</w:t>
            </w:r>
            <w:r w:rsidRPr="00700060">
              <w:rPr>
                <w:rFonts w:ascii="Times New Roman" w:hAnsi="Times New Roman" w:cs="Times New Roman"/>
                <w:spacing w:val="1"/>
                <w:sz w:val="24"/>
                <w:szCs w:val="24"/>
              </w:rPr>
              <w:t xml:space="preserve"> </w:t>
            </w:r>
            <w:r w:rsidRPr="00700060">
              <w:rPr>
                <w:rFonts w:ascii="Times New Roman" w:hAnsi="Times New Roman" w:cs="Times New Roman"/>
                <w:sz w:val="24"/>
                <w:szCs w:val="24"/>
              </w:rPr>
              <w:t>физическому или психическому здоровью</w:t>
            </w:r>
            <w:r w:rsidRPr="00700060">
              <w:rPr>
                <w:rFonts w:ascii="Times New Roman" w:hAnsi="Times New Roman" w:cs="Times New Roman"/>
                <w:spacing w:val="-1"/>
                <w:sz w:val="24"/>
                <w:szCs w:val="24"/>
              </w:rPr>
              <w:t xml:space="preserve"> обучающихся </w:t>
            </w:r>
            <w:r w:rsidRPr="00700060">
              <w:rPr>
                <w:rFonts w:ascii="Times New Roman" w:hAnsi="Times New Roman" w:cs="Times New Roman"/>
                <w:sz w:val="24"/>
                <w:szCs w:val="24"/>
              </w:rPr>
              <w:t>и</w:t>
            </w:r>
            <w:r w:rsidRPr="00700060">
              <w:rPr>
                <w:rFonts w:ascii="Times New Roman" w:hAnsi="Times New Roman" w:cs="Times New Roman"/>
                <w:spacing w:val="1"/>
                <w:sz w:val="24"/>
                <w:szCs w:val="24"/>
              </w:rPr>
              <w:t xml:space="preserve"> </w:t>
            </w:r>
            <w:r w:rsidRPr="00700060">
              <w:rPr>
                <w:rFonts w:ascii="Times New Roman" w:hAnsi="Times New Roman" w:cs="Times New Roman"/>
                <w:sz w:val="24"/>
                <w:szCs w:val="24"/>
              </w:rPr>
              <w:t>противоречащей</w:t>
            </w:r>
            <w:r w:rsidRPr="00700060">
              <w:rPr>
                <w:rFonts w:ascii="Times New Roman" w:hAnsi="Times New Roman" w:cs="Times New Roman"/>
                <w:spacing w:val="1"/>
                <w:sz w:val="24"/>
                <w:szCs w:val="24"/>
              </w:rPr>
              <w:t xml:space="preserve"> </w:t>
            </w:r>
            <w:r w:rsidRPr="00700060">
              <w:rPr>
                <w:rFonts w:ascii="Times New Roman" w:hAnsi="Times New Roman" w:cs="Times New Roman"/>
                <w:sz w:val="24"/>
                <w:szCs w:val="24"/>
              </w:rPr>
              <w:t>российскому законодательству.</w:t>
            </w:r>
          </w:p>
        </w:tc>
        <w:tc>
          <w:tcPr>
            <w:tcW w:w="708" w:type="dxa"/>
          </w:tcPr>
          <w:p w:rsidR="00FC1A04" w:rsidRPr="00700060" w:rsidRDefault="00FC1A04" w:rsidP="00700060">
            <w:pPr>
              <w:spacing w:line="276" w:lineRule="auto"/>
              <w:ind w:right="280"/>
              <w:jc w:val="right"/>
              <w:rPr>
                <w:rFonts w:ascii="Times New Roman" w:hAnsi="Times New Roman"/>
                <w:sz w:val="24"/>
                <w:szCs w:val="24"/>
              </w:rPr>
            </w:pPr>
          </w:p>
        </w:tc>
      </w:tr>
    </w:tbl>
    <w:p w:rsidR="00FC1A04" w:rsidRDefault="00FC1A04" w:rsidP="000B248A">
      <w:pPr>
        <w:spacing w:line="276" w:lineRule="auto"/>
        <w:ind w:right="280"/>
        <w:rPr>
          <w:rFonts w:ascii="Times New Roman" w:hAnsi="Times New Roman"/>
          <w:sz w:val="28"/>
          <w:szCs w:val="28"/>
        </w:rPr>
      </w:pPr>
    </w:p>
    <w:p w:rsidR="00FC1A04" w:rsidRPr="00241AF9" w:rsidRDefault="00FC1A04" w:rsidP="000B248A">
      <w:pPr>
        <w:spacing w:line="276" w:lineRule="auto"/>
        <w:jc w:val="center"/>
        <w:rPr>
          <w:rFonts w:ascii="Times New Roman" w:hAnsi="Times New Roman"/>
          <w:sz w:val="24"/>
          <w:szCs w:val="24"/>
        </w:rPr>
      </w:pPr>
      <w:bookmarkStart w:id="1" w:name="page2"/>
      <w:bookmarkEnd w:id="1"/>
      <w:r w:rsidRPr="00241AF9">
        <w:rPr>
          <w:rFonts w:ascii="Times New Roman" w:hAnsi="Times New Roman"/>
          <w:i/>
          <w:sz w:val="24"/>
          <w:szCs w:val="24"/>
        </w:rPr>
        <w:t xml:space="preserve">          </w:t>
      </w: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Default="00FC1A04" w:rsidP="000B248A">
      <w:pPr>
        <w:spacing w:line="276" w:lineRule="auto"/>
        <w:rPr>
          <w:rFonts w:ascii="Times New Roman" w:hAnsi="Times New Roman"/>
          <w:sz w:val="24"/>
          <w:szCs w:val="24"/>
        </w:rPr>
      </w:pPr>
    </w:p>
    <w:p w:rsidR="00FC1A04" w:rsidRPr="00D031A6" w:rsidRDefault="00FC1A04" w:rsidP="00D031A6">
      <w:pPr>
        <w:spacing w:after="160" w:line="259" w:lineRule="auto"/>
        <w:rPr>
          <w:rFonts w:ascii="Times New Roman" w:hAnsi="Times New Roman"/>
          <w:sz w:val="24"/>
          <w:szCs w:val="24"/>
        </w:rPr>
      </w:pPr>
      <w:r>
        <w:rPr>
          <w:rFonts w:ascii="Times New Roman" w:hAnsi="Times New Roman"/>
          <w:sz w:val="24"/>
          <w:szCs w:val="24"/>
        </w:rPr>
        <w:br w:type="page"/>
      </w:r>
      <w:bookmarkStart w:id="2" w:name="page3"/>
      <w:bookmarkEnd w:id="2"/>
    </w:p>
    <w:p w:rsidR="00FC1A04" w:rsidRPr="00185342" w:rsidRDefault="00FC1A04" w:rsidP="000B248A">
      <w:pPr>
        <w:numPr>
          <w:ilvl w:val="0"/>
          <w:numId w:val="3"/>
        </w:numPr>
        <w:tabs>
          <w:tab w:val="left" w:pos="0"/>
        </w:tabs>
        <w:spacing w:line="276" w:lineRule="auto"/>
        <w:jc w:val="center"/>
        <w:rPr>
          <w:rFonts w:ascii="Times New Roman" w:hAnsi="Times New Roman"/>
          <w:b/>
          <w:sz w:val="32"/>
          <w:szCs w:val="32"/>
        </w:rPr>
      </w:pPr>
      <w:r w:rsidRPr="00185342">
        <w:rPr>
          <w:rFonts w:ascii="Times New Roman" w:hAnsi="Times New Roman"/>
          <w:b/>
          <w:sz w:val="32"/>
          <w:szCs w:val="32"/>
        </w:rPr>
        <w:t>ЦЕЛЕВОЙ Р</w:t>
      </w:r>
      <w:r>
        <w:rPr>
          <w:rFonts w:ascii="Times New Roman" w:hAnsi="Times New Roman"/>
          <w:b/>
          <w:sz w:val="32"/>
          <w:szCs w:val="32"/>
        </w:rPr>
        <w:t xml:space="preserve">АЗДЕЛ АОП ДО </w:t>
      </w:r>
    </w:p>
    <w:p w:rsidR="00FC1A04" w:rsidRPr="00C840FB" w:rsidRDefault="00FC1A04" w:rsidP="00AA1DF6">
      <w:pPr>
        <w:pStyle w:val="ListParagraph"/>
        <w:numPr>
          <w:ilvl w:val="1"/>
          <w:numId w:val="42"/>
        </w:numPr>
        <w:ind w:left="0" w:firstLine="0"/>
        <w:rPr>
          <w:rFonts w:ascii="Times New Roman" w:hAnsi="Times New Roman"/>
          <w:b/>
          <w:sz w:val="28"/>
          <w:szCs w:val="28"/>
          <w:u w:val="single"/>
        </w:rPr>
      </w:pPr>
      <w:r w:rsidRPr="00C840FB">
        <w:rPr>
          <w:rFonts w:ascii="Times New Roman" w:hAnsi="Times New Roman"/>
          <w:b/>
          <w:sz w:val="28"/>
          <w:szCs w:val="28"/>
          <w:u w:val="single"/>
        </w:rPr>
        <w:t>Обязательная часть Программы.</w:t>
      </w:r>
    </w:p>
    <w:p w:rsidR="00FC1A04" w:rsidRPr="00516CFE" w:rsidRDefault="00FC1A04" w:rsidP="000B248A">
      <w:pPr>
        <w:ind w:firstLine="572"/>
        <w:rPr>
          <w:rFonts w:ascii="Times New Roman" w:hAnsi="Times New Roman"/>
          <w:b/>
          <w:sz w:val="24"/>
          <w:szCs w:val="24"/>
        </w:rPr>
      </w:pPr>
      <w:r w:rsidRPr="00516CFE">
        <w:rPr>
          <w:rFonts w:ascii="Times New Roman" w:hAnsi="Times New Roman"/>
          <w:b/>
          <w:sz w:val="24"/>
          <w:szCs w:val="24"/>
        </w:rPr>
        <w:t>Пояснительная записка</w:t>
      </w:r>
      <w:r>
        <w:rPr>
          <w:rFonts w:ascii="Times New Roman" w:hAnsi="Times New Roman"/>
          <w:b/>
          <w:sz w:val="24"/>
          <w:szCs w:val="24"/>
        </w:rPr>
        <w:t xml:space="preserve"> </w:t>
      </w:r>
    </w:p>
    <w:p w:rsidR="00FC1A04" w:rsidRPr="00BF6B72" w:rsidRDefault="00FC1A04" w:rsidP="000B248A">
      <w:pPr>
        <w:pStyle w:val="BodyText"/>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FC1A04" w:rsidRPr="00BF6B72" w:rsidRDefault="00FC1A04" w:rsidP="00AA1DF6">
      <w:pPr>
        <w:pStyle w:val="ListParagraph"/>
        <w:widowControl w:val="0"/>
        <w:numPr>
          <w:ilvl w:val="0"/>
          <w:numId w:val="62"/>
        </w:numPr>
        <w:tabs>
          <w:tab w:val="left" w:pos="993"/>
        </w:tabs>
        <w:ind w:left="0" w:right="214" w:firstLine="0"/>
        <w:contextualSpacing w:val="0"/>
        <w:jc w:val="both"/>
        <w:rPr>
          <w:rFonts w:ascii="Times New Roman" w:hAnsi="Times New Roman"/>
        </w:rPr>
      </w:pPr>
      <w:r w:rsidRPr="00BF6B72">
        <w:rPr>
          <w:rFonts w:ascii="Times New Roman" w:hAnsi="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FC1A04" w:rsidRPr="00BF6B72" w:rsidRDefault="00FC1A04" w:rsidP="00AA1DF6">
      <w:pPr>
        <w:pStyle w:val="TableParagraph"/>
        <w:numPr>
          <w:ilvl w:val="0"/>
          <w:numId w:val="62"/>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FC1A04" w:rsidRPr="00BF6B72" w:rsidRDefault="00FC1A04" w:rsidP="00AA1DF6">
      <w:pPr>
        <w:pStyle w:val="ListParagraph"/>
        <w:widowControl w:val="0"/>
        <w:numPr>
          <w:ilvl w:val="0"/>
          <w:numId w:val="62"/>
        </w:numPr>
        <w:tabs>
          <w:tab w:val="left" w:pos="993"/>
        </w:tabs>
        <w:ind w:left="0" w:right="214" w:firstLine="0"/>
        <w:contextualSpacing w:val="0"/>
        <w:jc w:val="both"/>
        <w:rPr>
          <w:rFonts w:ascii="Times New Roman" w:hAnsi="Times New Roman"/>
        </w:rPr>
      </w:pPr>
      <w:r w:rsidRPr="00BF6B72">
        <w:rPr>
          <w:rFonts w:ascii="Times New Roman" w:hAnsi="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C1A04" w:rsidRPr="00BF6B72" w:rsidRDefault="00FC1A04" w:rsidP="00AA1DF6">
      <w:pPr>
        <w:pStyle w:val="ListParagraph"/>
        <w:widowControl w:val="0"/>
        <w:numPr>
          <w:ilvl w:val="0"/>
          <w:numId w:val="62"/>
        </w:numPr>
        <w:tabs>
          <w:tab w:val="left" w:pos="993"/>
        </w:tabs>
        <w:ind w:left="0" w:right="214" w:firstLine="0"/>
        <w:contextualSpacing w:val="0"/>
        <w:jc w:val="both"/>
        <w:rPr>
          <w:rFonts w:ascii="Times New Roman" w:hAnsi="Times New Roman"/>
        </w:rPr>
      </w:pPr>
      <w:r w:rsidRPr="00BF6B72">
        <w:rPr>
          <w:rFonts w:ascii="Times New Roman" w:hAnsi="Times New Roman"/>
          <w:color w:val="000009"/>
          <w:sz w:val="24"/>
          <w:szCs w:val="24"/>
        </w:rPr>
        <w:t>Федеральный закон от 29</w:t>
      </w:r>
      <w:r w:rsidRPr="00BF6B72">
        <w:rPr>
          <w:rFonts w:ascii="Times New Roman" w:hAnsi="Times New Roman"/>
          <w:color w:val="000009"/>
          <w:spacing w:val="1"/>
          <w:sz w:val="24"/>
          <w:szCs w:val="24"/>
        </w:rPr>
        <w:t xml:space="preserve"> </w:t>
      </w:r>
      <w:r w:rsidRPr="00BF6B72">
        <w:rPr>
          <w:rFonts w:ascii="Times New Roman" w:hAnsi="Times New Roman"/>
          <w:color w:val="000009"/>
          <w:sz w:val="24"/>
          <w:szCs w:val="24"/>
        </w:rPr>
        <w:t>декабря</w:t>
      </w:r>
      <w:r w:rsidRPr="00BF6B72">
        <w:rPr>
          <w:rFonts w:ascii="Times New Roman" w:hAnsi="Times New Roman"/>
          <w:color w:val="000009"/>
          <w:spacing w:val="2"/>
          <w:sz w:val="24"/>
          <w:szCs w:val="24"/>
        </w:rPr>
        <w:t xml:space="preserve"> </w:t>
      </w:r>
      <w:r w:rsidRPr="00BF6B72">
        <w:rPr>
          <w:rFonts w:ascii="Times New Roman" w:hAnsi="Times New Roman"/>
          <w:color w:val="000009"/>
          <w:sz w:val="24"/>
          <w:szCs w:val="24"/>
        </w:rPr>
        <w:t>2012</w:t>
      </w:r>
      <w:r w:rsidRPr="00BF6B72">
        <w:rPr>
          <w:rFonts w:ascii="Times New Roman" w:hAnsi="Times New Roman"/>
          <w:color w:val="000009"/>
          <w:spacing w:val="4"/>
          <w:sz w:val="24"/>
          <w:szCs w:val="24"/>
        </w:rPr>
        <w:t xml:space="preserve"> </w:t>
      </w:r>
      <w:r w:rsidRPr="00BF6B72">
        <w:rPr>
          <w:rFonts w:ascii="Times New Roman" w:hAnsi="Times New Roman"/>
          <w:color w:val="000009"/>
          <w:sz w:val="24"/>
          <w:szCs w:val="24"/>
        </w:rPr>
        <w:t>г.</w:t>
      </w:r>
      <w:r w:rsidRPr="00BF6B72">
        <w:rPr>
          <w:rFonts w:ascii="Times New Roman" w:hAnsi="Times New Roman"/>
          <w:color w:val="000009"/>
          <w:spacing w:val="-15"/>
          <w:sz w:val="24"/>
          <w:szCs w:val="24"/>
        </w:rPr>
        <w:t xml:space="preserve"> </w:t>
      </w:r>
      <w:r w:rsidRPr="00BF6B72">
        <w:rPr>
          <w:rFonts w:ascii="Times New Roman" w:hAnsi="Times New Roman"/>
          <w:color w:val="000009"/>
          <w:sz w:val="24"/>
          <w:szCs w:val="24"/>
        </w:rPr>
        <w:t>№</w:t>
      </w:r>
      <w:r w:rsidRPr="00BF6B72">
        <w:rPr>
          <w:rFonts w:ascii="Times New Roman" w:hAnsi="Times New Roman"/>
          <w:color w:val="000009"/>
          <w:spacing w:val="-11"/>
          <w:sz w:val="24"/>
          <w:szCs w:val="24"/>
        </w:rPr>
        <w:t xml:space="preserve"> </w:t>
      </w:r>
      <w:r w:rsidRPr="00BF6B72">
        <w:rPr>
          <w:rFonts w:ascii="Times New Roman" w:hAnsi="Times New Roman"/>
          <w:color w:val="000009"/>
          <w:sz w:val="24"/>
          <w:szCs w:val="24"/>
        </w:rPr>
        <w:t>273-ФЗ «Об образовании в Российской Федерации»;</w:t>
      </w:r>
    </w:p>
    <w:p w:rsidR="00FC1A04" w:rsidRPr="00BF6B72" w:rsidRDefault="00FC1A04" w:rsidP="00AA1DF6">
      <w:pPr>
        <w:pStyle w:val="ListParagraph"/>
        <w:widowControl w:val="0"/>
        <w:numPr>
          <w:ilvl w:val="0"/>
          <w:numId w:val="62"/>
        </w:numPr>
        <w:tabs>
          <w:tab w:val="left" w:pos="993"/>
        </w:tabs>
        <w:ind w:left="0" w:right="214" w:firstLine="0"/>
        <w:contextualSpacing w:val="0"/>
        <w:jc w:val="both"/>
        <w:rPr>
          <w:rFonts w:ascii="Times New Roman" w:hAnsi="Times New Roman"/>
        </w:rPr>
      </w:pPr>
      <w:r w:rsidRPr="00BF6B72">
        <w:rPr>
          <w:rFonts w:ascii="Times New Roman" w:hAnsi="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C1A04" w:rsidRPr="00BF6B72" w:rsidRDefault="00FC1A04" w:rsidP="00AA1DF6">
      <w:pPr>
        <w:pStyle w:val="ListParagraph"/>
        <w:widowControl w:val="0"/>
        <w:numPr>
          <w:ilvl w:val="0"/>
          <w:numId w:val="62"/>
        </w:numPr>
        <w:tabs>
          <w:tab w:val="left" w:pos="0"/>
        </w:tabs>
        <w:ind w:left="0" w:right="214" w:firstLine="0"/>
        <w:contextualSpacing w:val="0"/>
        <w:jc w:val="both"/>
        <w:rPr>
          <w:rFonts w:ascii="Times New Roman" w:hAnsi="Times New Roman"/>
        </w:rPr>
      </w:pPr>
      <w:r w:rsidRPr="00BF6B72">
        <w:rPr>
          <w:rFonts w:ascii="Times New Roman" w:hAnsi="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FC1A04" w:rsidRPr="00BF6B72" w:rsidRDefault="00FC1A04" w:rsidP="00AA1DF6">
      <w:pPr>
        <w:pStyle w:val="ListParagraph"/>
        <w:widowControl w:val="0"/>
        <w:numPr>
          <w:ilvl w:val="0"/>
          <w:numId w:val="62"/>
        </w:numPr>
        <w:tabs>
          <w:tab w:val="left" w:pos="993"/>
          <w:tab w:val="left" w:pos="1364"/>
        </w:tabs>
        <w:ind w:left="0" w:right="214" w:firstLine="0"/>
        <w:contextualSpacing w:val="0"/>
        <w:jc w:val="both"/>
        <w:rPr>
          <w:rFonts w:ascii="Times New Roman" w:hAnsi="Times New Roman"/>
        </w:rPr>
      </w:pPr>
      <w:r>
        <w:rPr>
          <w:rFonts w:ascii="Times New Roman" w:hAnsi="Times New Roman"/>
          <w:color w:val="000009"/>
          <w:sz w:val="24"/>
          <w:szCs w:val="24"/>
        </w:rPr>
        <w:t>Р</w:t>
      </w:r>
      <w:r w:rsidRPr="00BF6B72">
        <w:rPr>
          <w:rFonts w:ascii="Times New Roman" w:hAnsi="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FC1A04" w:rsidRPr="00BF6B72" w:rsidRDefault="00FC1A04" w:rsidP="00AA1DF6">
      <w:pPr>
        <w:pStyle w:val="ListParagraph"/>
        <w:widowControl w:val="0"/>
        <w:numPr>
          <w:ilvl w:val="0"/>
          <w:numId w:val="62"/>
        </w:numPr>
        <w:tabs>
          <w:tab w:val="left" w:pos="993"/>
        </w:tabs>
        <w:ind w:left="0" w:right="214" w:firstLine="0"/>
        <w:contextualSpacing w:val="0"/>
        <w:jc w:val="both"/>
        <w:rPr>
          <w:rFonts w:ascii="Times New Roman" w:hAnsi="Times New Roman"/>
        </w:rPr>
      </w:pPr>
      <w:r>
        <w:rPr>
          <w:rFonts w:ascii="Times New Roman" w:hAnsi="Times New Roman"/>
          <w:color w:val="000009"/>
          <w:sz w:val="24"/>
          <w:szCs w:val="24"/>
        </w:rPr>
        <w:t>Ф</w:t>
      </w:r>
      <w:r w:rsidRPr="00BF6B72">
        <w:rPr>
          <w:rFonts w:ascii="Times New Roman" w:hAnsi="Times New Roman"/>
          <w:color w:val="000009"/>
          <w:sz w:val="24"/>
          <w:szCs w:val="24"/>
        </w:rPr>
        <w:t>едеральный государственный образовательный стандарт дошкольного</w:t>
      </w:r>
      <w:r w:rsidRPr="00BF6B72">
        <w:rPr>
          <w:rFonts w:ascii="Times New Roman" w:hAnsi="Times New Roman"/>
          <w:color w:val="000009"/>
          <w:spacing w:val="1"/>
          <w:sz w:val="24"/>
          <w:szCs w:val="24"/>
        </w:rPr>
        <w:t xml:space="preserve"> </w:t>
      </w:r>
      <w:r w:rsidRPr="00BF6B72">
        <w:rPr>
          <w:rFonts w:ascii="Times New Roman" w:hAnsi="Times New Roman"/>
          <w:color w:val="000009"/>
          <w:sz w:val="24"/>
          <w:szCs w:val="24"/>
        </w:rPr>
        <w:t>образования</w:t>
      </w:r>
      <w:r w:rsidRPr="00BF6B72">
        <w:rPr>
          <w:rFonts w:ascii="Times New Roman" w:hAnsi="Times New Roman"/>
          <w:color w:val="000009"/>
          <w:spacing w:val="1"/>
          <w:sz w:val="24"/>
          <w:szCs w:val="24"/>
        </w:rPr>
        <w:t xml:space="preserve"> </w:t>
      </w:r>
      <w:r w:rsidRPr="00BF6B72">
        <w:rPr>
          <w:rFonts w:ascii="Times New Roman" w:hAnsi="Times New Roman"/>
          <w:color w:val="000009"/>
          <w:sz w:val="24"/>
          <w:szCs w:val="24"/>
        </w:rPr>
        <w:t>(</w:t>
      </w:r>
      <w:r w:rsidRPr="00BF6B72">
        <w:rPr>
          <w:rFonts w:ascii="Times New Roman" w:hAnsi="Times New Roman"/>
          <w:sz w:val="24"/>
          <w:szCs w:val="24"/>
        </w:rPr>
        <w:t>утвержден приказом Минобрнауки России от 17 октября 20</w:t>
      </w:r>
      <w:r w:rsidRPr="00B80366">
        <w:rPr>
          <w:rFonts w:ascii="Times New Roman" w:hAnsi="Times New Roman"/>
          <w:sz w:val="24"/>
          <w:szCs w:val="24"/>
        </w:rPr>
        <w:t>13</w:t>
      </w:r>
      <w:r w:rsidRPr="00BF6B72">
        <w:rPr>
          <w:rFonts w:ascii="Times New Roman" w:hAnsi="Times New Roman"/>
          <w:sz w:val="24"/>
          <w:szCs w:val="24"/>
        </w:rPr>
        <w:t xml:space="preserve">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olor w:val="000009"/>
          <w:sz w:val="24"/>
          <w:szCs w:val="24"/>
        </w:rPr>
        <w:t>);</w:t>
      </w:r>
    </w:p>
    <w:p w:rsidR="00FC1A04" w:rsidRPr="006645F7" w:rsidRDefault="00FC1A04" w:rsidP="00AA1DF6">
      <w:pPr>
        <w:pStyle w:val="ListParagraph"/>
        <w:widowControl w:val="0"/>
        <w:numPr>
          <w:ilvl w:val="0"/>
          <w:numId w:val="62"/>
        </w:numPr>
        <w:tabs>
          <w:tab w:val="left" w:pos="819"/>
        </w:tabs>
        <w:kinsoku w:val="0"/>
        <w:overflowPunct w:val="0"/>
        <w:autoSpaceDE w:val="0"/>
        <w:autoSpaceDN w:val="0"/>
        <w:adjustRightInd w:val="0"/>
        <w:ind w:right="109" w:firstLine="368"/>
        <w:contextualSpacing w:val="0"/>
        <w:jc w:val="both"/>
        <w:rPr>
          <w:rFonts w:ascii="Times New Roman" w:hAnsi="Times New Roman"/>
          <w:color w:val="231F20"/>
          <w:sz w:val="24"/>
          <w:szCs w:val="24"/>
        </w:rPr>
      </w:pPr>
      <w:r w:rsidRPr="006645F7">
        <w:rPr>
          <w:rFonts w:ascii="Times New Roman" w:hAnsi="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rPr>
      </w:pPr>
      <w:r w:rsidRPr="00BF6B72">
        <w:rPr>
          <w:rFonts w:ascii="Times New Roman" w:hAnsi="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9"/>
          <w:sz w:val="24"/>
          <w:szCs w:val="24"/>
        </w:rPr>
      </w:pPr>
      <w:r w:rsidRPr="00BF6B72">
        <w:rPr>
          <w:rFonts w:ascii="Times New Roman" w:hAnsi="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9"/>
          <w:sz w:val="24"/>
          <w:szCs w:val="24"/>
        </w:rPr>
        <w:t xml:space="preserve">  </w:t>
      </w:r>
      <w:r w:rsidRPr="00BF6B72">
        <w:rPr>
          <w:rFonts w:ascii="Times New Roman" w:hAnsi="Times New Roman"/>
          <w:color w:val="000000"/>
          <w:sz w:val="24"/>
        </w:rPr>
        <w:t>СанПиН</w:t>
      </w:r>
      <w:r w:rsidRPr="00BF6B72">
        <w:rPr>
          <w:rFonts w:ascii="Times New Roman" w:hAnsi="Times New Roman"/>
          <w:color w:val="000000"/>
          <w:spacing w:val="13"/>
          <w:sz w:val="24"/>
        </w:rPr>
        <w:t xml:space="preserve"> </w:t>
      </w:r>
      <w:r w:rsidRPr="00BF6B72">
        <w:rPr>
          <w:rFonts w:ascii="Times New Roman" w:hAnsi="Times New Roman"/>
          <w:color w:val="000000"/>
          <w:sz w:val="24"/>
        </w:rPr>
        <w:t>1.2.3685-21</w:t>
      </w:r>
      <w:r w:rsidRPr="00BF6B72">
        <w:rPr>
          <w:rFonts w:ascii="Times New Roman" w:hAnsi="Times New Roman"/>
          <w:color w:val="000000"/>
          <w:spacing w:val="15"/>
          <w:sz w:val="24"/>
        </w:rPr>
        <w:t xml:space="preserve"> </w:t>
      </w:r>
      <w:r w:rsidRPr="00BF6B72">
        <w:rPr>
          <w:rFonts w:ascii="Times New Roman" w:hAnsi="Times New Roman"/>
          <w:color w:val="000000"/>
          <w:sz w:val="24"/>
        </w:rPr>
        <w:t>–</w:t>
      </w:r>
      <w:r w:rsidRPr="00BF6B72">
        <w:rPr>
          <w:rFonts w:ascii="Times New Roman" w:hAnsi="Times New Roman"/>
          <w:color w:val="000000"/>
          <w:spacing w:val="14"/>
          <w:sz w:val="24"/>
        </w:rPr>
        <w:t xml:space="preserve"> </w:t>
      </w:r>
      <w:r w:rsidRPr="00BF6B72">
        <w:rPr>
          <w:rFonts w:ascii="Times New Roman" w:hAnsi="Times New Roman"/>
          <w:color w:val="000000"/>
          <w:sz w:val="24"/>
        </w:rPr>
        <w:t>Санитарные</w:t>
      </w:r>
      <w:r w:rsidRPr="00BF6B72">
        <w:rPr>
          <w:rFonts w:ascii="Times New Roman" w:hAnsi="Times New Roman"/>
          <w:color w:val="000000"/>
          <w:spacing w:val="13"/>
          <w:sz w:val="24"/>
        </w:rPr>
        <w:t xml:space="preserve"> </w:t>
      </w:r>
      <w:r w:rsidRPr="00BF6B72">
        <w:rPr>
          <w:rFonts w:ascii="Times New Roman" w:hAnsi="Times New Roman"/>
          <w:color w:val="000000"/>
          <w:sz w:val="24"/>
        </w:rPr>
        <w:t>правила</w:t>
      </w:r>
      <w:r w:rsidRPr="00BF6B72">
        <w:rPr>
          <w:rFonts w:ascii="Times New Roman" w:hAnsi="Times New Roman"/>
          <w:color w:val="000000"/>
          <w:spacing w:val="13"/>
          <w:sz w:val="24"/>
        </w:rPr>
        <w:t xml:space="preserve"> </w:t>
      </w:r>
      <w:r w:rsidRPr="00BF6B72">
        <w:rPr>
          <w:rFonts w:ascii="Times New Roman" w:hAnsi="Times New Roman"/>
          <w:color w:val="000000"/>
          <w:sz w:val="24"/>
        </w:rPr>
        <w:t>и</w:t>
      </w:r>
      <w:r w:rsidRPr="00BF6B72">
        <w:rPr>
          <w:rFonts w:ascii="Times New Roman" w:hAnsi="Times New Roman"/>
          <w:color w:val="000000"/>
          <w:spacing w:val="13"/>
          <w:sz w:val="24"/>
        </w:rPr>
        <w:t xml:space="preserve"> </w:t>
      </w:r>
      <w:r w:rsidRPr="00BF6B72">
        <w:rPr>
          <w:rFonts w:ascii="Times New Roman" w:hAnsi="Times New Roman"/>
          <w:color w:val="000000"/>
          <w:sz w:val="24"/>
        </w:rPr>
        <w:t>нормы</w:t>
      </w:r>
      <w:r w:rsidRPr="00BF6B72">
        <w:rPr>
          <w:rFonts w:ascii="Times New Roman" w:hAnsi="Times New Roman"/>
          <w:color w:val="000000"/>
          <w:spacing w:val="14"/>
          <w:sz w:val="24"/>
        </w:rPr>
        <w:t xml:space="preserve"> </w:t>
      </w:r>
      <w:r w:rsidRPr="00BF6B72">
        <w:rPr>
          <w:rFonts w:ascii="Times New Roman" w:hAnsi="Times New Roman"/>
          <w:color w:val="000000"/>
          <w:sz w:val="24"/>
        </w:rPr>
        <w:t>СанПиН</w:t>
      </w:r>
      <w:r w:rsidRPr="00BF6B72">
        <w:rPr>
          <w:rFonts w:ascii="Times New Roman" w:hAnsi="Times New Roman"/>
          <w:color w:val="000000"/>
          <w:spacing w:val="13"/>
          <w:sz w:val="24"/>
        </w:rPr>
        <w:t xml:space="preserve"> </w:t>
      </w:r>
      <w:r w:rsidRPr="00BF6B72">
        <w:rPr>
          <w:rFonts w:ascii="Times New Roman" w:hAnsi="Times New Roman"/>
          <w:color w:val="000000"/>
          <w:spacing w:val="1"/>
          <w:sz w:val="24"/>
        </w:rPr>
        <w:t>1.2.3685</w:t>
      </w:r>
      <w:r w:rsidRPr="00BF6B72">
        <w:rPr>
          <w:rFonts w:ascii="Times New Roman" w:hAnsi="Times New Roman"/>
          <w:color w:val="000000"/>
          <w:spacing w:val="-1"/>
          <w:sz w:val="24"/>
        </w:rPr>
        <w:t>-</w:t>
      </w:r>
      <w:r w:rsidRPr="00BF6B72">
        <w:rPr>
          <w:rFonts w:ascii="Times New Roman" w:hAnsi="Times New Roman"/>
          <w:color w:val="000000"/>
          <w:sz w:val="24"/>
        </w:rPr>
        <w:t>21</w:t>
      </w:r>
      <w:r w:rsidRPr="00BF6B72">
        <w:rPr>
          <w:rFonts w:ascii="Times New Roman" w:hAnsi="Times New Roman"/>
          <w:color w:val="000000"/>
          <w:spacing w:val="19"/>
          <w:sz w:val="24"/>
        </w:rPr>
        <w:t xml:space="preserve"> </w:t>
      </w:r>
      <w:r w:rsidRPr="00BF6B72">
        <w:rPr>
          <w:rFonts w:ascii="Times New Roman" w:hAnsi="Times New Roman"/>
          <w:color w:val="000000"/>
          <w:sz w:val="24"/>
        </w:rPr>
        <w:t>«Гигиенические</w:t>
      </w:r>
      <w:r w:rsidRPr="00BF6B72">
        <w:rPr>
          <w:rFonts w:ascii="Times New Roman" w:hAnsi="Times New Roman"/>
          <w:color w:val="000000"/>
          <w:spacing w:val="300"/>
          <w:sz w:val="24"/>
        </w:rPr>
        <w:t> </w:t>
      </w:r>
      <w:r w:rsidRPr="00BF6B72">
        <w:rPr>
          <w:rFonts w:ascii="Times New Roman" w:hAnsi="Times New Roman"/>
          <w:color w:val="000000"/>
          <w:sz w:val="24"/>
        </w:rPr>
        <w:t>нормативы</w:t>
      </w:r>
      <w:r w:rsidRPr="00BF6B72">
        <w:rPr>
          <w:rFonts w:ascii="Times New Roman" w:hAnsi="Times New Roman"/>
          <w:color w:val="000000"/>
          <w:spacing w:val="23"/>
          <w:sz w:val="24"/>
        </w:rPr>
        <w:t xml:space="preserve"> </w:t>
      </w:r>
      <w:r w:rsidRPr="00BF6B72">
        <w:rPr>
          <w:rFonts w:ascii="Times New Roman" w:hAnsi="Times New Roman"/>
          <w:color w:val="000000"/>
          <w:sz w:val="24"/>
        </w:rPr>
        <w:t>и</w:t>
      </w:r>
      <w:r w:rsidRPr="00BF6B72">
        <w:rPr>
          <w:rFonts w:ascii="Times New Roman" w:hAnsi="Times New Roman"/>
          <w:color w:val="000000"/>
          <w:spacing w:val="22"/>
          <w:sz w:val="24"/>
        </w:rPr>
        <w:t xml:space="preserve"> </w:t>
      </w:r>
      <w:r w:rsidRPr="00BF6B72">
        <w:rPr>
          <w:rFonts w:ascii="Times New Roman" w:hAnsi="Times New Roman"/>
          <w:color w:val="000000"/>
          <w:sz w:val="24"/>
        </w:rPr>
        <w:t>требования</w:t>
      </w:r>
      <w:r w:rsidRPr="00BF6B72">
        <w:rPr>
          <w:rFonts w:ascii="Times New Roman" w:hAnsi="Times New Roman"/>
          <w:color w:val="000000"/>
          <w:spacing w:val="24"/>
          <w:sz w:val="24"/>
        </w:rPr>
        <w:t xml:space="preserve"> </w:t>
      </w:r>
      <w:r w:rsidRPr="00BF6B72">
        <w:rPr>
          <w:rFonts w:ascii="Times New Roman" w:hAnsi="Times New Roman"/>
          <w:color w:val="000000"/>
          <w:sz w:val="24"/>
        </w:rPr>
        <w:t>к</w:t>
      </w:r>
      <w:r w:rsidRPr="00BF6B72">
        <w:rPr>
          <w:rFonts w:ascii="Times New Roman" w:hAnsi="Times New Roman"/>
          <w:color w:val="000000"/>
          <w:spacing w:val="22"/>
          <w:sz w:val="24"/>
        </w:rPr>
        <w:t xml:space="preserve"> </w:t>
      </w:r>
      <w:r w:rsidRPr="00BF6B72">
        <w:rPr>
          <w:rFonts w:ascii="Times New Roman" w:hAnsi="Times New Roman"/>
          <w:color w:val="000000"/>
          <w:sz w:val="24"/>
        </w:rPr>
        <w:t>обеспечению</w:t>
      </w:r>
      <w:r w:rsidRPr="00BF6B72">
        <w:rPr>
          <w:rFonts w:ascii="Times New Roman" w:hAnsi="Times New Roman"/>
          <w:color w:val="000000"/>
          <w:spacing w:val="24"/>
          <w:sz w:val="24"/>
        </w:rPr>
        <w:t xml:space="preserve"> </w:t>
      </w:r>
      <w:r w:rsidRPr="00BF6B72">
        <w:rPr>
          <w:rFonts w:ascii="Times New Roman" w:hAnsi="Times New Roman"/>
          <w:color w:val="000000"/>
          <w:sz w:val="24"/>
        </w:rPr>
        <w:t>безопасности</w:t>
      </w:r>
      <w:r w:rsidRPr="00BF6B72">
        <w:rPr>
          <w:rFonts w:ascii="Times New Roman" w:hAnsi="Times New Roman"/>
          <w:color w:val="000000"/>
          <w:spacing w:val="25"/>
          <w:sz w:val="24"/>
        </w:rPr>
        <w:t xml:space="preserve"> </w:t>
      </w:r>
      <w:r w:rsidRPr="00BF6B72">
        <w:rPr>
          <w:rFonts w:ascii="Times New Roman" w:hAnsi="Times New Roman"/>
          <w:color w:val="000000"/>
          <w:sz w:val="24"/>
        </w:rPr>
        <w:t>и</w:t>
      </w:r>
      <w:r w:rsidRPr="00BF6B72">
        <w:rPr>
          <w:rFonts w:ascii="Times New Roman" w:hAnsi="Times New Roman"/>
          <w:color w:val="000000"/>
          <w:spacing w:val="23"/>
          <w:sz w:val="24"/>
        </w:rPr>
        <w:t xml:space="preserve"> </w:t>
      </w:r>
      <w:r w:rsidRPr="00BF6B72">
        <w:rPr>
          <w:rFonts w:ascii="Times New Roman" w:hAnsi="Times New Roman"/>
          <w:color w:val="000000"/>
          <w:sz w:val="24"/>
        </w:rPr>
        <w:t>(или)</w:t>
      </w:r>
      <w:r w:rsidRPr="00BF6B72">
        <w:rPr>
          <w:rFonts w:ascii="Times New Roman" w:hAnsi="Times New Roman"/>
          <w:color w:val="000000"/>
          <w:spacing w:val="23"/>
          <w:sz w:val="24"/>
        </w:rPr>
        <w:t xml:space="preserve"> </w:t>
      </w:r>
      <w:r w:rsidRPr="00BF6B72">
        <w:rPr>
          <w:rFonts w:ascii="Times New Roman" w:hAnsi="Times New Roman"/>
          <w:color w:val="000000"/>
          <w:sz w:val="24"/>
        </w:rPr>
        <w:t>безвредности</w:t>
      </w:r>
      <w:r w:rsidRPr="00BF6B72">
        <w:rPr>
          <w:rFonts w:ascii="Times New Roman" w:hAnsi="Times New Roman"/>
          <w:color w:val="000000"/>
          <w:spacing w:val="25"/>
          <w:sz w:val="24"/>
        </w:rPr>
        <w:t xml:space="preserve"> </w:t>
      </w:r>
      <w:r w:rsidRPr="00BF6B72">
        <w:rPr>
          <w:rFonts w:ascii="Times New Roman" w:hAnsi="Times New Roman"/>
          <w:color w:val="000000"/>
          <w:sz w:val="24"/>
        </w:rPr>
        <w:t>для</w:t>
      </w:r>
      <w:r w:rsidRPr="00BF6B72">
        <w:rPr>
          <w:rFonts w:ascii="Times New Roman" w:hAnsi="Times New Roman"/>
          <w:color w:val="000000"/>
          <w:spacing w:val="22"/>
          <w:sz w:val="24"/>
        </w:rPr>
        <w:t xml:space="preserve"> </w:t>
      </w:r>
      <w:r w:rsidRPr="00BF6B72">
        <w:rPr>
          <w:rFonts w:ascii="Times New Roman" w:hAnsi="Times New Roman"/>
          <w:color w:val="000000"/>
          <w:sz w:val="24"/>
        </w:rPr>
        <w:t>человека</w:t>
      </w:r>
      <w:r w:rsidRPr="00BF6B72">
        <w:rPr>
          <w:rFonts w:ascii="Times New Roman" w:hAnsi="Times New Roman"/>
          <w:color w:val="000000"/>
          <w:spacing w:val="300"/>
          <w:sz w:val="24"/>
        </w:rPr>
        <w:t> </w:t>
      </w:r>
      <w:r w:rsidRPr="00BF6B72">
        <w:rPr>
          <w:rFonts w:ascii="Times New Roman" w:hAnsi="Times New Roman"/>
          <w:color w:val="000000"/>
          <w:sz w:val="24"/>
        </w:rPr>
        <w:t>факторов</w:t>
      </w:r>
      <w:r w:rsidRPr="00BF6B72">
        <w:rPr>
          <w:rFonts w:ascii="Times New Roman" w:hAnsi="Times New Roman"/>
          <w:color w:val="000000"/>
          <w:spacing w:val="69"/>
          <w:sz w:val="24"/>
        </w:rPr>
        <w:t xml:space="preserve"> </w:t>
      </w:r>
      <w:r w:rsidRPr="00BF6B72">
        <w:rPr>
          <w:rFonts w:ascii="Times New Roman" w:hAnsi="Times New Roman"/>
          <w:color w:val="000000"/>
          <w:sz w:val="24"/>
        </w:rPr>
        <w:t>среды</w:t>
      </w:r>
      <w:r w:rsidRPr="00BF6B72">
        <w:rPr>
          <w:rFonts w:ascii="Times New Roman" w:hAnsi="Times New Roman"/>
          <w:color w:val="000000"/>
          <w:spacing w:val="70"/>
          <w:sz w:val="24"/>
        </w:rPr>
        <w:t xml:space="preserve"> </w:t>
      </w:r>
      <w:r w:rsidRPr="00BF6B72">
        <w:rPr>
          <w:rFonts w:ascii="Times New Roman" w:hAnsi="Times New Roman"/>
          <w:color w:val="000000"/>
          <w:sz w:val="24"/>
        </w:rPr>
        <w:t>обитания»,</w:t>
      </w:r>
      <w:r w:rsidRPr="00BF6B72">
        <w:rPr>
          <w:rFonts w:ascii="Times New Roman" w:hAnsi="Times New Roman"/>
          <w:color w:val="000000"/>
          <w:spacing w:val="74"/>
          <w:sz w:val="24"/>
        </w:rPr>
        <w:t xml:space="preserve"> </w:t>
      </w:r>
      <w:r w:rsidRPr="00BF6B72">
        <w:rPr>
          <w:rFonts w:ascii="Times New Roman" w:hAnsi="Times New Roman"/>
          <w:color w:val="000000"/>
          <w:sz w:val="24"/>
        </w:rPr>
        <w:t>утвержденные</w:t>
      </w:r>
      <w:r w:rsidRPr="00BF6B72">
        <w:rPr>
          <w:rFonts w:ascii="Times New Roman" w:hAnsi="Times New Roman"/>
          <w:color w:val="000000"/>
          <w:spacing w:val="68"/>
          <w:sz w:val="24"/>
        </w:rPr>
        <w:t xml:space="preserve"> </w:t>
      </w:r>
      <w:r w:rsidRPr="00BF6B72">
        <w:rPr>
          <w:rFonts w:ascii="Times New Roman" w:hAnsi="Times New Roman"/>
          <w:color w:val="000000"/>
          <w:sz w:val="24"/>
        </w:rPr>
        <w:t>постановлением</w:t>
      </w:r>
      <w:r w:rsidRPr="00BF6B72">
        <w:rPr>
          <w:rFonts w:ascii="Times New Roman" w:hAnsi="Times New Roman"/>
          <w:color w:val="000000"/>
          <w:spacing w:val="69"/>
          <w:sz w:val="24"/>
        </w:rPr>
        <w:t xml:space="preserve"> </w:t>
      </w:r>
      <w:r w:rsidRPr="00BF6B72">
        <w:rPr>
          <w:rFonts w:ascii="Times New Roman" w:hAnsi="Times New Roman"/>
          <w:color w:val="000000"/>
          <w:sz w:val="24"/>
        </w:rPr>
        <w:t>Главного</w:t>
      </w:r>
      <w:r w:rsidRPr="00BF6B72">
        <w:rPr>
          <w:rFonts w:ascii="Times New Roman" w:hAnsi="Times New Roman"/>
          <w:color w:val="000000"/>
          <w:spacing w:val="69"/>
          <w:sz w:val="24"/>
        </w:rPr>
        <w:t xml:space="preserve"> </w:t>
      </w:r>
      <w:r w:rsidRPr="00BF6B72">
        <w:rPr>
          <w:rFonts w:ascii="Times New Roman" w:hAnsi="Times New Roman"/>
          <w:color w:val="000000"/>
          <w:sz w:val="24"/>
        </w:rPr>
        <w:t>государственного</w:t>
      </w:r>
      <w:r w:rsidRPr="00BF6B72">
        <w:rPr>
          <w:rFonts w:ascii="Times New Roman" w:hAnsi="Times New Roman"/>
          <w:color w:val="000000"/>
          <w:spacing w:val="300"/>
          <w:sz w:val="24"/>
        </w:rPr>
        <w:t> </w:t>
      </w:r>
      <w:r w:rsidRPr="00BF6B72">
        <w:rPr>
          <w:rFonts w:ascii="Times New Roman" w:hAnsi="Times New Roman"/>
          <w:color w:val="000000"/>
          <w:sz w:val="24"/>
        </w:rPr>
        <w:t>санитарного</w:t>
      </w:r>
      <w:r w:rsidRPr="00BF6B72">
        <w:rPr>
          <w:rFonts w:ascii="Times New Roman" w:hAnsi="Times New Roman"/>
          <w:color w:val="000000"/>
          <w:spacing w:val="48"/>
          <w:sz w:val="24"/>
        </w:rPr>
        <w:t xml:space="preserve"> </w:t>
      </w:r>
      <w:r w:rsidRPr="00BF6B72">
        <w:rPr>
          <w:rFonts w:ascii="Times New Roman" w:hAnsi="Times New Roman"/>
          <w:color w:val="000000"/>
          <w:spacing w:val="-1"/>
          <w:sz w:val="24"/>
        </w:rPr>
        <w:t>врача</w:t>
      </w:r>
      <w:r w:rsidRPr="00BF6B72">
        <w:rPr>
          <w:rFonts w:ascii="Times New Roman" w:hAnsi="Times New Roman"/>
          <w:color w:val="000000"/>
          <w:spacing w:val="47"/>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49"/>
          <w:sz w:val="24"/>
        </w:rPr>
        <w:t xml:space="preserve"> </w:t>
      </w:r>
      <w:r w:rsidRPr="00BF6B72">
        <w:rPr>
          <w:rFonts w:ascii="Times New Roman" w:hAnsi="Times New Roman"/>
          <w:color w:val="000000"/>
          <w:sz w:val="24"/>
        </w:rPr>
        <w:t>от</w:t>
      </w:r>
      <w:r w:rsidRPr="00BF6B72">
        <w:rPr>
          <w:rFonts w:ascii="Times New Roman" w:hAnsi="Times New Roman"/>
          <w:color w:val="000000"/>
          <w:spacing w:val="48"/>
          <w:sz w:val="24"/>
        </w:rPr>
        <w:t xml:space="preserve"> </w:t>
      </w:r>
      <w:r w:rsidRPr="00BF6B72">
        <w:rPr>
          <w:rFonts w:ascii="Times New Roman" w:hAnsi="Times New Roman"/>
          <w:color w:val="000000"/>
          <w:sz w:val="24"/>
        </w:rPr>
        <w:t>28.01.2021</w:t>
      </w:r>
      <w:r w:rsidRPr="00BF6B72">
        <w:rPr>
          <w:rFonts w:ascii="Times New Roman" w:hAnsi="Times New Roman"/>
          <w:color w:val="000000"/>
          <w:spacing w:val="48"/>
          <w:sz w:val="24"/>
        </w:rPr>
        <w:t xml:space="preserve"> </w:t>
      </w:r>
      <w:r w:rsidRPr="00BF6B72">
        <w:rPr>
          <w:rFonts w:ascii="Times New Roman" w:hAnsi="Times New Roman"/>
          <w:color w:val="000000"/>
          <w:sz w:val="24"/>
        </w:rPr>
        <w:t>№</w:t>
      </w:r>
      <w:r w:rsidRPr="00BF6B72">
        <w:rPr>
          <w:rFonts w:ascii="Times New Roman" w:hAnsi="Times New Roman"/>
          <w:color w:val="000000"/>
          <w:spacing w:val="49"/>
          <w:sz w:val="24"/>
        </w:rPr>
        <w:t xml:space="preserve"> </w:t>
      </w:r>
      <w:r w:rsidRPr="00BF6B72">
        <w:rPr>
          <w:rFonts w:ascii="Times New Roman" w:hAnsi="Times New Roman"/>
          <w:color w:val="000000"/>
          <w:sz w:val="24"/>
        </w:rPr>
        <w:t>2</w:t>
      </w:r>
      <w:r w:rsidRPr="00BF6B72">
        <w:rPr>
          <w:rFonts w:ascii="Times New Roman" w:hAnsi="Times New Roman"/>
          <w:color w:val="000000"/>
          <w:spacing w:val="48"/>
          <w:sz w:val="24"/>
        </w:rPr>
        <w:t xml:space="preserve"> </w:t>
      </w:r>
      <w:r w:rsidRPr="00BF6B72">
        <w:rPr>
          <w:rFonts w:ascii="Times New Roman" w:hAnsi="Times New Roman"/>
          <w:color w:val="000000"/>
          <w:sz w:val="24"/>
        </w:rPr>
        <w:t>(зарегистрировано</w:t>
      </w:r>
      <w:r w:rsidRPr="00BF6B72">
        <w:rPr>
          <w:rFonts w:ascii="Times New Roman" w:hAnsi="Times New Roman"/>
          <w:color w:val="000000"/>
          <w:spacing w:val="48"/>
          <w:sz w:val="24"/>
        </w:rPr>
        <w:t xml:space="preserve"> </w:t>
      </w:r>
      <w:r w:rsidRPr="00BF6B72">
        <w:rPr>
          <w:rFonts w:ascii="Times New Roman" w:hAnsi="Times New Roman"/>
          <w:color w:val="000000"/>
          <w:sz w:val="24"/>
        </w:rPr>
        <w:t>Минюстом</w:t>
      </w:r>
      <w:r w:rsidRPr="00BF6B72">
        <w:rPr>
          <w:rFonts w:ascii="Times New Roman" w:hAnsi="Times New Roman"/>
          <w:color w:val="000000"/>
          <w:spacing w:val="47"/>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47"/>
          <w:sz w:val="24"/>
        </w:rPr>
        <w:t xml:space="preserve"> </w:t>
      </w:r>
      <w:r w:rsidRPr="00BF6B72">
        <w:rPr>
          <w:rFonts w:ascii="Times New Roman" w:hAnsi="Times New Roman"/>
          <w:color w:val="000000"/>
          <w:sz w:val="24"/>
        </w:rPr>
        <w:t>29.01.2021,</w:t>
      </w:r>
      <w:r w:rsidRPr="00BF6B72">
        <w:rPr>
          <w:rFonts w:ascii="Times New Roman" w:hAnsi="Times New Roman"/>
          <w:color w:val="000000"/>
          <w:spacing w:val="300"/>
          <w:sz w:val="24"/>
        </w:rPr>
        <w:t> </w:t>
      </w:r>
      <w:r w:rsidRPr="00BF6B72">
        <w:rPr>
          <w:rFonts w:ascii="Times New Roman" w:hAnsi="Times New Roman"/>
          <w:color w:val="000000"/>
          <w:sz w:val="24"/>
        </w:rPr>
        <w:t>регистрационный №</w:t>
      </w:r>
      <w:r w:rsidRPr="00BF6B72">
        <w:rPr>
          <w:rFonts w:ascii="Times New Roman" w:hAnsi="Times New Roman"/>
          <w:color w:val="000000"/>
          <w:spacing w:val="-1"/>
          <w:sz w:val="24"/>
        </w:rPr>
        <w:t xml:space="preserve"> </w:t>
      </w:r>
      <w:r w:rsidRPr="00BF6B72">
        <w:rPr>
          <w:rFonts w:ascii="Times New Roman" w:hAnsi="Times New Roman"/>
          <w:color w:val="000000"/>
          <w:sz w:val="24"/>
        </w:rPr>
        <w:t>62296), действующим до</w:t>
      </w:r>
      <w:r w:rsidRPr="00BF6B72">
        <w:rPr>
          <w:rFonts w:ascii="Times New Roman" w:hAnsi="Times New Roman"/>
          <w:color w:val="000000"/>
          <w:spacing w:val="2"/>
          <w:sz w:val="24"/>
        </w:rPr>
        <w:t xml:space="preserve"> </w:t>
      </w:r>
      <w:r w:rsidRPr="00BF6B72">
        <w:rPr>
          <w:rFonts w:ascii="Times New Roman" w:hAnsi="Times New Roman"/>
          <w:color w:val="000000"/>
          <w:sz w:val="24"/>
        </w:rPr>
        <w:t>01.03.2027 г.</w:t>
      </w:r>
      <w:r w:rsidRPr="00BF6B72">
        <w:rPr>
          <w:rFonts w:ascii="Times New Roman" w:hAnsi="Times New Roman"/>
          <w:color w:val="000000"/>
          <w:spacing w:val="4"/>
          <w:sz w:val="24"/>
        </w:rPr>
        <w:t xml:space="preserve"> </w:t>
      </w:r>
      <w:r w:rsidRPr="00BF6B72">
        <w:rPr>
          <w:rFonts w:ascii="Times New Roman" w:hAnsi="Times New Roman"/>
          <w:color w:val="000000"/>
          <w:sz w:val="24"/>
        </w:rPr>
        <w:t>(далее</w:t>
      </w:r>
      <w:r w:rsidRPr="00BF6B72">
        <w:rPr>
          <w:rFonts w:ascii="Times New Roman" w:hAnsi="Times New Roman"/>
          <w:color w:val="000000"/>
          <w:spacing w:val="-1"/>
          <w:sz w:val="24"/>
        </w:rPr>
        <w:t xml:space="preserve"> </w:t>
      </w:r>
      <w:r w:rsidRPr="00BF6B72">
        <w:rPr>
          <w:rFonts w:ascii="Times New Roman" w:hAnsi="Times New Roman"/>
          <w:color w:val="000000"/>
          <w:sz w:val="24"/>
        </w:rPr>
        <w:t>– СанПиН);</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pacing w:val="111"/>
          <w:sz w:val="24"/>
          <w:szCs w:val="24"/>
        </w:rPr>
      </w:pPr>
      <w:r w:rsidRPr="00BF6B72">
        <w:rPr>
          <w:rFonts w:ascii="Times New Roman" w:hAnsi="Times New Roman"/>
          <w:color w:val="000000"/>
          <w:sz w:val="24"/>
        </w:rPr>
        <w:t>СанПиН</w:t>
      </w:r>
      <w:r w:rsidRPr="00BF6B72">
        <w:rPr>
          <w:rFonts w:ascii="Times New Roman" w:hAnsi="Times New Roman"/>
          <w:color w:val="000000"/>
          <w:spacing w:val="138"/>
          <w:sz w:val="24"/>
        </w:rPr>
        <w:t xml:space="preserve"> </w:t>
      </w:r>
      <w:r w:rsidRPr="00BF6B72">
        <w:rPr>
          <w:rFonts w:ascii="Times New Roman" w:hAnsi="Times New Roman"/>
          <w:color w:val="000000"/>
          <w:sz w:val="24"/>
        </w:rPr>
        <w:t>2.3/2.4.3590</w:t>
      </w:r>
      <w:r w:rsidRPr="00BF6B72">
        <w:rPr>
          <w:rFonts w:ascii="Times New Roman" w:hAnsi="Times New Roman"/>
          <w:color w:val="000000"/>
          <w:spacing w:val="-3"/>
          <w:sz w:val="24"/>
        </w:rPr>
        <w:t>-</w:t>
      </w:r>
      <w:r w:rsidRPr="00BF6B72">
        <w:rPr>
          <w:rFonts w:ascii="Times New Roman" w:hAnsi="Times New Roman"/>
          <w:color w:val="000000"/>
          <w:sz w:val="24"/>
        </w:rPr>
        <w:t>20</w:t>
      </w:r>
      <w:r w:rsidRPr="00BF6B72">
        <w:rPr>
          <w:rFonts w:ascii="Times New Roman" w:hAnsi="Times New Roman"/>
          <w:color w:val="000000"/>
          <w:spacing w:val="144"/>
          <w:sz w:val="24"/>
        </w:rPr>
        <w:t xml:space="preserve"> </w:t>
      </w:r>
      <w:r w:rsidRPr="00BF6B72">
        <w:rPr>
          <w:rFonts w:ascii="Times New Roman" w:hAnsi="Times New Roman"/>
          <w:color w:val="000000"/>
          <w:sz w:val="24"/>
        </w:rPr>
        <w:t>«Санитарно</w:t>
      </w:r>
      <w:r w:rsidRPr="00BF6B72">
        <w:rPr>
          <w:rFonts w:ascii="Times New Roman" w:hAnsi="Times New Roman"/>
          <w:color w:val="000000"/>
          <w:spacing w:val="-1"/>
          <w:sz w:val="24"/>
        </w:rPr>
        <w:t>-</w:t>
      </w:r>
      <w:r w:rsidRPr="00BF6B72">
        <w:rPr>
          <w:rFonts w:ascii="Times New Roman" w:hAnsi="Times New Roman"/>
          <w:color w:val="000000"/>
          <w:sz w:val="24"/>
        </w:rPr>
        <w:t>эпидемиологические</w:t>
      </w:r>
      <w:r w:rsidRPr="00BF6B72">
        <w:rPr>
          <w:rFonts w:ascii="Times New Roman" w:hAnsi="Times New Roman"/>
          <w:color w:val="000000"/>
          <w:spacing w:val="138"/>
          <w:sz w:val="24"/>
        </w:rPr>
        <w:t xml:space="preserve"> </w:t>
      </w:r>
      <w:r w:rsidRPr="00BF6B72">
        <w:rPr>
          <w:rFonts w:ascii="Times New Roman" w:hAnsi="Times New Roman"/>
          <w:color w:val="000000"/>
          <w:sz w:val="24"/>
        </w:rPr>
        <w:t>требования</w:t>
      </w:r>
      <w:r w:rsidRPr="00BF6B72">
        <w:rPr>
          <w:rFonts w:ascii="Times New Roman" w:hAnsi="Times New Roman"/>
          <w:color w:val="000000"/>
          <w:spacing w:val="139"/>
          <w:sz w:val="24"/>
        </w:rPr>
        <w:t xml:space="preserve"> </w:t>
      </w:r>
      <w:r w:rsidRPr="00BF6B72">
        <w:rPr>
          <w:rFonts w:ascii="Times New Roman" w:hAnsi="Times New Roman"/>
          <w:color w:val="000000"/>
          <w:sz w:val="24"/>
        </w:rPr>
        <w:t>к</w:t>
      </w:r>
      <w:r w:rsidRPr="00BF6B72">
        <w:rPr>
          <w:rFonts w:ascii="Times New Roman" w:hAnsi="Times New Roman"/>
          <w:color w:val="000000"/>
          <w:spacing w:val="138"/>
          <w:sz w:val="24"/>
        </w:rPr>
        <w:t xml:space="preserve"> </w:t>
      </w:r>
      <w:r w:rsidRPr="00BF6B72">
        <w:rPr>
          <w:rFonts w:ascii="Times New Roman" w:hAnsi="Times New Roman"/>
          <w:color w:val="000000"/>
          <w:sz w:val="24"/>
        </w:rPr>
        <w:t>организации</w:t>
      </w:r>
      <w:r w:rsidRPr="00BF6B72">
        <w:rPr>
          <w:rFonts w:ascii="Times New Roman" w:hAnsi="Times New Roman"/>
          <w:color w:val="000000"/>
          <w:spacing w:val="300"/>
          <w:sz w:val="24"/>
        </w:rPr>
        <w:t> </w:t>
      </w:r>
      <w:r w:rsidRPr="00BF6B72">
        <w:rPr>
          <w:rFonts w:ascii="Times New Roman" w:hAnsi="Times New Roman"/>
          <w:color w:val="000000"/>
          <w:sz w:val="24"/>
        </w:rPr>
        <w:t>общественного</w:t>
      </w:r>
      <w:r w:rsidRPr="00BF6B72">
        <w:rPr>
          <w:rFonts w:ascii="Times New Roman" w:hAnsi="Times New Roman"/>
          <w:color w:val="000000"/>
          <w:spacing w:val="277"/>
          <w:sz w:val="24"/>
        </w:rPr>
        <w:t xml:space="preserve"> </w:t>
      </w:r>
      <w:r w:rsidRPr="00BF6B72">
        <w:rPr>
          <w:rFonts w:ascii="Times New Roman" w:hAnsi="Times New Roman"/>
          <w:color w:val="000000"/>
          <w:sz w:val="24"/>
        </w:rPr>
        <w:t>питания</w:t>
      </w:r>
      <w:r w:rsidRPr="00BF6B72">
        <w:rPr>
          <w:rFonts w:ascii="Times New Roman" w:hAnsi="Times New Roman"/>
          <w:color w:val="000000"/>
          <w:spacing w:val="276"/>
          <w:sz w:val="24"/>
        </w:rPr>
        <w:t xml:space="preserve"> </w:t>
      </w:r>
      <w:r w:rsidRPr="00BF6B72">
        <w:rPr>
          <w:rFonts w:ascii="Times New Roman" w:hAnsi="Times New Roman"/>
          <w:color w:val="000000"/>
          <w:spacing w:val="-1"/>
          <w:sz w:val="24"/>
        </w:rPr>
        <w:t>населения»,</w:t>
      </w:r>
      <w:r w:rsidRPr="00BF6B72">
        <w:rPr>
          <w:rFonts w:ascii="Times New Roman" w:hAnsi="Times New Roman"/>
          <w:color w:val="000000"/>
          <w:spacing w:val="283"/>
          <w:sz w:val="24"/>
        </w:rPr>
        <w:t xml:space="preserve"> </w:t>
      </w:r>
      <w:r w:rsidRPr="00BF6B72">
        <w:rPr>
          <w:rFonts w:ascii="Times New Roman" w:hAnsi="Times New Roman"/>
          <w:color w:val="000000"/>
          <w:sz w:val="24"/>
        </w:rPr>
        <w:t>утвержденные</w:t>
      </w:r>
      <w:r w:rsidRPr="00BF6B72">
        <w:rPr>
          <w:rFonts w:ascii="Times New Roman" w:hAnsi="Times New Roman"/>
          <w:color w:val="000000"/>
          <w:spacing w:val="275"/>
          <w:sz w:val="24"/>
        </w:rPr>
        <w:t xml:space="preserve"> </w:t>
      </w:r>
      <w:r w:rsidRPr="00BF6B72">
        <w:rPr>
          <w:rFonts w:ascii="Times New Roman" w:hAnsi="Times New Roman"/>
          <w:color w:val="000000"/>
          <w:sz w:val="24"/>
        </w:rPr>
        <w:t>постановлением</w:t>
      </w:r>
      <w:r w:rsidRPr="00BF6B72">
        <w:rPr>
          <w:rFonts w:ascii="Times New Roman" w:hAnsi="Times New Roman"/>
          <w:color w:val="000000"/>
          <w:spacing w:val="275"/>
          <w:sz w:val="24"/>
        </w:rPr>
        <w:t xml:space="preserve"> </w:t>
      </w:r>
      <w:r w:rsidRPr="00BF6B72">
        <w:rPr>
          <w:rFonts w:ascii="Times New Roman" w:hAnsi="Times New Roman"/>
          <w:color w:val="000000"/>
          <w:sz w:val="24"/>
        </w:rPr>
        <w:t>Главного</w:t>
      </w:r>
      <w:r w:rsidRPr="00BF6B72">
        <w:rPr>
          <w:rFonts w:ascii="Times New Roman" w:hAnsi="Times New Roman"/>
          <w:color w:val="000000"/>
          <w:spacing w:val="300"/>
          <w:sz w:val="24"/>
        </w:rPr>
        <w:t> </w:t>
      </w:r>
      <w:r w:rsidRPr="00BF6B72">
        <w:rPr>
          <w:rFonts w:ascii="Times New Roman" w:hAnsi="Times New Roman"/>
          <w:color w:val="000000"/>
          <w:sz w:val="24"/>
        </w:rPr>
        <w:t>государственного</w:t>
      </w:r>
      <w:r w:rsidRPr="00BF6B72">
        <w:rPr>
          <w:rFonts w:ascii="Times New Roman" w:hAnsi="Times New Roman"/>
          <w:color w:val="000000"/>
          <w:spacing w:val="7"/>
          <w:sz w:val="24"/>
        </w:rPr>
        <w:t xml:space="preserve"> </w:t>
      </w:r>
      <w:r w:rsidRPr="00BF6B72">
        <w:rPr>
          <w:rFonts w:ascii="Times New Roman" w:hAnsi="Times New Roman"/>
          <w:color w:val="000000"/>
          <w:sz w:val="24"/>
        </w:rPr>
        <w:t>санитарного</w:t>
      </w:r>
      <w:r w:rsidRPr="00BF6B72">
        <w:rPr>
          <w:rFonts w:ascii="Times New Roman" w:hAnsi="Times New Roman"/>
          <w:color w:val="000000"/>
          <w:spacing w:val="7"/>
          <w:sz w:val="24"/>
        </w:rPr>
        <w:t xml:space="preserve"> </w:t>
      </w:r>
      <w:r w:rsidRPr="00BF6B72">
        <w:rPr>
          <w:rFonts w:ascii="Times New Roman" w:hAnsi="Times New Roman"/>
          <w:color w:val="000000"/>
          <w:spacing w:val="-1"/>
          <w:sz w:val="24"/>
        </w:rPr>
        <w:t>врача</w:t>
      </w:r>
      <w:r w:rsidRPr="00BF6B72">
        <w:rPr>
          <w:rFonts w:ascii="Times New Roman" w:hAnsi="Times New Roman"/>
          <w:color w:val="000000"/>
          <w:spacing w:val="9"/>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6"/>
          <w:sz w:val="24"/>
        </w:rPr>
        <w:t xml:space="preserve"> </w:t>
      </w:r>
      <w:r w:rsidRPr="00BF6B72">
        <w:rPr>
          <w:rFonts w:ascii="Times New Roman" w:hAnsi="Times New Roman"/>
          <w:color w:val="000000"/>
          <w:sz w:val="24"/>
        </w:rPr>
        <w:t>от</w:t>
      </w:r>
      <w:r w:rsidRPr="00BF6B72">
        <w:rPr>
          <w:rFonts w:ascii="Times New Roman" w:hAnsi="Times New Roman"/>
          <w:color w:val="000000"/>
          <w:spacing w:val="8"/>
          <w:sz w:val="24"/>
        </w:rPr>
        <w:t xml:space="preserve"> </w:t>
      </w:r>
      <w:r w:rsidRPr="00BF6B72">
        <w:rPr>
          <w:rFonts w:ascii="Times New Roman" w:hAnsi="Times New Roman"/>
          <w:color w:val="000000"/>
          <w:sz w:val="24"/>
        </w:rPr>
        <w:t>27.10.2020</w:t>
      </w:r>
      <w:r w:rsidRPr="00BF6B72">
        <w:rPr>
          <w:rFonts w:ascii="Times New Roman" w:hAnsi="Times New Roman"/>
          <w:color w:val="000000"/>
          <w:spacing w:val="7"/>
          <w:sz w:val="24"/>
        </w:rPr>
        <w:t xml:space="preserve"> </w:t>
      </w:r>
      <w:r w:rsidRPr="00BF6B72">
        <w:rPr>
          <w:rFonts w:ascii="Times New Roman" w:hAnsi="Times New Roman"/>
          <w:color w:val="000000"/>
          <w:sz w:val="24"/>
        </w:rPr>
        <w:t>№</w:t>
      </w:r>
      <w:r w:rsidRPr="00BF6B72">
        <w:rPr>
          <w:rFonts w:ascii="Times New Roman" w:hAnsi="Times New Roman"/>
          <w:color w:val="000000"/>
          <w:spacing w:val="6"/>
          <w:sz w:val="24"/>
        </w:rPr>
        <w:t xml:space="preserve"> </w:t>
      </w:r>
      <w:r w:rsidRPr="00BF6B72">
        <w:rPr>
          <w:rFonts w:ascii="Times New Roman" w:hAnsi="Times New Roman"/>
          <w:color w:val="000000"/>
          <w:sz w:val="24"/>
        </w:rPr>
        <w:t>32</w:t>
      </w:r>
      <w:r w:rsidRPr="00BF6B72">
        <w:rPr>
          <w:rFonts w:ascii="Times New Roman" w:hAnsi="Times New Roman"/>
          <w:color w:val="000000"/>
          <w:spacing w:val="9"/>
          <w:sz w:val="24"/>
        </w:rPr>
        <w:t xml:space="preserve"> </w:t>
      </w:r>
      <w:r w:rsidRPr="00BF6B72">
        <w:rPr>
          <w:rFonts w:ascii="Times New Roman" w:hAnsi="Times New Roman"/>
          <w:color w:val="000000"/>
          <w:sz w:val="24"/>
        </w:rPr>
        <w:t>(зарегистрировано</w:t>
      </w:r>
      <w:r w:rsidRPr="00BF6B72">
        <w:rPr>
          <w:rFonts w:ascii="Times New Roman" w:hAnsi="Times New Roman"/>
          <w:color w:val="000000"/>
          <w:spacing w:val="7"/>
          <w:sz w:val="24"/>
        </w:rPr>
        <w:t xml:space="preserve"> </w:t>
      </w:r>
      <w:r w:rsidRPr="00BF6B72">
        <w:rPr>
          <w:rFonts w:ascii="Times New Roman" w:hAnsi="Times New Roman"/>
          <w:color w:val="000000"/>
          <w:sz w:val="24"/>
        </w:rPr>
        <w:t>Минюстом</w:t>
      </w:r>
      <w:r w:rsidRPr="00BF6B72">
        <w:rPr>
          <w:rFonts w:ascii="Times New Roman" w:hAnsi="Times New Roman"/>
          <w:color w:val="000000"/>
          <w:spacing w:val="300"/>
          <w:sz w:val="24"/>
        </w:rPr>
        <w:t> </w:t>
      </w:r>
      <w:r w:rsidRPr="00BF6B72">
        <w:rPr>
          <w:rFonts w:ascii="Times New Roman" w:hAnsi="Times New Roman"/>
          <w:color w:val="000000"/>
          <w:spacing w:val="1"/>
          <w:sz w:val="24"/>
        </w:rPr>
        <w:t>РФ</w:t>
      </w:r>
      <w:r w:rsidRPr="00BF6B72">
        <w:rPr>
          <w:rFonts w:ascii="Times New Roman" w:hAnsi="Times New Roman"/>
          <w:color w:val="000000"/>
          <w:spacing w:val="-1"/>
          <w:sz w:val="24"/>
        </w:rPr>
        <w:t xml:space="preserve"> </w:t>
      </w:r>
      <w:r w:rsidRPr="00BF6B72">
        <w:rPr>
          <w:rFonts w:ascii="Times New Roman" w:hAnsi="Times New Roman"/>
          <w:color w:val="000000"/>
          <w:sz w:val="24"/>
        </w:rPr>
        <w:t>11.11.2020, регистрационный №60833), действующим до 01.01.2027 г.;</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rPr>
      </w:pPr>
      <w:r w:rsidRPr="00BF6B72">
        <w:rPr>
          <w:rFonts w:ascii="Times New Roman" w:hAnsi="Times New Roman"/>
          <w:color w:val="000000"/>
          <w:spacing w:val="111"/>
          <w:sz w:val="24"/>
        </w:rPr>
        <w:t xml:space="preserve"> </w:t>
      </w:r>
      <w:r w:rsidRPr="00BF6B72">
        <w:rPr>
          <w:rFonts w:ascii="Times New Roman" w:hAnsi="Times New Roman"/>
          <w:color w:val="000000"/>
          <w:sz w:val="24"/>
        </w:rPr>
        <w:t>СанПиН</w:t>
      </w:r>
      <w:r w:rsidRPr="00BF6B72">
        <w:rPr>
          <w:rFonts w:ascii="Times New Roman" w:hAnsi="Times New Roman"/>
          <w:color w:val="000000"/>
          <w:spacing w:val="184"/>
          <w:sz w:val="24"/>
        </w:rPr>
        <w:t xml:space="preserve"> </w:t>
      </w:r>
      <w:r w:rsidRPr="00BF6B72">
        <w:rPr>
          <w:rFonts w:ascii="Times New Roman" w:hAnsi="Times New Roman"/>
          <w:color w:val="000000"/>
          <w:sz w:val="24"/>
        </w:rPr>
        <w:t>2.4.3648-20</w:t>
      </w:r>
      <w:r w:rsidRPr="00BF6B72">
        <w:rPr>
          <w:rFonts w:ascii="Times New Roman" w:hAnsi="Times New Roman"/>
          <w:color w:val="000000"/>
          <w:spacing w:val="189"/>
          <w:sz w:val="24"/>
        </w:rPr>
        <w:t xml:space="preserve"> </w:t>
      </w:r>
      <w:r w:rsidRPr="00BF6B72">
        <w:rPr>
          <w:rFonts w:ascii="Times New Roman" w:hAnsi="Times New Roman"/>
          <w:color w:val="000000"/>
          <w:sz w:val="24"/>
        </w:rPr>
        <w:t>«Санитарно</w:t>
      </w:r>
      <w:r w:rsidRPr="00BF6B72">
        <w:rPr>
          <w:rFonts w:ascii="Times New Roman" w:hAnsi="Times New Roman"/>
          <w:color w:val="000000"/>
          <w:spacing w:val="-1"/>
          <w:sz w:val="24"/>
        </w:rPr>
        <w:t>-</w:t>
      </w:r>
      <w:r w:rsidRPr="00BF6B72">
        <w:rPr>
          <w:rFonts w:ascii="Times New Roman" w:hAnsi="Times New Roman"/>
          <w:color w:val="000000"/>
          <w:sz w:val="24"/>
        </w:rPr>
        <w:t>эпидемиологические</w:t>
      </w:r>
      <w:r w:rsidRPr="00BF6B72">
        <w:rPr>
          <w:rFonts w:ascii="Times New Roman" w:hAnsi="Times New Roman"/>
          <w:color w:val="000000"/>
          <w:spacing w:val="184"/>
          <w:sz w:val="24"/>
        </w:rPr>
        <w:t xml:space="preserve"> </w:t>
      </w:r>
      <w:r w:rsidRPr="00BF6B72">
        <w:rPr>
          <w:rFonts w:ascii="Times New Roman" w:hAnsi="Times New Roman"/>
          <w:color w:val="000000"/>
          <w:sz w:val="24"/>
        </w:rPr>
        <w:t>требования</w:t>
      </w:r>
      <w:r w:rsidRPr="00BF6B72">
        <w:rPr>
          <w:rFonts w:ascii="Times New Roman" w:hAnsi="Times New Roman"/>
          <w:color w:val="000000"/>
          <w:spacing w:val="185"/>
          <w:sz w:val="24"/>
        </w:rPr>
        <w:t xml:space="preserve"> </w:t>
      </w:r>
      <w:r w:rsidRPr="00BF6B72">
        <w:rPr>
          <w:rFonts w:ascii="Times New Roman" w:hAnsi="Times New Roman"/>
          <w:color w:val="000000"/>
          <w:sz w:val="24"/>
        </w:rPr>
        <w:t>к</w:t>
      </w:r>
      <w:r w:rsidRPr="00BF6B72">
        <w:rPr>
          <w:rFonts w:ascii="Times New Roman" w:hAnsi="Times New Roman"/>
          <w:color w:val="000000"/>
          <w:spacing w:val="185"/>
          <w:sz w:val="24"/>
        </w:rPr>
        <w:t xml:space="preserve"> </w:t>
      </w:r>
      <w:r w:rsidRPr="00BF6B72">
        <w:rPr>
          <w:rFonts w:ascii="Times New Roman" w:hAnsi="Times New Roman"/>
          <w:color w:val="000000"/>
          <w:sz w:val="24"/>
        </w:rPr>
        <w:t>организациям</w:t>
      </w:r>
      <w:r w:rsidRPr="00BF6B72">
        <w:rPr>
          <w:rFonts w:ascii="Times New Roman" w:hAnsi="Times New Roman"/>
          <w:color w:val="000000"/>
          <w:spacing w:val="300"/>
          <w:sz w:val="24"/>
        </w:rPr>
        <w:t> </w:t>
      </w:r>
      <w:r w:rsidRPr="00BF6B72">
        <w:rPr>
          <w:rFonts w:ascii="Times New Roman" w:hAnsi="Times New Roman"/>
          <w:color w:val="000000"/>
          <w:sz w:val="24"/>
        </w:rPr>
        <w:t>воспитания</w:t>
      </w:r>
      <w:r w:rsidRPr="00BF6B72">
        <w:rPr>
          <w:rFonts w:ascii="Times New Roman" w:hAnsi="Times New Roman"/>
          <w:color w:val="000000"/>
          <w:spacing w:val="96"/>
          <w:sz w:val="24"/>
        </w:rPr>
        <w:t xml:space="preserve"> </w:t>
      </w:r>
      <w:r w:rsidRPr="00BF6B72">
        <w:rPr>
          <w:rFonts w:ascii="Times New Roman" w:hAnsi="Times New Roman"/>
          <w:color w:val="000000"/>
          <w:sz w:val="24"/>
        </w:rPr>
        <w:t>и</w:t>
      </w:r>
      <w:r w:rsidRPr="00BF6B72">
        <w:rPr>
          <w:rFonts w:ascii="Times New Roman" w:hAnsi="Times New Roman"/>
          <w:color w:val="000000"/>
          <w:spacing w:val="97"/>
          <w:sz w:val="24"/>
        </w:rPr>
        <w:t xml:space="preserve"> </w:t>
      </w:r>
      <w:r w:rsidRPr="00BF6B72">
        <w:rPr>
          <w:rFonts w:ascii="Times New Roman" w:hAnsi="Times New Roman"/>
          <w:color w:val="000000"/>
          <w:sz w:val="24"/>
        </w:rPr>
        <w:t>обучения,</w:t>
      </w:r>
      <w:r w:rsidRPr="00BF6B72">
        <w:rPr>
          <w:rFonts w:ascii="Times New Roman" w:hAnsi="Times New Roman"/>
          <w:color w:val="000000"/>
          <w:spacing w:val="98"/>
          <w:sz w:val="24"/>
        </w:rPr>
        <w:t xml:space="preserve"> </w:t>
      </w:r>
      <w:r w:rsidRPr="00BF6B72">
        <w:rPr>
          <w:rFonts w:ascii="Times New Roman" w:hAnsi="Times New Roman"/>
          <w:color w:val="000000"/>
          <w:sz w:val="24"/>
        </w:rPr>
        <w:t>отдыха</w:t>
      </w:r>
      <w:r w:rsidRPr="00BF6B72">
        <w:rPr>
          <w:rFonts w:ascii="Times New Roman" w:hAnsi="Times New Roman"/>
          <w:color w:val="000000"/>
          <w:spacing w:val="95"/>
          <w:sz w:val="24"/>
        </w:rPr>
        <w:t xml:space="preserve"> </w:t>
      </w:r>
      <w:r w:rsidRPr="00BF6B72">
        <w:rPr>
          <w:rFonts w:ascii="Times New Roman" w:hAnsi="Times New Roman"/>
          <w:color w:val="000000"/>
          <w:sz w:val="24"/>
        </w:rPr>
        <w:t>и</w:t>
      </w:r>
      <w:r w:rsidRPr="00BF6B72">
        <w:rPr>
          <w:rFonts w:ascii="Times New Roman" w:hAnsi="Times New Roman"/>
          <w:color w:val="000000"/>
          <w:spacing w:val="99"/>
          <w:sz w:val="24"/>
        </w:rPr>
        <w:t xml:space="preserve"> </w:t>
      </w:r>
      <w:r w:rsidRPr="00BF6B72">
        <w:rPr>
          <w:rFonts w:ascii="Times New Roman" w:hAnsi="Times New Roman"/>
          <w:color w:val="000000"/>
          <w:sz w:val="24"/>
        </w:rPr>
        <w:t>оздоровления</w:t>
      </w:r>
      <w:r w:rsidRPr="00BF6B72">
        <w:rPr>
          <w:rFonts w:ascii="Times New Roman" w:hAnsi="Times New Roman"/>
          <w:color w:val="000000"/>
          <w:spacing w:val="98"/>
          <w:sz w:val="24"/>
        </w:rPr>
        <w:t xml:space="preserve"> </w:t>
      </w:r>
      <w:r w:rsidRPr="00BF6B72">
        <w:rPr>
          <w:rFonts w:ascii="Times New Roman" w:hAnsi="Times New Roman"/>
          <w:color w:val="000000"/>
          <w:sz w:val="24"/>
        </w:rPr>
        <w:t>детей</w:t>
      </w:r>
      <w:r w:rsidRPr="00BF6B72">
        <w:rPr>
          <w:rFonts w:ascii="Times New Roman" w:hAnsi="Times New Roman"/>
          <w:color w:val="000000"/>
          <w:spacing w:val="97"/>
          <w:sz w:val="24"/>
        </w:rPr>
        <w:t xml:space="preserve"> </w:t>
      </w:r>
      <w:r w:rsidRPr="00BF6B72">
        <w:rPr>
          <w:rFonts w:ascii="Times New Roman" w:hAnsi="Times New Roman"/>
          <w:color w:val="000000"/>
          <w:sz w:val="24"/>
        </w:rPr>
        <w:t>и</w:t>
      </w:r>
      <w:r w:rsidRPr="00BF6B72">
        <w:rPr>
          <w:rFonts w:ascii="Times New Roman" w:hAnsi="Times New Roman"/>
          <w:color w:val="000000"/>
          <w:spacing w:val="97"/>
          <w:sz w:val="24"/>
        </w:rPr>
        <w:t xml:space="preserve"> </w:t>
      </w:r>
      <w:r w:rsidRPr="00BF6B72">
        <w:rPr>
          <w:rFonts w:ascii="Times New Roman" w:hAnsi="Times New Roman"/>
          <w:color w:val="000000"/>
          <w:sz w:val="24"/>
        </w:rPr>
        <w:t>молодежи»,</w:t>
      </w:r>
      <w:r w:rsidRPr="00BF6B72">
        <w:rPr>
          <w:rFonts w:ascii="Times New Roman" w:hAnsi="Times New Roman"/>
          <w:color w:val="000000"/>
          <w:spacing w:val="103"/>
          <w:sz w:val="24"/>
        </w:rPr>
        <w:t xml:space="preserve"> </w:t>
      </w:r>
      <w:r w:rsidRPr="00BF6B72">
        <w:rPr>
          <w:rFonts w:ascii="Times New Roman" w:hAnsi="Times New Roman"/>
          <w:color w:val="000000"/>
          <w:sz w:val="24"/>
        </w:rPr>
        <w:t>утвержденные</w:t>
      </w:r>
      <w:r w:rsidRPr="00BF6B72">
        <w:rPr>
          <w:rFonts w:ascii="Times New Roman" w:hAnsi="Times New Roman"/>
          <w:color w:val="000000"/>
          <w:spacing w:val="300"/>
          <w:sz w:val="24"/>
        </w:rPr>
        <w:t> </w:t>
      </w:r>
      <w:r w:rsidRPr="00BF6B72">
        <w:rPr>
          <w:rFonts w:ascii="Times New Roman" w:hAnsi="Times New Roman"/>
          <w:color w:val="000000"/>
          <w:sz w:val="24"/>
        </w:rPr>
        <w:t>постановлением</w:t>
      </w:r>
      <w:r w:rsidRPr="00BF6B72">
        <w:rPr>
          <w:rFonts w:ascii="Times New Roman" w:hAnsi="Times New Roman"/>
          <w:color w:val="000000"/>
          <w:spacing w:val="54"/>
          <w:sz w:val="24"/>
        </w:rPr>
        <w:t xml:space="preserve"> </w:t>
      </w:r>
      <w:r w:rsidRPr="00BF6B72">
        <w:rPr>
          <w:rFonts w:ascii="Times New Roman" w:hAnsi="Times New Roman"/>
          <w:color w:val="000000"/>
          <w:sz w:val="24"/>
        </w:rPr>
        <w:t>Главного</w:t>
      </w:r>
      <w:r w:rsidRPr="00BF6B72">
        <w:rPr>
          <w:rFonts w:ascii="Times New Roman" w:hAnsi="Times New Roman"/>
          <w:color w:val="000000"/>
          <w:spacing w:val="55"/>
          <w:sz w:val="24"/>
        </w:rPr>
        <w:t xml:space="preserve"> </w:t>
      </w:r>
      <w:r w:rsidRPr="00BF6B72">
        <w:rPr>
          <w:rFonts w:ascii="Times New Roman" w:hAnsi="Times New Roman"/>
          <w:color w:val="000000"/>
          <w:sz w:val="24"/>
        </w:rPr>
        <w:t>государственного</w:t>
      </w:r>
      <w:r w:rsidRPr="00BF6B72">
        <w:rPr>
          <w:rFonts w:ascii="Times New Roman" w:hAnsi="Times New Roman"/>
          <w:color w:val="000000"/>
          <w:spacing w:val="55"/>
          <w:sz w:val="24"/>
        </w:rPr>
        <w:t xml:space="preserve"> </w:t>
      </w:r>
      <w:r w:rsidRPr="00BF6B72">
        <w:rPr>
          <w:rFonts w:ascii="Times New Roman" w:hAnsi="Times New Roman"/>
          <w:color w:val="000000"/>
          <w:sz w:val="24"/>
        </w:rPr>
        <w:t>санитарного</w:t>
      </w:r>
      <w:r w:rsidRPr="00BF6B72">
        <w:rPr>
          <w:rFonts w:ascii="Times New Roman" w:hAnsi="Times New Roman"/>
          <w:color w:val="000000"/>
          <w:spacing w:val="55"/>
          <w:sz w:val="24"/>
        </w:rPr>
        <w:t xml:space="preserve"> </w:t>
      </w:r>
      <w:r w:rsidRPr="00BF6B72">
        <w:rPr>
          <w:rFonts w:ascii="Times New Roman" w:hAnsi="Times New Roman"/>
          <w:color w:val="000000"/>
          <w:spacing w:val="-1"/>
          <w:sz w:val="24"/>
        </w:rPr>
        <w:t>врача</w:t>
      </w:r>
      <w:r w:rsidRPr="00BF6B72">
        <w:rPr>
          <w:rFonts w:ascii="Times New Roman" w:hAnsi="Times New Roman"/>
          <w:color w:val="000000"/>
          <w:spacing w:val="55"/>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54"/>
          <w:sz w:val="24"/>
        </w:rPr>
        <w:t xml:space="preserve"> </w:t>
      </w:r>
      <w:r w:rsidRPr="00BF6B72">
        <w:rPr>
          <w:rFonts w:ascii="Times New Roman" w:hAnsi="Times New Roman"/>
          <w:color w:val="000000"/>
          <w:sz w:val="24"/>
        </w:rPr>
        <w:t>от</w:t>
      </w:r>
      <w:r w:rsidRPr="00BF6B72">
        <w:rPr>
          <w:rFonts w:ascii="Times New Roman" w:hAnsi="Times New Roman"/>
          <w:color w:val="000000"/>
          <w:spacing w:val="56"/>
          <w:sz w:val="24"/>
        </w:rPr>
        <w:t xml:space="preserve"> </w:t>
      </w:r>
      <w:r w:rsidRPr="00BF6B72">
        <w:rPr>
          <w:rFonts w:ascii="Times New Roman" w:hAnsi="Times New Roman"/>
          <w:color w:val="000000"/>
          <w:sz w:val="24"/>
        </w:rPr>
        <w:t>28.09.2020</w:t>
      </w:r>
      <w:r w:rsidRPr="00BF6B72">
        <w:rPr>
          <w:rFonts w:ascii="Times New Roman" w:hAnsi="Times New Roman"/>
          <w:color w:val="000000"/>
          <w:spacing w:val="55"/>
          <w:sz w:val="24"/>
        </w:rPr>
        <w:t xml:space="preserve"> </w:t>
      </w:r>
      <w:r w:rsidRPr="00BF6B72">
        <w:rPr>
          <w:rFonts w:ascii="Times New Roman" w:hAnsi="Times New Roman"/>
          <w:color w:val="000000"/>
          <w:sz w:val="24"/>
        </w:rPr>
        <w:t>№</w:t>
      </w:r>
      <w:r w:rsidRPr="00BF6B72">
        <w:rPr>
          <w:rFonts w:ascii="Times New Roman" w:hAnsi="Times New Roman"/>
          <w:color w:val="000000"/>
          <w:spacing w:val="54"/>
          <w:sz w:val="24"/>
        </w:rPr>
        <w:t xml:space="preserve"> </w:t>
      </w:r>
      <w:r w:rsidRPr="00BF6B72">
        <w:rPr>
          <w:rFonts w:ascii="Times New Roman" w:hAnsi="Times New Roman"/>
          <w:color w:val="000000"/>
          <w:sz w:val="24"/>
        </w:rPr>
        <w:t>28</w:t>
      </w:r>
      <w:r w:rsidRPr="00BF6B72">
        <w:rPr>
          <w:rFonts w:ascii="Times New Roman" w:hAnsi="Times New Roman"/>
          <w:color w:val="000000"/>
          <w:spacing w:val="300"/>
          <w:sz w:val="24"/>
        </w:rPr>
        <w:t> </w:t>
      </w:r>
      <w:r w:rsidRPr="00BF6B72">
        <w:rPr>
          <w:rFonts w:ascii="Times New Roman" w:hAnsi="Times New Roman"/>
          <w:color w:val="000000"/>
          <w:sz w:val="24"/>
        </w:rPr>
        <w:t>(зарегистрировано Минюстом</w:t>
      </w:r>
      <w:r w:rsidRPr="00BF6B72">
        <w:rPr>
          <w:rFonts w:ascii="Times New Roman" w:hAnsi="Times New Roman"/>
          <w:color w:val="000000"/>
          <w:spacing w:val="-1"/>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
          <w:sz w:val="24"/>
        </w:rPr>
        <w:t xml:space="preserve"> </w:t>
      </w:r>
      <w:r w:rsidRPr="00BF6B72">
        <w:rPr>
          <w:rFonts w:ascii="Times New Roman" w:hAnsi="Times New Roman"/>
          <w:color w:val="000000"/>
          <w:sz w:val="24"/>
        </w:rPr>
        <w:t xml:space="preserve">18.12.2020, регистрационный №61573), </w:t>
      </w:r>
      <w:r w:rsidRPr="00BF6B72">
        <w:rPr>
          <w:rFonts w:ascii="Times New Roman" w:hAnsi="Times New Roman"/>
          <w:color w:val="000000"/>
          <w:spacing w:val="1"/>
          <w:sz w:val="24"/>
        </w:rPr>
        <w:t>действующим</w:t>
      </w:r>
      <w:r w:rsidRPr="00BF6B72">
        <w:rPr>
          <w:rFonts w:ascii="Times New Roman" w:hAnsi="Times New Roman"/>
          <w:color w:val="000000"/>
          <w:spacing w:val="-1"/>
          <w:sz w:val="24"/>
        </w:rPr>
        <w:t xml:space="preserve"> </w:t>
      </w:r>
      <w:r w:rsidRPr="00BF6B72">
        <w:rPr>
          <w:rFonts w:ascii="Times New Roman" w:hAnsi="Times New Roman"/>
          <w:color w:val="000000"/>
          <w:sz w:val="24"/>
        </w:rPr>
        <w:t>до</w:t>
      </w:r>
      <w:r w:rsidRPr="00BF6B72">
        <w:rPr>
          <w:rFonts w:ascii="Times New Roman" w:hAnsi="Times New Roman"/>
          <w:color w:val="000000"/>
          <w:spacing w:val="300"/>
          <w:sz w:val="24"/>
        </w:rPr>
        <w:t> </w:t>
      </w:r>
      <w:r w:rsidRPr="00BF6B72">
        <w:rPr>
          <w:rFonts w:ascii="Times New Roman" w:hAnsi="Times New Roman"/>
          <w:color w:val="000000"/>
          <w:sz w:val="24"/>
        </w:rPr>
        <w:t>01.01.2027 г.;</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Указ</w:t>
      </w:r>
      <w:r w:rsidRPr="00BF6B72">
        <w:rPr>
          <w:rFonts w:ascii="Times New Roman" w:hAnsi="Times New Roman"/>
          <w:color w:val="000000"/>
          <w:spacing w:val="92"/>
          <w:sz w:val="24"/>
        </w:rPr>
        <w:t xml:space="preserve"> </w:t>
      </w:r>
      <w:r w:rsidRPr="00BF6B72">
        <w:rPr>
          <w:rFonts w:ascii="Times New Roman" w:hAnsi="Times New Roman"/>
          <w:color w:val="000000"/>
          <w:sz w:val="24"/>
        </w:rPr>
        <w:t>Президента</w:t>
      </w:r>
      <w:r w:rsidRPr="00BF6B72">
        <w:rPr>
          <w:rFonts w:ascii="Times New Roman" w:hAnsi="Times New Roman"/>
          <w:color w:val="000000"/>
          <w:spacing w:val="90"/>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88"/>
          <w:sz w:val="24"/>
        </w:rPr>
        <w:t xml:space="preserve"> </w:t>
      </w:r>
      <w:r w:rsidRPr="00BF6B72">
        <w:rPr>
          <w:rFonts w:ascii="Times New Roman" w:hAnsi="Times New Roman"/>
          <w:color w:val="000000"/>
          <w:spacing w:val="-1"/>
          <w:sz w:val="24"/>
        </w:rPr>
        <w:t>В.В.</w:t>
      </w:r>
      <w:r w:rsidRPr="00BF6B72">
        <w:rPr>
          <w:rFonts w:ascii="Times New Roman" w:hAnsi="Times New Roman"/>
          <w:color w:val="000000"/>
          <w:spacing w:val="92"/>
          <w:sz w:val="24"/>
        </w:rPr>
        <w:t xml:space="preserve"> </w:t>
      </w:r>
      <w:r w:rsidRPr="00BF6B72">
        <w:rPr>
          <w:rFonts w:ascii="Times New Roman" w:hAnsi="Times New Roman"/>
          <w:color w:val="000000"/>
          <w:sz w:val="24"/>
        </w:rPr>
        <w:t>Путина</w:t>
      </w:r>
      <w:r w:rsidRPr="00BF6B72">
        <w:rPr>
          <w:rFonts w:ascii="Times New Roman" w:hAnsi="Times New Roman"/>
          <w:color w:val="000000"/>
          <w:spacing w:val="90"/>
          <w:sz w:val="24"/>
        </w:rPr>
        <w:t xml:space="preserve"> </w:t>
      </w:r>
      <w:r w:rsidRPr="00BF6B72">
        <w:rPr>
          <w:rFonts w:ascii="Times New Roman" w:hAnsi="Times New Roman"/>
          <w:color w:val="000000"/>
          <w:sz w:val="24"/>
        </w:rPr>
        <w:t>от</w:t>
      </w:r>
      <w:r w:rsidRPr="00BF6B72">
        <w:rPr>
          <w:rFonts w:ascii="Times New Roman" w:hAnsi="Times New Roman"/>
          <w:color w:val="000000"/>
          <w:spacing w:val="92"/>
          <w:sz w:val="24"/>
        </w:rPr>
        <w:t xml:space="preserve"> </w:t>
      </w:r>
      <w:r w:rsidRPr="00BF6B72">
        <w:rPr>
          <w:rFonts w:ascii="Times New Roman" w:hAnsi="Times New Roman"/>
          <w:color w:val="000000"/>
          <w:sz w:val="24"/>
        </w:rPr>
        <w:t>07.05.2018</w:t>
      </w:r>
      <w:r w:rsidRPr="00BF6B72">
        <w:rPr>
          <w:rFonts w:ascii="Times New Roman" w:hAnsi="Times New Roman"/>
          <w:color w:val="000000"/>
          <w:spacing w:val="91"/>
          <w:sz w:val="24"/>
        </w:rPr>
        <w:t xml:space="preserve"> </w:t>
      </w:r>
      <w:r w:rsidRPr="00BF6B72">
        <w:rPr>
          <w:rFonts w:ascii="Times New Roman" w:hAnsi="Times New Roman"/>
          <w:color w:val="000000"/>
          <w:sz w:val="24"/>
        </w:rPr>
        <w:t>№</w:t>
      </w:r>
      <w:r w:rsidRPr="00BF6B72">
        <w:rPr>
          <w:rFonts w:ascii="Times New Roman" w:hAnsi="Times New Roman"/>
          <w:color w:val="000000"/>
          <w:spacing w:val="90"/>
          <w:sz w:val="24"/>
        </w:rPr>
        <w:t xml:space="preserve"> </w:t>
      </w:r>
      <w:r w:rsidRPr="00BF6B72">
        <w:rPr>
          <w:rFonts w:ascii="Times New Roman" w:hAnsi="Times New Roman"/>
          <w:color w:val="000000"/>
          <w:sz w:val="24"/>
        </w:rPr>
        <w:t>204</w:t>
      </w:r>
      <w:r w:rsidRPr="00BF6B72">
        <w:rPr>
          <w:rFonts w:ascii="Times New Roman" w:hAnsi="Times New Roman"/>
          <w:color w:val="000000"/>
          <w:spacing w:val="96"/>
          <w:sz w:val="24"/>
        </w:rPr>
        <w:t xml:space="preserve"> </w:t>
      </w:r>
      <w:r w:rsidRPr="00BF6B72">
        <w:rPr>
          <w:rFonts w:ascii="Times New Roman" w:hAnsi="Times New Roman"/>
          <w:color w:val="000000"/>
          <w:spacing w:val="-7"/>
          <w:sz w:val="24"/>
        </w:rPr>
        <w:t>«О</w:t>
      </w:r>
      <w:r w:rsidRPr="00BF6B72">
        <w:rPr>
          <w:rFonts w:ascii="Times New Roman" w:hAnsi="Times New Roman"/>
          <w:color w:val="000000"/>
          <w:spacing w:val="98"/>
          <w:sz w:val="24"/>
        </w:rPr>
        <w:t xml:space="preserve"> </w:t>
      </w:r>
      <w:r w:rsidRPr="00BF6B72">
        <w:rPr>
          <w:rFonts w:ascii="Times New Roman" w:hAnsi="Times New Roman"/>
          <w:color w:val="000000"/>
          <w:sz w:val="24"/>
        </w:rPr>
        <w:t>национальных</w:t>
      </w:r>
      <w:r w:rsidRPr="00BF6B72">
        <w:rPr>
          <w:rFonts w:ascii="Times New Roman" w:hAnsi="Times New Roman"/>
          <w:color w:val="000000"/>
          <w:spacing w:val="90"/>
          <w:sz w:val="24"/>
        </w:rPr>
        <w:t xml:space="preserve"> </w:t>
      </w:r>
      <w:r w:rsidRPr="00BF6B72">
        <w:rPr>
          <w:rFonts w:ascii="Times New Roman" w:hAnsi="Times New Roman"/>
          <w:color w:val="000000"/>
          <w:spacing w:val="-1"/>
          <w:sz w:val="24"/>
        </w:rPr>
        <w:t>целях</w:t>
      </w:r>
      <w:r w:rsidRPr="00BF6B72">
        <w:rPr>
          <w:rFonts w:ascii="Times New Roman" w:hAnsi="Times New Roman"/>
          <w:color w:val="000000"/>
          <w:spacing w:val="91"/>
          <w:sz w:val="24"/>
        </w:rPr>
        <w:t xml:space="preserve"> </w:t>
      </w:r>
      <w:r w:rsidRPr="00BF6B72">
        <w:rPr>
          <w:rFonts w:ascii="Times New Roman" w:hAnsi="Times New Roman"/>
          <w:color w:val="000000"/>
          <w:sz w:val="24"/>
        </w:rPr>
        <w:t>и</w:t>
      </w:r>
      <w:r>
        <w:rPr>
          <w:rFonts w:ascii="Times New Roman" w:hAnsi="Times New Roman"/>
          <w:color w:val="000000"/>
          <w:sz w:val="24"/>
        </w:rPr>
        <w:t xml:space="preserve"> </w:t>
      </w:r>
      <w:r w:rsidRPr="00BF6B72">
        <w:rPr>
          <w:rFonts w:ascii="Times New Roman" w:hAnsi="Times New Roman"/>
          <w:color w:val="000000"/>
          <w:sz w:val="24"/>
        </w:rPr>
        <w:t>стратегических</w:t>
      </w:r>
      <w:r w:rsidRPr="00BF6B72">
        <w:rPr>
          <w:rFonts w:ascii="Times New Roman" w:hAnsi="Times New Roman"/>
          <w:color w:val="000000"/>
          <w:spacing w:val="2"/>
          <w:sz w:val="24"/>
        </w:rPr>
        <w:t xml:space="preserve"> </w:t>
      </w:r>
      <w:r w:rsidRPr="00BF6B72">
        <w:rPr>
          <w:rFonts w:ascii="Times New Roman" w:hAnsi="Times New Roman"/>
          <w:color w:val="000000"/>
          <w:sz w:val="24"/>
        </w:rPr>
        <w:t>задачах развития</w:t>
      </w:r>
      <w:r w:rsidRPr="00BF6B72">
        <w:rPr>
          <w:rFonts w:ascii="Times New Roman" w:hAnsi="Times New Roman"/>
          <w:color w:val="000000"/>
          <w:spacing w:val="-3"/>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
          <w:sz w:val="24"/>
        </w:rPr>
        <w:t xml:space="preserve"> </w:t>
      </w:r>
      <w:r w:rsidRPr="00BF6B72">
        <w:rPr>
          <w:rFonts w:ascii="Times New Roman" w:hAnsi="Times New Roman"/>
          <w:color w:val="000000"/>
          <w:spacing w:val="1"/>
          <w:sz w:val="24"/>
        </w:rPr>
        <w:t>на</w:t>
      </w:r>
      <w:r w:rsidRPr="00BF6B72">
        <w:rPr>
          <w:rFonts w:ascii="Times New Roman" w:hAnsi="Times New Roman"/>
          <w:color w:val="000000"/>
          <w:spacing w:val="-2"/>
          <w:sz w:val="24"/>
        </w:rPr>
        <w:t xml:space="preserve"> </w:t>
      </w:r>
      <w:r w:rsidRPr="00BF6B72">
        <w:rPr>
          <w:rFonts w:ascii="Times New Roman" w:hAnsi="Times New Roman"/>
          <w:color w:val="000000"/>
          <w:sz w:val="24"/>
        </w:rPr>
        <w:t>период</w:t>
      </w:r>
      <w:r w:rsidRPr="00BF6B72">
        <w:rPr>
          <w:rFonts w:ascii="Times New Roman" w:hAnsi="Times New Roman"/>
          <w:color w:val="000000"/>
          <w:spacing w:val="-2"/>
          <w:sz w:val="24"/>
        </w:rPr>
        <w:t xml:space="preserve"> </w:t>
      </w:r>
      <w:r w:rsidRPr="00BF6B72">
        <w:rPr>
          <w:rFonts w:ascii="Times New Roman" w:hAnsi="Times New Roman"/>
          <w:color w:val="000000"/>
          <w:sz w:val="24"/>
        </w:rPr>
        <w:t xml:space="preserve">до 2024 </w:t>
      </w:r>
      <w:r w:rsidRPr="00BF6B72">
        <w:rPr>
          <w:rFonts w:ascii="Times New Roman" w:hAnsi="Times New Roman"/>
          <w:color w:val="000000"/>
          <w:spacing w:val="-1"/>
          <w:sz w:val="24"/>
        </w:rPr>
        <w:t>года»;</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Указ</w:t>
      </w:r>
      <w:r w:rsidRPr="00BF6B72">
        <w:rPr>
          <w:rFonts w:ascii="Times New Roman" w:hAnsi="Times New Roman"/>
          <w:color w:val="000000"/>
          <w:spacing w:val="13"/>
          <w:sz w:val="24"/>
        </w:rPr>
        <w:t xml:space="preserve"> </w:t>
      </w:r>
      <w:r w:rsidRPr="00BF6B72">
        <w:rPr>
          <w:rFonts w:ascii="Times New Roman" w:hAnsi="Times New Roman"/>
          <w:color w:val="000000"/>
          <w:sz w:val="24"/>
        </w:rPr>
        <w:t>Президента</w:t>
      </w:r>
      <w:r w:rsidRPr="00BF6B72">
        <w:rPr>
          <w:rFonts w:ascii="Times New Roman" w:hAnsi="Times New Roman"/>
          <w:color w:val="000000"/>
          <w:spacing w:val="11"/>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1"/>
          <w:sz w:val="24"/>
        </w:rPr>
        <w:t xml:space="preserve"> </w:t>
      </w:r>
      <w:r w:rsidRPr="00BF6B72">
        <w:rPr>
          <w:rFonts w:ascii="Times New Roman" w:hAnsi="Times New Roman"/>
          <w:color w:val="000000"/>
          <w:sz w:val="24"/>
        </w:rPr>
        <w:t>от</w:t>
      </w:r>
      <w:r w:rsidRPr="00BF6B72">
        <w:rPr>
          <w:rFonts w:ascii="Times New Roman" w:hAnsi="Times New Roman"/>
          <w:color w:val="000000"/>
          <w:spacing w:val="10"/>
          <w:sz w:val="24"/>
        </w:rPr>
        <w:t xml:space="preserve"> </w:t>
      </w:r>
      <w:r w:rsidRPr="00BF6B72">
        <w:rPr>
          <w:rFonts w:ascii="Times New Roman" w:hAnsi="Times New Roman"/>
          <w:color w:val="000000"/>
          <w:sz w:val="24"/>
        </w:rPr>
        <w:t>21.07.2020</w:t>
      </w:r>
      <w:r w:rsidRPr="00BF6B72">
        <w:rPr>
          <w:rFonts w:ascii="Times New Roman" w:hAnsi="Times New Roman"/>
          <w:color w:val="000000"/>
          <w:spacing w:val="12"/>
          <w:sz w:val="24"/>
        </w:rPr>
        <w:t xml:space="preserve"> </w:t>
      </w:r>
      <w:r w:rsidRPr="00BF6B72">
        <w:rPr>
          <w:rFonts w:ascii="Times New Roman" w:hAnsi="Times New Roman"/>
          <w:color w:val="000000"/>
          <w:sz w:val="24"/>
        </w:rPr>
        <w:t>№</w:t>
      </w:r>
      <w:r w:rsidRPr="00BF6B72">
        <w:rPr>
          <w:rFonts w:ascii="Times New Roman" w:hAnsi="Times New Roman"/>
          <w:color w:val="000000"/>
          <w:spacing w:val="13"/>
          <w:sz w:val="24"/>
        </w:rPr>
        <w:t xml:space="preserve"> </w:t>
      </w:r>
      <w:r w:rsidRPr="00BF6B72">
        <w:rPr>
          <w:rFonts w:ascii="Times New Roman" w:hAnsi="Times New Roman"/>
          <w:color w:val="000000"/>
          <w:sz w:val="24"/>
        </w:rPr>
        <w:t>474</w:t>
      </w:r>
      <w:r w:rsidRPr="00BF6B72">
        <w:rPr>
          <w:rFonts w:ascii="Times New Roman" w:hAnsi="Times New Roman"/>
          <w:color w:val="000000"/>
          <w:spacing w:val="17"/>
          <w:sz w:val="24"/>
        </w:rPr>
        <w:t xml:space="preserve"> </w:t>
      </w:r>
      <w:r w:rsidRPr="00BF6B72">
        <w:rPr>
          <w:rFonts w:ascii="Times New Roman" w:hAnsi="Times New Roman"/>
          <w:color w:val="000000"/>
          <w:spacing w:val="-7"/>
          <w:sz w:val="24"/>
        </w:rPr>
        <w:t>«О</w:t>
      </w:r>
      <w:r w:rsidRPr="00BF6B72">
        <w:rPr>
          <w:rFonts w:ascii="Times New Roman" w:hAnsi="Times New Roman"/>
          <w:color w:val="000000"/>
          <w:spacing w:val="21"/>
          <w:sz w:val="24"/>
        </w:rPr>
        <w:t xml:space="preserve"> </w:t>
      </w:r>
      <w:r w:rsidRPr="00BF6B72">
        <w:rPr>
          <w:rFonts w:ascii="Times New Roman" w:hAnsi="Times New Roman"/>
          <w:color w:val="000000"/>
          <w:sz w:val="24"/>
        </w:rPr>
        <w:t>национальных</w:t>
      </w:r>
      <w:r w:rsidRPr="00BF6B72">
        <w:rPr>
          <w:rFonts w:ascii="Times New Roman" w:hAnsi="Times New Roman"/>
          <w:color w:val="000000"/>
          <w:spacing w:val="11"/>
          <w:sz w:val="24"/>
        </w:rPr>
        <w:t xml:space="preserve"> </w:t>
      </w:r>
      <w:r w:rsidRPr="00BF6B72">
        <w:rPr>
          <w:rFonts w:ascii="Times New Roman" w:hAnsi="Times New Roman"/>
          <w:color w:val="000000"/>
          <w:sz w:val="24"/>
        </w:rPr>
        <w:t>целях</w:t>
      </w:r>
      <w:r w:rsidRPr="00BF6B72">
        <w:rPr>
          <w:rFonts w:ascii="Times New Roman" w:hAnsi="Times New Roman"/>
          <w:color w:val="000000"/>
          <w:spacing w:val="14"/>
          <w:sz w:val="24"/>
        </w:rPr>
        <w:t xml:space="preserve"> </w:t>
      </w:r>
      <w:r w:rsidRPr="00BF6B72">
        <w:rPr>
          <w:rFonts w:ascii="Times New Roman" w:hAnsi="Times New Roman"/>
          <w:color w:val="000000"/>
          <w:sz w:val="24"/>
        </w:rPr>
        <w:t>развития</w:t>
      </w:r>
      <w:r w:rsidRPr="00BF6B72">
        <w:rPr>
          <w:rFonts w:ascii="Times New Roman" w:hAnsi="Times New Roman"/>
          <w:color w:val="000000"/>
          <w:spacing w:val="12"/>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1"/>
          <w:sz w:val="24"/>
        </w:rPr>
        <w:t xml:space="preserve"> </w:t>
      </w:r>
      <w:r w:rsidRPr="00BF6B72">
        <w:rPr>
          <w:rFonts w:ascii="Times New Roman" w:hAnsi="Times New Roman"/>
          <w:color w:val="000000"/>
          <w:spacing w:val="1"/>
          <w:sz w:val="24"/>
        </w:rPr>
        <w:t>на</w:t>
      </w:r>
      <w:r w:rsidRPr="00BF6B72">
        <w:rPr>
          <w:rFonts w:ascii="Times New Roman" w:hAnsi="Times New Roman"/>
          <w:color w:val="000000"/>
          <w:spacing w:val="10"/>
          <w:sz w:val="24"/>
        </w:rPr>
        <w:t xml:space="preserve"> </w:t>
      </w:r>
      <w:r w:rsidRPr="00BF6B72">
        <w:rPr>
          <w:rFonts w:ascii="Times New Roman" w:hAnsi="Times New Roman"/>
          <w:color w:val="000000"/>
          <w:sz w:val="24"/>
        </w:rPr>
        <w:t>период</w:t>
      </w:r>
      <w:r w:rsidRPr="00BF6B72">
        <w:rPr>
          <w:rFonts w:ascii="Times New Roman" w:hAnsi="Times New Roman"/>
          <w:color w:val="000009"/>
          <w:sz w:val="24"/>
          <w:szCs w:val="24"/>
        </w:rPr>
        <w:t xml:space="preserve"> </w:t>
      </w:r>
      <w:r w:rsidRPr="00BF6B72">
        <w:rPr>
          <w:rFonts w:ascii="Times New Roman" w:hAnsi="Times New Roman"/>
          <w:color w:val="000000"/>
          <w:sz w:val="24"/>
        </w:rPr>
        <w:t xml:space="preserve">до 2030 </w:t>
      </w:r>
      <w:r w:rsidRPr="00BF6B72">
        <w:rPr>
          <w:rFonts w:ascii="Times New Roman" w:hAnsi="Times New Roman"/>
          <w:color w:val="000000"/>
          <w:spacing w:val="-1"/>
          <w:sz w:val="24"/>
        </w:rPr>
        <w:t>года»;</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Указ</w:t>
      </w:r>
      <w:r w:rsidRPr="00BF6B72">
        <w:rPr>
          <w:rFonts w:ascii="Times New Roman" w:hAnsi="Times New Roman"/>
          <w:color w:val="000000"/>
          <w:spacing w:val="1"/>
          <w:sz w:val="24"/>
        </w:rPr>
        <w:t xml:space="preserve"> </w:t>
      </w:r>
      <w:r w:rsidRPr="00BF6B72">
        <w:rPr>
          <w:rFonts w:ascii="Times New Roman" w:hAnsi="Times New Roman"/>
          <w:color w:val="000000"/>
          <w:sz w:val="24"/>
        </w:rPr>
        <w:t>Президента</w:t>
      </w:r>
      <w:r w:rsidRPr="00BF6B72">
        <w:rPr>
          <w:rFonts w:ascii="Times New Roman" w:hAnsi="Times New Roman"/>
          <w:color w:val="000000"/>
          <w:spacing w:val="-1"/>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
          <w:sz w:val="24"/>
        </w:rPr>
        <w:t xml:space="preserve"> </w:t>
      </w:r>
      <w:r w:rsidRPr="00BF6B72">
        <w:rPr>
          <w:rFonts w:ascii="Times New Roman" w:hAnsi="Times New Roman"/>
          <w:color w:val="000000"/>
          <w:sz w:val="24"/>
        </w:rPr>
        <w:t>от</w:t>
      </w:r>
      <w:r w:rsidRPr="00BF6B72">
        <w:rPr>
          <w:rFonts w:ascii="Times New Roman" w:hAnsi="Times New Roman"/>
          <w:color w:val="000000"/>
          <w:spacing w:val="-2"/>
          <w:sz w:val="24"/>
        </w:rPr>
        <w:t xml:space="preserve"> </w:t>
      </w:r>
      <w:r w:rsidRPr="00BF6B72">
        <w:rPr>
          <w:rFonts w:ascii="Times New Roman" w:hAnsi="Times New Roman"/>
          <w:color w:val="000000"/>
          <w:sz w:val="24"/>
        </w:rPr>
        <w:t>02.07.2021 №</w:t>
      </w:r>
      <w:r w:rsidRPr="00BF6B72">
        <w:rPr>
          <w:rFonts w:ascii="Times New Roman" w:hAnsi="Times New Roman"/>
          <w:color w:val="000000"/>
          <w:spacing w:val="-1"/>
          <w:sz w:val="24"/>
        </w:rPr>
        <w:t xml:space="preserve"> </w:t>
      </w:r>
      <w:r w:rsidRPr="00BF6B72">
        <w:rPr>
          <w:rFonts w:ascii="Times New Roman" w:hAnsi="Times New Roman"/>
          <w:color w:val="000000"/>
          <w:sz w:val="24"/>
        </w:rPr>
        <w:t>400</w:t>
      </w:r>
      <w:r w:rsidRPr="00BF6B72">
        <w:rPr>
          <w:rFonts w:ascii="Times New Roman" w:hAnsi="Times New Roman"/>
          <w:color w:val="000000"/>
          <w:spacing w:val="5"/>
          <w:sz w:val="24"/>
        </w:rPr>
        <w:t xml:space="preserve"> </w:t>
      </w:r>
      <w:r w:rsidRPr="00BF6B72">
        <w:rPr>
          <w:rFonts w:ascii="Times New Roman" w:hAnsi="Times New Roman"/>
          <w:color w:val="000000"/>
          <w:spacing w:val="-7"/>
          <w:sz w:val="24"/>
        </w:rPr>
        <w:t>«О</w:t>
      </w:r>
      <w:r w:rsidRPr="00BF6B72">
        <w:rPr>
          <w:rFonts w:ascii="Times New Roman" w:hAnsi="Times New Roman"/>
          <w:color w:val="000000"/>
          <w:spacing w:val="9"/>
          <w:sz w:val="24"/>
        </w:rPr>
        <w:t xml:space="preserve"> </w:t>
      </w:r>
      <w:r w:rsidRPr="00BF6B72">
        <w:rPr>
          <w:rFonts w:ascii="Times New Roman" w:hAnsi="Times New Roman"/>
          <w:color w:val="000000"/>
          <w:sz w:val="24"/>
        </w:rPr>
        <w:t>Стратегии</w:t>
      </w:r>
      <w:r w:rsidRPr="00BF6B72">
        <w:rPr>
          <w:rFonts w:ascii="Times New Roman" w:hAnsi="Times New Roman"/>
          <w:color w:val="000000"/>
          <w:spacing w:val="1"/>
          <w:sz w:val="24"/>
        </w:rPr>
        <w:t xml:space="preserve"> </w:t>
      </w:r>
      <w:r w:rsidRPr="00BF6B72">
        <w:rPr>
          <w:rFonts w:ascii="Times New Roman" w:hAnsi="Times New Roman"/>
          <w:color w:val="000000"/>
          <w:sz w:val="24"/>
        </w:rPr>
        <w:t>национальной</w:t>
      </w:r>
      <w:r w:rsidRPr="00BF6B72">
        <w:rPr>
          <w:rFonts w:ascii="Times New Roman" w:hAnsi="Times New Roman"/>
          <w:color w:val="000000"/>
          <w:spacing w:val="-1"/>
          <w:sz w:val="24"/>
        </w:rPr>
        <w:t xml:space="preserve"> </w:t>
      </w:r>
      <w:r w:rsidRPr="00BF6B72">
        <w:rPr>
          <w:rFonts w:ascii="Times New Roman" w:hAnsi="Times New Roman"/>
          <w:color w:val="000000"/>
          <w:sz w:val="24"/>
        </w:rPr>
        <w:t>безопасности</w:t>
      </w:r>
      <w:r w:rsidRPr="00BF6B72">
        <w:rPr>
          <w:rFonts w:ascii="Times New Roman" w:hAnsi="Times New Roman"/>
          <w:color w:val="000000"/>
          <w:spacing w:val="1"/>
          <w:sz w:val="24"/>
        </w:rPr>
        <w:t xml:space="preserve"> </w:t>
      </w:r>
      <w:r w:rsidRPr="00BF6B72">
        <w:rPr>
          <w:rFonts w:ascii="Times New Roman" w:hAnsi="Times New Roman"/>
          <w:color w:val="000000"/>
          <w:spacing w:val="-1"/>
          <w:sz w:val="24"/>
        </w:rPr>
        <w:t>РФ»;</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Указ</w:t>
      </w:r>
      <w:r w:rsidRPr="00BF6B72">
        <w:rPr>
          <w:rFonts w:ascii="Times New Roman" w:hAnsi="Times New Roman"/>
          <w:color w:val="000000"/>
          <w:spacing w:val="77"/>
          <w:sz w:val="24"/>
        </w:rPr>
        <w:t xml:space="preserve"> </w:t>
      </w:r>
      <w:r w:rsidRPr="00BF6B72">
        <w:rPr>
          <w:rFonts w:ascii="Times New Roman" w:hAnsi="Times New Roman"/>
          <w:color w:val="000000"/>
          <w:sz w:val="24"/>
        </w:rPr>
        <w:t>Президента</w:t>
      </w:r>
      <w:r w:rsidRPr="00BF6B72">
        <w:rPr>
          <w:rFonts w:ascii="Times New Roman" w:hAnsi="Times New Roman"/>
          <w:color w:val="000000"/>
          <w:spacing w:val="76"/>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73"/>
          <w:sz w:val="24"/>
        </w:rPr>
        <w:t xml:space="preserve"> </w:t>
      </w:r>
      <w:r w:rsidRPr="00BF6B72">
        <w:rPr>
          <w:rFonts w:ascii="Times New Roman" w:hAnsi="Times New Roman"/>
          <w:color w:val="000000"/>
          <w:sz w:val="24"/>
        </w:rPr>
        <w:t>от</w:t>
      </w:r>
      <w:r w:rsidRPr="00BF6B72">
        <w:rPr>
          <w:rFonts w:ascii="Times New Roman" w:hAnsi="Times New Roman"/>
          <w:color w:val="000000"/>
          <w:spacing w:val="77"/>
          <w:sz w:val="24"/>
        </w:rPr>
        <w:t xml:space="preserve"> </w:t>
      </w:r>
      <w:r w:rsidRPr="00BF6B72">
        <w:rPr>
          <w:rFonts w:ascii="Times New Roman" w:hAnsi="Times New Roman"/>
          <w:color w:val="000000"/>
          <w:sz w:val="24"/>
        </w:rPr>
        <w:t>09.11.2022</w:t>
      </w:r>
      <w:r w:rsidRPr="00BF6B72">
        <w:rPr>
          <w:rFonts w:ascii="Times New Roman" w:hAnsi="Times New Roman"/>
          <w:color w:val="000000"/>
          <w:spacing w:val="77"/>
          <w:sz w:val="24"/>
        </w:rPr>
        <w:t xml:space="preserve"> </w:t>
      </w:r>
      <w:r w:rsidRPr="00BF6B72">
        <w:rPr>
          <w:rFonts w:ascii="Times New Roman" w:hAnsi="Times New Roman"/>
          <w:color w:val="000000"/>
          <w:sz w:val="24"/>
        </w:rPr>
        <w:t>№</w:t>
      </w:r>
      <w:r w:rsidRPr="00BF6B72">
        <w:rPr>
          <w:rFonts w:ascii="Times New Roman" w:hAnsi="Times New Roman"/>
          <w:color w:val="000000"/>
          <w:spacing w:val="76"/>
          <w:sz w:val="24"/>
        </w:rPr>
        <w:t xml:space="preserve"> </w:t>
      </w:r>
      <w:r w:rsidRPr="00BF6B72">
        <w:rPr>
          <w:rFonts w:ascii="Times New Roman" w:hAnsi="Times New Roman"/>
          <w:color w:val="000000"/>
          <w:sz w:val="24"/>
        </w:rPr>
        <w:t>809</w:t>
      </w:r>
      <w:r w:rsidRPr="00BF6B72">
        <w:rPr>
          <w:rFonts w:ascii="Times New Roman" w:hAnsi="Times New Roman"/>
          <w:color w:val="000000"/>
          <w:spacing w:val="79"/>
          <w:sz w:val="24"/>
        </w:rPr>
        <w:t xml:space="preserve"> </w:t>
      </w:r>
      <w:r w:rsidRPr="00BF6B72">
        <w:rPr>
          <w:rFonts w:ascii="Times New Roman" w:hAnsi="Times New Roman"/>
          <w:color w:val="000000"/>
          <w:spacing w:val="-2"/>
          <w:sz w:val="24"/>
        </w:rPr>
        <w:t>«Об</w:t>
      </w:r>
      <w:r w:rsidRPr="00BF6B72">
        <w:rPr>
          <w:rFonts w:ascii="Times New Roman" w:hAnsi="Times New Roman"/>
          <w:color w:val="000000"/>
          <w:spacing w:val="83"/>
          <w:sz w:val="24"/>
        </w:rPr>
        <w:t xml:space="preserve"> </w:t>
      </w:r>
      <w:r w:rsidRPr="00BF6B72">
        <w:rPr>
          <w:rFonts w:ascii="Times New Roman" w:hAnsi="Times New Roman"/>
          <w:color w:val="000000"/>
          <w:sz w:val="24"/>
        </w:rPr>
        <w:t>утверждении</w:t>
      </w:r>
      <w:r w:rsidRPr="00BF6B72">
        <w:rPr>
          <w:rFonts w:ascii="Times New Roman" w:hAnsi="Times New Roman"/>
          <w:color w:val="000000"/>
          <w:spacing w:val="78"/>
          <w:sz w:val="24"/>
        </w:rPr>
        <w:t xml:space="preserve"> </w:t>
      </w:r>
      <w:r w:rsidRPr="00BF6B72">
        <w:rPr>
          <w:rFonts w:ascii="Times New Roman" w:hAnsi="Times New Roman"/>
          <w:color w:val="000000"/>
          <w:sz w:val="24"/>
        </w:rPr>
        <w:t>Основ</w:t>
      </w:r>
      <w:r w:rsidRPr="00BF6B72">
        <w:rPr>
          <w:rFonts w:ascii="Times New Roman" w:hAnsi="Times New Roman"/>
          <w:color w:val="000000"/>
          <w:spacing w:val="76"/>
          <w:sz w:val="24"/>
        </w:rPr>
        <w:t xml:space="preserve"> </w:t>
      </w:r>
      <w:r w:rsidRPr="00BF6B72">
        <w:rPr>
          <w:rFonts w:ascii="Times New Roman" w:hAnsi="Times New Roman"/>
          <w:color w:val="000000"/>
          <w:sz w:val="24"/>
        </w:rPr>
        <w:t>государственной</w:t>
      </w:r>
      <w:r w:rsidRPr="00BF6B72">
        <w:rPr>
          <w:rFonts w:ascii="Times New Roman" w:hAnsi="Times New Roman"/>
          <w:color w:val="000000"/>
          <w:spacing w:val="300"/>
          <w:sz w:val="24"/>
        </w:rPr>
        <w:t> </w:t>
      </w:r>
      <w:r w:rsidRPr="00BF6B72">
        <w:rPr>
          <w:rFonts w:ascii="Times New Roman" w:hAnsi="Times New Roman"/>
          <w:color w:val="000000"/>
          <w:sz w:val="24"/>
        </w:rPr>
        <w:t>политики</w:t>
      </w:r>
      <w:r w:rsidRPr="00BF6B72">
        <w:rPr>
          <w:rFonts w:ascii="Times New Roman" w:hAnsi="Times New Roman"/>
          <w:color w:val="000000"/>
          <w:spacing w:val="13"/>
          <w:sz w:val="24"/>
        </w:rPr>
        <w:t xml:space="preserve"> </w:t>
      </w:r>
      <w:r w:rsidRPr="00BF6B72">
        <w:rPr>
          <w:rFonts w:ascii="Times New Roman" w:hAnsi="Times New Roman"/>
          <w:color w:val="000000"/>
          <w:spacing w:val="1"/>
          <w:sz w:val="24"/>
        </w:rPr>
        <w:t>по</w:t>
      </w:r>
      <w:r w:rsidRPr="00BF6B72">
        <w:rPr>
          <w:rFonts w:ascii="Times New Roman" w:hAnsi="Times New Roman"/>
          <w:color w:val="000000"/>
          <w:spacing w:val="11"/>
          <w:sz w:val="24"/>
        </w:rPr>
        <w:t xml:space="preserve"> </w:t>
      </w:r>
      <w:r w:rsidRPr="00BF6B72">
        <w:rPr>
          <w:rFonts w:ascii="Times New Roman" w:hAnsi="Times New Roman"/>
          <w:color w:val="000000"/>
          <w:sz w:val="24"/>
        </w:rPr>
        <w:t>сохранению</w:t>
      </w:r>
      <w:r w:rsidRPr="00BF6B72">
        <w:rPr>
          <w:rFonts w:ascii="Times New Roman" w:hAnsi="Times New Roman"/>
          <w:color w:val="000000"/>
          <w:spacing w:val="12"/>
          <w:sz w:val="24"/>
        </w:rPr>
        <w:t xml:space="preserve"> </w:t>
      </w:r>
      <w:r w:rsidRPr="00BF6B72">
        <w:rPr>
          <w:rFonts w:ascii="Times New Roman" w:hAnsi="Times New Roman"/>
          <w:color w:val="000000"/>
          <w:sz w:val="24"/>
        </w:rPr>
        <w:t>и</w:t>
      </w:r>
      <w:r w:rsidRPr="00BF6B72">
        <w:rPr>
          <w:rFonts w:ascii="Times New Roman" w:hAnsi="Times New Roman"/>
          <w:color w:val="000000"/>
          <w:spacing w:val="15"/>
          <w:sz w:val="24"/>
        </w:rPr>
        <w:t xml:space="preserve"> </w:t>
      </w:r>
      <w:r w:rsidRPr="00BF6B72">
        <w:rPr>
          <w:rFonts w:ascii="Times New Roman" w:hAnsi="Times New Roman"/>
          <w:color w:val="000000"/>
          <w:sz w:val="24"/>
        </w:rPr>
        <w:t>укреплению</w:t>
      </w:r>
      <w:r w:rsidRPr="00BF6B72">
        <w:rPr>
          <w:rFonts w:ascii="Times New Roman" w:hAnsi="Times New Roman"/>
          <w:color w:val="000000"/>
          <w:spacing w:val="13"/>
          <w:sz w:val="24"/>
        </w:rPr>
        <w:t xml:space="preserve"> </w:t>
      </w:r>
      <w:r w:rsidRPr="00BF6B72">
        <w:rPr>
          <w:rFonts w:ascii="Times New Roman" w:hAnsi="Times New Roman"/>
          <w:color w:val="000000"/>
          <w:sz w:val="24"/>
        </w:rPr>
        <w:t>традиционных</w:t>
      </w:r>
      <w:r w:rsidRPr="00BF6B72">
        <w:rPr>
          <w:rFonts w:ascii="Times New Roman" w:hAnsi="Times New Roman"/>
          <w:color w:val="000000"/>
          <w:spacing w:val="14"/>
          <w:sz w:val="24"/>
        </w:rPr>
        <w:t xml:space="preserve"> </w:t>
      </w:r>
      <w:r w:rsidRPr="00BF6B72">
        <w:rPr>
          <w:rFonts w:ascii="Times New Roman" w:hAnsi="Times New Roman"/>
          <w:color w:val="000000"/>
          <w:sz w:val="24"/>
        </w:rPr>
        <w:t>российских</w:t>
      </w:r>
      <w:r w:rsidRPr="00BF6B72">
        <w:rPr>
          <w:rFonts w:ascii="Times New Roman" w:hAnsi="Times New Roman"/>
          <w:color w:val="000000"/>
          <w:spacing w:val="14"/>
          <w:sz w:val="24"/>
        </w:rPr>
        <w:t xml:space="preserve"> </w:t>
      </w:r>
      <w:r w:rsidRPr="00BF6B72">
        <w:rPr>
          <w:rFonts w:ascii="Times New Roman" w:hAnsi="Times New Roman"/>
          <w:color w:val="000000"/>
          <w:spacing w:val="1"/>
          <w:sz w:val="24"/>
        </w:rPr>
        <w:t>духовно</w:t>
      </w:r>
      <w:r w:rsidRPr="00BF6B72">
        <w:rPr>
          <w:rFonts w:ascii="Times New Roman" w:hAnsi="Times New Roman"/>
          <w:color w:val="000000"/>
          <w:spacing w:val="-1"/>
          <w:sz w:val="24"/>
        </w:rPr>
        <w:t>-</w:t>
      </w:r>
      <w:r w:rsidRPr="00BF6B72">
        <w:rPr>
          <w:rFonts w:ascii="Times New Roman" w:hAnsi="Times New Roman"/>
          <w:color w:val="000000"/>
          <w:sz w:val="24"/>
        </w:rPr>
        <w:t>нравственных</w:t>
      </w:r>
      <w:r w:rsidRPr="00BF6B72">
        <w:rPr>
          <w:rFonts w:ascii="Times New Roman" w:hAnsi="Times New Roman"/>
          <w:color w:val="000000"/>
          <w:spacing w:val="300"/>
          <w:sz w:val="24"/>
        </w:rPr>
        <w:t> </w:t>
      </w:r>
      <w:r w:rsidRPr="00BF6B72">
        <w:rPr>
          <w:rFonts w:ascii="Times New Roman" w:hAnsi="Times New Roman"/>
          <w:color w:val="000000"/>
          <w:sz w:val="24"/>
        </w:rPr>
        <w:t>ценностей»;</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pacing w:val="1"/>
          <w:sz w:val="24"/>
          <w:szCs w:val="24"/>
        </w:rPr>
      </w:pPr>
      <w:r w:rsidRPr="00BF6B72">
        <w:rPr>
          <w:rFonts w:ascii="Times New Roman" w:hAnsi="Times New Roman"/>
          <w:color w:val="000000"/>
          <w:sz w:val="24"/>
        </w:rPr>
        <w:t>Комментарии</w:t>
      </w:r>
      <w:r w:rsidRPr="00BF6B72">
        <w:rPr>
          <w:rFonts w:ascii="Times New Roman" w:hAnsi="Times New Roman"/>
          <w:color w:val="000000"/>
          <w:spacing w:val="1"/>
          <w:sz w:val="24"/>
        </w:rPr>
        <w:t xml:space="preserve"> </w:t>
      </w:r>
      <w:r w:rsidRPr="00BF6B72">
        <w:rPr>
          <w:rFonts w:ascii="Times New Roman" w:hAnsi="Times New Roman"/>
          <w:color w:val="000000"/>
          <w:sz w:val="24"/>
        </w:rPr>
        <w:t>Минобрнауки</w:t>
      </w:r>
      <w:r w:rsidRPr="00BF6B72">
        <w:rPr>
          <w:rFonts w:ascii="Times New Roman" w:hAnsi="Times New Roman"/>
          <w:color w:val="000000"/>
          <w:spacing w:val="1"/>
          <w:sz w:val="24"/>
        </w:rPr>
        <w:t xml:space="preserve"> </w:t>
      </w:r>
      <w:r w:rsidRPr="00BF6B72">
        <w:rPr>
          <w:rFonts w:ascii="Times New Roman" w:hAnsi="Times New Roman"/>
          <w:color w:val="000000"/>
          <w:sz w:val="24"/>
        </w:rPr>
        <w:t>России</w:t>
      </w:r>
      <w:r w:rsidRPr="00BF6B72">
        <w:rPr>
          <w:rFonts w:ascii="Times New Roman" w:hAnsi="Times New Roman"/>
          <w:color w:val="000000"/>
          <w:spacing w:val="1"/>
          <w:sz w:val="24"/>
        </w:rPr>
        <w:t xml:space="preserve"> </w:t>
      </w:r>
      <w:r w:rsidRPr="00BF6B72">
        <w:rPr>
          <w:rFonts w:ascii="Times New Roman" w:hAnsi="Times New Roman"/>
          <w:color w:val="000000"/>
          <w:sz w:val="24"/>
        </w:rPr>
        <w:t>к</w:t>
      </w:r>
      <w:r w:rsidRPr="00BF6B72">
        <w:rPr>
          <w:rFonts w:ascii="Times New Roman" w:hAnsi="Times New Roman"/>
          <w:color w:val="000000"/>
          <w:spacing w:val="1"/>
          <w:sz w:val="24"/>
        </w:rPr>
        <w:t xml:space="preserve"> </w:t>
      </w:r>
      <w:r w:rsidRPr="00BF6B72">
        <w:rPr>
          <w:rFonts w:ascii="Times New Roman" w:hAnsi="Times New Roman"/>
          <w:color w:val="000000"/>
          <w:sz w:val="24"/>
        </w:rPr>
        <w:t>ФГОС</w:t>
      </w:r>
      <w:r w:rsidRPr="00BF6B72">
        <w:rPr>
          <w:rFonts w:ascii="Times New Roman" w:hAnsi="Times New Roman"/>
          <w:color w:val="000000"/>
          <w:spacing w:val="1"/>
          <w:sz w:val="24"/>
        </w:rPr>
        <w:t xml:space="preserve"> </w:t>
      </w:r>
      <w:r w:rsidRPr="00BF6B72">
        <w:rPr>
          <w:rFonts w:ascii="Times New Roman" w:hAnsi="Times New Roman"/>
          <w:color w:val="000000"/>
          <w:sz w:val="24"/>
        </w:rPr>
        <w:t>ДО</w:t>
      </w:r>
      <w:r w:rsidRPr="00BF6B72">
        <w:rPr>
          <w:rFonts w:ascii="Times New Roman" w:hAnsi="Times New Roman"/>
          <w:color w:val="000000"/>
          <w:spacing w:val="-1"/>
          <w:sz w:val="24"/>
        </w:rPr>
        <w:t xml:space="preserve"> </w:t>
      </w:r>
      <w:r w:rsidRPr="00BF6B72">
        <w:rPr>
          <w:rFonts w:ascii="Times New Roman" w:hAnsi="Times New Roman"/>
          <w:color w:val="000000"/>
          <w:sz w:val="24"/>
        </w:rPr>
        <w:t>от 28.02.2014 №</w:t>
      </w:r>
      <w:r w:rsidRPr="00BF6B72">
        <w:rPr>
          <w:rFonts w:ascii="Times New Roman" w:hAnsi="Times New Roman"/>
          <w:color w:val="000000"/>
          <w:spacing w:val="-1"/>
          <w:sz w:val="24"/>
        </w:rPr>
        <w:t xml:space="preserve"> </w:t>
      </w:r>
      <w:r w:rsidRPr="00BF6B72">
        <w:rPr>
          <w:rFonts w:ascii="Times New Roman" w:hAnsi="Times New Roman"/>
          <w:color w:val="000000"/>
          <w:spacing w:val="2"/>
          <w:sz w:val="24"/>
        </w:rPr>
        <w:t>08</w:t>
      </w:r>
      <w:r w:rsidRPr="00BF6B72">
        <w:rPr>
          <w:rFonts w:ascii="Times New Roman" w:hAnsi="Times New Roman"/>
          <w:color w:val="000000"/>
          <w:spacing w:val="1"/>
          <w:sz w:val="24"/>
        </w:rPr>
        <w:t>-249;</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Письмо</w:t>
      </w:r>
      <w:r w:rsidRPr="00BF6B72">
        <w:rPr>
          <w:rFonts w:ascii="Times New Roman" w:hAnsi="Times New Roman"/>
          <w:color w:val="000000"/>
          <w:spacing w:val="19"/>
          <w:sz w:val="24"/>
        </w:rPr>
        <w:t xml:space="preserve"> </w:t>
      </w:r>
      <w:r w:rsidRPr="00BF6B72">
        <w:rPr>
          <w:rFonts w:ascii="Times New Roman" w:hAnsi="Times New Roman"/>
          <w:color w:val="000000"/>
          <w:sz w:val="24"/>
        </w:rPr>
        <w:t>Минпросвещения</w:t>
      </w:r>
      <w:r w:rsidRPr="00BF6B72">
        <w:rPr>
          <w:rFonts w:ascii="Times New Roman" w:hAnsi="Times New Roman"/>
          <w:color w:val="000000"/>
          <w:spacing w:val="19"/>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8"/>
          <w:sz w:val="24"/>
        </w:rPr>
        <w:t xml:space="preserve"> </w:t>
      </w:r>
      <w:r w:rsidRPr="00BF6B72">
        <w:rPr>
          <w:rFonts w:ascii="Times New Roman" w:hAnsi="Times New Roman"/>
          <w:color w:val="000000"/>
          <w:sz w:val="24"/>
        </w:rPr>
        <w:t>от</w:t>
      </w:r>
      <w:r w:rsidRPr="00BF6B72">
        <w:rPr>
          <w:rFonts w:ascii="Times New Roman" w:hAnsi="Times New Roman"/>
          <w:color w:val="000000"/>
          <w:spacing w:val="20"/>
          <w:sz w:val="24"/>
        </w:rPr>
        <w:t xml:space="preserve"> </w:t>
      </w:r>
      <w:r w:rsidRPr="00BF6B72">
        <w:rPr>
          <w:rFonts w:ascii="Times New Roman" w:hAnsi="Times New Roman"/>
          <w:color w:val="000000"/>
          <w:sz w:val="24"/>
        </w:rPr>
        <w:t>19.12.2022</w:t>
      </w:r>
      <w:r w:rsidRPr="00BF6B72">
        <w:rPr>
          <w:rFonts w:ascii="Times New Roman" w:hAnsi="Times New Roman"/>
          <w:color w:val="000000"/>
          <w:spacing w:val="19"/>
          <w:sz w:val="24"/>
        </w:rPr>
        <w:t xml:space="preserve"> </w:t>
      </w:r>
      <w:r w:rsidRPr="00BF6B72">
        <w:rPr>
          <w:rFonts w:ascii="Times New Roman" w:hAnsi="Times New Roman"/>
          <w:color w:val="000000"/>
          <w:sz w:val="24"/>
        </w:rPr>
        <w:t>№</w:t>
      </w:r>
      <w:r w:rsidRPr="00BF6B72">
        <w:rPr>
          <w:rFonts w:ascii="Times New Roman" w:hAnsi="Times New Roman"/>
          <w:color w:val="000000"/>
          <w:spacing w:val="16"/>
          <w:sz w:val="24"/>
        </w:rPr>
        <w:t xml:space="preserve"> </w:t>
      </w:r>
      <w:r w:rsidRPr="00BF6B72">
        <w:rPr>
          <w:rFonts w:ascii="Times New Roman" w:hAnsi="Times New Roman"/>
          <w:color w:val="000000"/>
          <w:spacing w:val="2"/>
          <w:sz w:val="24"/>
        </w:rPr>
        <w:t>03</w:t>
      </w:r>
      <w:r w:rsidRPr="00BF6B72">
        <w:rPr>
          <w:rFonts w:ascii="Times New Roman" w:hAnsi="Times New Roman"/>
          <w:color w:val="000000"/>
          <w:spacing w:val="-1"/>
          <w:sz w:val="24"/>
        </w:rPr>
        <w:t>-</w:t>
      </w:r>
      <w:r w:rsidRPr="00BF6B72">
        <w:rPr>
          <w:rFonts w:ascii="Times New Roman" w:hAnsi="Times New Roman"/>
          <w:color w:val="000000"/>
          <w:sz w:val="24"/>
        </w:rPr>
        <w:t>2110</w:t>
      </w:r>
      <w:r w:rsidRPr="00BF6B72">
        <w:rPr>
          <w:rFonts w:ascii="Times New Roman" w:hAnsi="Times New Roman"/>
          <w:color w:val="000000"/>
          <w:spacing w:val="24"/>
          <w:sz w:val="24"/>
        </w:rPr>
        <w:t xml:space="preserve"> </w:t>
      </w:r>
      <w:r w:rsidRPr="00BF6B72">
        <w:rPr>
          <w:rFonts w:ascii="Times New Roman" w:hAnsi="Times New Roman"/>
          <w:color w:val="000000"/>
          <w:spacing w:val="-1"/>
          <w:sz w:val="24"/>
        </w:rPr>
        <w:t>«Рекомендации</w:t>
      </w:r>
      <w:r w:rsidRPr="00BF6B72">
        <w:rPr>
          <w:rFonts w:ascii="Times New Roman" w:hAnsi="Times New Roman"/>
          <w:color w:val="000000"/>
          <w:spacing w:val="20"/>
          <w:sz w:val="24"/>
        </w:rPr>
        <w:t xml:space="preserve"> </w:t>
      </w:r>
      <w:r w:rsidRPr="00BF6B72">
        <w:rPr>
          <w:rFonts w:ascii="Times New Roman" w:hAnsi="Times New Roman"/>
          <w:color w:val="000000"/>
          <w:spacing w:val="1"/>
          <w:sz w:val="24"/>
        </w:rPr>
        <w:t>по</w:t>
      </w:r>
      <w:r w:rsidRPr="00BF6B72">
        <w:rPr>
          <w:rFonts w:ascii="Times New Roman" w:hAnsi="Times New Roman"/>
          <w:color w:val="000000"/>
          <w:spacing w:val="18"/>
          <w:sz w:val="24"/>
        </w:rPr>
        <w:t xml:space="preserve"> </w:t>
      </w:r>
      <w:r w:rsidRPr="00BF6B72">
        <w:rPr>
          <w:rFonts w:ascii="Times New Roman" w:hAnsi="Times New Roman"/>
          <w:color w:val="000000"/>
          <w:sz w:val="24"/>
        </w:rPr>
        <w:t>формированию</w:t>
      </w:r>
      <w:r w:rsidRPr="00BF6B72">
        <w:rPr>
          <w:rFonts w:ascii="Times New Roman" w:hAnsi="Times New Roman"/>
          <w:color w:val="000000"/>
          <w:spacing w:val="300"/>
          <w:sz w:val="24"/>
        </w:rPr>
        <w:t> </w:t>
      </w:r>
      <w:r w:rsidRPr="00BF6B72">
        <w:rPr>
          <w:rFonts w:ascii="Times New Roman" w:hAnsi="Times New Roman"/>
          <w:color w:val="000000"/>
          <w:sz w:val="24"/>
        </w:rPr>
        <w:t>инфраструктуры</w:t>
      </w:r>
      <w:r w:rsidRPr="00BF6B72">
        <w:rPr>
          <w:rFonts w:ascii="Times New Roman" w:hAnsi="Times New Roman"/>
          <w:color w:val="000000"/>
          <w:spacing w:val="151"/>
          <w:sz w:val="24"/>
        </w:rPr>
        <w:t xml:space="preserve"> </w:t>
      </w:r>
      <w:r w:rsidRPr="00BF6B72">
        <w:rPr>
          <w:rFonts w:ascii="Times New Roman" w:hAnsi="Times New Roman"/>
          <w:color w:val="000000"/>
          <w:spacing w:val="1"/>
          <w:sz w:val="24"/>
        </w:rPr>
        <w:t>ДОО</w:t>
      </w:r>
      <w:r w:rsidRPr="00BF6B72">
        <w:rPr>
          <w:rFonts w:ascii="Times New Roman" w:hAnsi="Times New Roman"/>
          <w:color w:val="000000"/>
          <w:spacing w:val="151"/>
          <w:sz w:val="24"/>
        </w:rPr>
        <w:t xml:space="preserve"> </w:t>
      </w:r>
      <w:r w:rsidRPr="00BF6B72">
        <w:rPr>
          <w:rFonts w:ascii="Times New Roman" w:hAnsi="Times New Roman"/>
          <w:color w:val="000000"/>
          <w:sz w:val="24"/>
        </w:rPr>
        <w:t>и</w:t>
      </w:r>
      <w:r w:rsidRPr="00BF6B72">
        <w:rPr>
          <w:rFonts w:ascii="Times New Roman" w:hAnsi="Times New Roman"/>
          <w:color w:val="000000"/>
          <w:spacing w:val="152"/>
          <w:sz w:val="24"/>
        </w:rPr>
        <w:t xml:space="preserve"> </w:t>
      </w:r>
      <w:r w:rsidRPr="00BF6B72">
        <w:rPr>
          <w:rFonts w:ascii="Times New Roman" w:hAnsi="Times New Roman"/>
          <w:color w:val="000000"/>
          <w:sz w:val="24"/>
        </w:rPr>
        <w:t>комплектации</w:t>
      </w:r>
      <w:r w:rsidRPr="00BF6B72">
        <w:rPr>
          <w:rFonts w:ascii="Times New Roman" w:hAnsi="Times New Roman"/>
          <w:color w:val="000000"/>
          <w:spacing w:val="154"/>
          <w:sz w:val="24"/>
        </w:rPr>
        <w:t xml:space="preserve"> </w:t>
      </w:r>
      <w:r w:rsidRPr="00BF6B72">
        <w:rPr>
          <w:rFonts w:ascii="Times New Roman" w:hAnsi="Times New Roman"/>
          <w:color w:val="000000"/>
          <w:sz w:val="24"/>
        </w:rPr>
        <w:t>учебно</w:t>
      </w:r>
      <w:r w:rsidRPr="00BF6B72">
        <w:rPr>
          <w:rFonts w:ascii="Times New Roman" w:hAnsi="Times New Roman"/>
          <w:color w:val="000000"/>
          <w:spacing w:val="-1"/>
          <w:sz w:val="24"/>
        </w:rPr>
        <w:t>-</w:t>
      </w:r>
      <w:r w:rsidRPr="00BF6B72">
        <w:rPr>
          <w:rFonts w:ascii="Times New Roman" w:hAnsi="Times New Roman"/>
          <w:color w:val="000000"/>
          <w:sz w:val="24"/>
        </w:rPr>
        <w:t>методических</w:t>
      </w:r>
      <w:r w:rsidRPr="00BF6B72">
        <w:rPr>
          <w:rFonts w:ascii="Times New Roman" w:hAnsi="Times New Roman"/>
          <w:color w:val="000000"/>
          <w:spacing w:val="153"/>
          <w:sz w:val="24"/>
        </w:rPr>
        <w:t xml:space="preserve"> </w:t>
      </w:r>
      <w:r w:rsidRPr="00BF6B72">
        <w:rPr>
          <w:rFonts w:ascii="Times New Roman" w:hAnsi="Times New Roman"/>
          <w:color w:val="000000"/>
          <w:sz w:val="24"/>
        </w:rPr>
        <w:t>материалов</w:t>
      </w:r>
      <w:r w:rsidRPr="00BF6B72">
        <w:rPr>
          <w:rFonts w:ascii="Times New Roman" w:hAnsi="Times New Roman"/>
          <w:color w:val="000000"/>
          <w:spacing w:val="151"/>
          <w:sz w:val="24"/>
        </w:rPr>
        <w:t xml:space="preserve"> </w:t>
      </w:r>
      <w:r w:rsidRPr="00BF6B72">
        <w:rPr>
          <w:rFonts w:ascii="Times New Roman" w:hAnsi="Times New Roman"/>
          <w:color w:val="000000"/>
          <w:sz w:val="24"/>
        </w:rPr>
        <w:t>в</w:t>
      </w:r>
      <w:r w:rsidRPr="00BF6B72">
        <w:rPr>
          <w:rFonts w:ascii="Times New Roman" w:hAnsi="Times New Roman"/>
          <w:color w:val="000000"/>
          <w:spacing w:val="153"/>
          <w:sz w:val="24"/>
        </w:rPr>
        <w:t xml:space="preserve"> </w:t>
      </w:r>
      <w:r w:rsidRPr="00BF6B72">
        <w:rPr>
          <w:rFonts w:ascii="Times New Roman" w:hAnsi="Times New Roman"/>
          <w:color w:val="000000"/>
          <w:sz w:val="24"/>
        </w:rPr>
        <w:t>целях</w:t>
      </w:r>
      <w:r w:rsidRPr="00BF6B72">
        <w:rPr>
          <w:rFonts w:ascii="Times New Roman" w:hAnsi="Times New Roman"/>
          <w:color w:val="000000"/>
          <w:spacing w:val="300"/>
          <w:sz w:val="24"/>
        </w:rPr>
        <w:t> </w:t>
      </w:r>
      <w:r w:rsidRPr="00BF6B72">
        <w:rPr>
          <w:rFonts w:ascii="Times New Roman" w:hAnsi="Times New Roman"/>
          <w:color w:val="000000"/>
          <w:sz w:val="24"/>
        </w:rPr>
        <w:t>реализации</w:t>
      </w:r>
      <w:r w:rsidRPr="00BF6B72">
        <w:rPr>
          <w:rFonts w:ascii="Times New Roman" w:hAnsi="Times New Roman"/>
          <w:color w:val="000000"/>
          <w:spacing w:val="1"/>
          <w:sz w:val="24"/>
        </w:rPr>
        <w:t xml:space="preserve"> </w:t>
      </w:r>
      <w:r w:rsidRPr="00BF6B72">
        <w:rPr>
          <w:rFonts w:ascii="Times New Roman" w:hAnsi="Times New Roman"/>
          <w:color w:val="000000"/>
          <w:sz w:val="24"/>
        </w:rPr>
        <w:t>ОП</w:t>
      </w:r>
      <w:r w:rsidRPr="00BF6B72">
        <w:rPr>
          <w:rFonts w:ascii="Times New Roman" w:hAnsi="Times New Roman"/>
          <w:color w:val="000000"/>
          <w:spacing w:val="-1"/>
          <w:sz w:val="24"/>
        </w:rPr>
        <w:t xml:space="preserve"> </w:t>
      </w:r>
      <w:r w:rsidRPr="00BF6B72">
        <w:rPr>
          <w:rFonts w:ascii="Times New Roman" w:hAnsi="Times New Roman"/>
          <w:color w:val="000000"/>
          <w:spacing w:val="-2"/>
          <w:sz w:val="24"/>
        </w:rPr>
        <w:t>ДО»;</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Письмо</w:t>
      </w:r>
      <w:r w:rsidRPr="00BF6B72">
        <w:rPr>
          <w:rFonts w:ascii="Times New Roman" w:hAnsi="Times New Roman"/>
          <w:color w:val="000000"/>
          <w:spacing w:val="74"/>
          <w:sz w:val="24"/>
        </w:rPr>
        <w:t xml:space="preserve"> </w:t>
      </w:r>
      <w:r w:rsidRPr="00BF6B72">
        <w:rPr>
          <w:rFonts w:ascii="Times New Roman" w:hAnsi="Times New Roman"/>
          <w:color w:val="000000"/>
          <w:sz w:val="24"/>
        </w:rPr>
        <w:t>Минпросвещения</w:t>
      </w:r>
      <w:r w:rsidRPr="00BF6B72">
        <w:rPr>
          <w:rFonts w:ascii="Times New Roman" w:hAnsi="Times New Roman"/>
          <w:color w:val="000000"/>
          <w:spacing w:val="74"/>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73"/>
          <w:sz w:val="24"/>
        </w:rPr>
        <w:t xml:space="preserve"> </w:t>
      </w:r>
      <w:r w:rsidRPr="00BF6B72">
        <w:rPr>
          <w:rFonts w:ascii="Times New Roman" w:hAnsi="Times New Roman"/>
          <w:color w:val="000000"/>
          <w:spacing w:val="-2"/>
          <w:sz w:val="24"/>
        </w:rPr>
        <w:t>от</w:t>
      </w:r>
      <w:r w:rsidRPr="00BF6B72">
        <w:rPr>
          <w:rFonts w:ascii="Times New Roman" w:hAnsi="Times New Roman"/>
          <w:color w:val="000000"/>
          <w:spacing w:val="77"/>
          <w:sz w:val="24"/>
        </w:rPr>
        <w:t xml:space="preserve"> </w:t>
      </w:r>
      <w:r w:rsidRPr="00BF6B72">
        <w:rPr>
          <w:rFonts w:ascii="Times New Roman" w:hAnsi="Times New Roman"/>
          <w:color w:val="000000"/>
          <w:sz w:val="24"/>
        </w:rPr>
        <w:t>03.03.2023</w:t>
      </w:r>
      <w:r w:rsidRPr="00BF6B72">
        <w:rPr>
          <w:rFonts w:ascii="Times New Roman" w:hAnsi="Times New Roman"/>
          <w:color w:val="000000"/>
          <w:spacing w:val="72"/>
          <w:sz w:val="24"/>
        </w:rPr>
        <w:t xml:space="preserve"> </w:t>
      </w:r>
      <w:r w:rsidRPr="00BF6B72">
        <w:rPr>
          <w:rFonts w:ascii="Times New Roman" w:hAnsi="Times New Roman"/>
          <w:color w:val="000000"/>
          <w:sz w:val="24"/>
        </w:rPr>
        <w:t>№</w:t>
      </w:r>
      <w:r w:rsidRPr="00BF6B72">
        <w:rPr>
          <w:rFonts w:ascii="Times New Roman" w:hAnsi="Times New Roman"/>
          <w:color w:val="000000"/>
          <w:spacing w:val="73"/>
          <w:sz w:val="24"/>
        </w:rPr>
        <w:t xml:space="preserve"> </w:t>
      </w:r>
      <w:r w:rsidRPr="00BF6B72">
        <w:rPr>
          <w:rFonts w:ascii="Times New Roman" w:hAnsi="Times New Roman"/>
          <w:color w:val="000000"/>
          <w:spacing w:val="2"/>
          <w:sz w:val="24"/>
        </w:rPr>
        <w:t>03</w:t>
      </w:r>
      <w:r w:rsidRPr="00BF6B72">
        <w:rPr>
          <w:rFonts w:ascii="Times New Roman" w:hAnsi="Times New Roman"/>
          <w:color w:val="000000"/>
          <w:spacing w:val="-1"/>
          <w:sz w:val="24"/>
        </w:rPr>
        <w:t>-</w:t>
      </w:r>
      <w:r w:rsidRPr="00BF6B72">
        <w:rPr>
          <w:rFonts w:ascii="Times New Roman" w:hAnsi="Times New Roman"/>
          <w:color w:val="000000"/>
          <w:sz w:val="24"/>
        </w:rPr>
        <w:t>350</w:t>
      </w:r>
      <w:r w:rsidRPr="00BF6B72">
        <w:rPr>
          <w:rFonts w:ascii="Times New Roman" w:hAnsi="Times New Roman"/>
          <w:color w:val="000000"/>
          <w:spacing w:val="79"/>
          <w:sz w:val="24"/>
        </w:rPr>
        <w:t xml:space="preserve"> </w:t>
      </w:r>
      <w:r w:rsidRPr="00BF6B72">
        <w:rPr>
          <w:rFonts w:ascii="Times New Roman" w:hAnsi="Times New Roman"/>
          <w:color w:val="000000"/>
          <w:spacing w:val="-7"/>
          <w:sz w:val="24"/>
        </w:rPr>
        <w:t>«О</w:t>
      </w:r>
      <w:r w:rsidRPr="00BF6B72">
        <w:rPr>
          <w:rFonts w:ascii="Times New Roman" w:hAnsi="Times New Roman"/>
          <w:color w:val="000000"/>
          <w:spacing w:val="83"/>
          <w:sz w:val="24"/>
        </w:rPr>
        <w:t xml:space="preserve"> </w:t>
      </w:r>
      <w:r w:rsidRPr="00BF6B72">
        <w:rPr>
          <w:rFonts w:ascii="Times New Roman" w:hAnsi="Times New Roman"/>
          <w:color w:val="000000"/>
          <w:sz w:val="24"/>
        </w:rPr>
        <w:t>направлении</w:t>
      </w:r>
      <w:r w:rsidRPr="00BF6B72">
        <w:rPr>
          <w:rFonts w:ascii="Times New Roman" w:hAnsi="Times New Roman"/>
          <w:color w:val="000000"/>
          <w:spacing w:val="75"/>
          <w:sz w:val="24"/>
        </w:rPr>
        <w:t xml:space="preserve"> </w:t>
      </w:r>
      <w:r w:rsidRPr="00BF6B72">
        <w:rPr>
          <w:rFonts w:ascii="Times New Roman" w:hAnsi="Times New Roman"/>
          <w:color w:val="000000"/>
          <w:sz w:val="24"/>
        </w:rPr>
        <w:t>методических</w:t>
      </w:r>
      <w:r w:rsidRPr="00BF6B72">
        <w:rPr>
          <w:rFonts w:ascii="Times New Roman" w:hAnsi="Times New Roman"/>
          <w:color w:val="000000"/>
          <w:spacing w:val="300"/>
          <w:sz w:val="24"/>
        </w:rPr>
        <w:t> </w:t>
      </w:r>
      <w:r w:rsidRPr="00BF6B72">
        <w:rPr>
          <w:rFonts w:ascii="Times New Roman" w:hAnsi="Times New Roman"/>
          <w:color w:val="000000"/>
          <w:sz w:val="24"/>
        </w:rPr>
        <w:t>рекомендаций</w:t>
      </w:r>
      <w:r w:rsidRPr="00BF6B72">
        <w:rPr>
          <w:rFonts w:ascii="Times New Roman" w:hAnsi="Times New Roman"/>
          <w:color w:val="000000"/>
          <w:spacing w:val="94"/>
          <w:sz w:val="24"/>
        </w:rPr>
        <w:t xml:space="preserve"> </w:t>
      </w:r>
      <w:r w:rsidRPr="00BF6B72">
        <w:rPr>
          <w:rFonts w:ascii="Times New Roman" w:hAnsi="Times New Roman"/>
          <w:color w:val="000000"/>
          <w:spacing w:val="1"/>
          <w:sz w:val="24"/>
        </w:rPr>
        <w:t>по</w:t>
      </w:r>
      <w:r w:rsidRPr="00BF6B72">
        <w:rPr>
          <w:rFonts w:ascii="Times New Roman" w:hAnsi="Times New Roman"/>
          <w:color w:val="000000"/>
          <w:spacing w:val="92"/>
          <w:sz w:val="24"/>
        </w:rPr>
        <w:t xml:space="preserve"> </w:t>
      </w:r>
      <w:r w:rsidRPr="00BF6B72">
        <w:rPr>
          <w:rFonts w:ascii="Times New Roman" w:hAnsi="Times New Roman"/>
          <w:color w:val="000000"/>
          <w:sz w:val="24"/>
        </w:rPr>
        <w:t>реализации</w:t>
      </w:r>
      <w:r w:rsidRPr="00BF6B72">
        <w:rPr>
          <w:rFonts w:ascii="Times New Roman" w:hAnsi="Times New Roman"/>
          <w:color w:val="000000"/>
          <w:spacing w:val="95"/>
          <w:sz w:val="24"/>
        </w:rPr>
        <w:t xml:space="preserve"> </w:t>
      </w:r>
      <w:r w:rsidRPr="00BF6B72">
        <w:rPr>
          <w:rFonts w:ascii="Times New Roman" w:hAnsi="Times New Roman"/>
          <w:color w:val="000000"/>
          <w:sz w:val="24"/>
        </w:rPr>
        <w:t>Федеральной</w:t>
      </w:r>
      <w:r w:rsidRPr="00BF6B72">
        <w:rPr>
          <w:rFonts w:ascii="Times New Roman" w:hAnsi="Times New Roman"/>
          <w:color w:val="000000"/>
          <w:spacing w:val="92"/>
          <w:sz w:val="24"/>
        </w:rPr>
        <w:t xml:space="preserve"> </w:t>
      </w:r>
      <w:r w:rsidRPr="00BF6B72">
        <w:rPr>
          <w:rFonts w:ascii="Times New Roman" w:hAnsi="Times New Roman"/>
          <w:color w:val="000000"/>
          <w:sz w:val="24"/>
        </w:rPr>
        <w:t>образовательной</w:t>
      </w:r>
      <w:r w:rsidRPr="00BF6B72">
        <w:rPr>
          <w:rFonts w:ascii="Times New Roman" w:hAnsi="Times New Roman"/>
          <w:color w:val="000000"/>
          <w:spacing w:val="94"/>
          <w:sz w:val="24"/>
        </w:rPr>
        <w:t xml:space="preserve"> </w:t>
      </w:r>
      <w:r w:rsidRPr="00BF6B72">
        <w:rPr>
          <w:rFonts w:ascii="Times New Roman" w:hAnsi="Times New Roman"/>
          <w:color w:val="000000"/>
          <w:sz w:val="24"/>
        </w:rPr>
        <w:t>программы</w:t>
      </w:r>
      <w:r w:rsidRPr="00BF6B72">
        <w:rPr>
          <w:rFonts w:ascii="Times New Roman" w:hAnsi="Times New Roman"/>
          <w:color w:val="000000"/>
          <w:spacing w:val="93"/>
          <w:sz w:val="24"/>
        </w:rPr>
        <w:t xml:space="preserve"> </w:t>
      </w:r>
      <w:r w:rsidRPr="00BF6B72">
        <w:rPr>
          <w:rFonts w:ascii="Times New Roman" w:hAnsi="Times New Roman"/>
          <w:color w:val="000000"/>
          <w:sz w:val="24"/>
        </w:rPr>
        <w:t>дошкольного</w:t>
      </w:r>
      <w:r w:rsidRPr="00BF6B72">
        <w:rPr>
          <w:rFonts w:ascii="Times New Roman" w:hAnsi="Times New Roman"/>
          <w:color w:val="000000"/>
          <w:spacing w:val="300"/>
          <w:sz w:val="24"/>
        </w:rPr>
        <w:t> </w:t>
      </w:r>
      <w:r w:rsidRPr="00BF6B72">
        <w:rPr>
          <w:rFonts w:ascii="Times New Roman" w:hAnsi="Times New Roman"/>
          <w:color w:val="000000"/>
          <w:sz w:val="24"/>
        </w:rPr>
        <w:t>образования»;</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Письмо</w:t>
      </w:r>
      <w:r w:rsidRPr="00BF6B72">
        <w:rPr>
          <w:rFonts w:ascii="Times New Roman" w:hAnsi="Times New Roman"/>
          <w:color w:val="000000"/>
          <w:spacing w:val="144"/>
          <w:sz w:val="24"/>
        </w:rPr>
        <w:t xml:space="preserve"> </w:t>
      </w:r>
      <w:r w:rsidRPr="00BF6B72">
        <w:rPr>
          <w:rFonts w:ascii="Times New Roman" w:hAnsi="Times New Roman"/>
          <w:color w:val="000000"/>
          <w:sz w:val="24"/>
        </w:rPr>
        <w:t>Минобрнауки</w:t>
      </w:r>
      <w:r w:rsidRPr="00BF6B72">
        <w:rPr>
          <w:rFonts w:ascii="Times New Roman" w:hAnsi="Times New Roman"/>
          <w:color w:val="000000"/>
          <w:spacing w:val="145"/>
          <w:sz w:val="24"/>
        </w:rPr>
        <w:t xml:space="preserve"> </w:t>
      </w:r>
      <w:r w:rsidRPr="00BF6B72">
        <w:rPr>
          <w:rFonts w:ascii="Times New Roman" w:hAnsi="Times New Roman"/>
          <w:color w:val="000000"/>
          <w:sz w:val="24"/>
        </w:rPr>
        <w:t>России</w:t>
      </w:r>
      <w:r w:rsidRPr="00BF6B72">
        <w:rPr>
          <w:rFonts w:ascii="Times New Roman" w:hAnsi="Times New Roman"/>
          <w:color w:val="000000"/>
          <w:spacing w:val="145"/>
          <w:sz w:val="24"/>
        </w:rPr>
        <w:t xml:space="preserve"> </w:t>
      </w:r>
      <w:r w:rsidRPr="00BF6B72">
        <w:rPr>
          <w:rFonts w:ascii="Times New Roman" w:hAnsi="Times New Roman"/>
          <w:color w:val="000000"/>
          <w:sz w:val="24"/>
        </w:rPr>
        <w:t>от</w:t>
      </w:r>
      <w:r w:rsidRPr="00BF6B72">
        <w:rPr>
          <w:rFonts w:ascii="Times New Roman" w:hAnsi="Times New Roman"/>
          <w:color w:val="000000"/>
          <w:spacing w:val="144"/>
          <w:sz w:val="24"/>
        </w:rPr>
        <w:t xml:space="preserve"> </w:t>
      </w:r>
      <w:r w:rsidRPr="00BF6B72">
        <w:rPr>
          <w:rFonts w:ascii="Times New Roman" w:hAnsi="Times New Roman"/>
          <w:color w:val="000000"/>
          <w:sz w:val="24"/>
        </w:rPr>
        <w:t>07.06.2013</w:t>
      </w:r>
      <w:r w:rsidRPr="00BF6B72">
        <w:rPr>
          <w:rFonts w:ascii="Times New Roman" w:hAnsi="Times New Roman"/>
          <w:color w:val="000000"/>
          <w:spacing w:val="144"/>
          <w:sz w:val="24"/>
        </w:rPr>
        <w:t xml:space="preserve"> </w:t>
      </w:r>
      <w:r w:rsidRPr="00BF6B72">
        <w:rPr>
          <w:rFonts w:ascii="Times New Roman" w:hAnsi="Times New Roman"/>
          <w:color w:val="000000"/>
          <w:sz w:val="24"/>
        </w:rPr>
        <w:t>№</w:t>
      </w:r>
      <w:r w:rsidRPr="00BF6B72">
        <w:rPr>
          <w:rFonts w:ascii="Times New Roman" w:hAnsi="Times New Roman"/>
          <w:color w:val="000000"/>
          <w:spacing w:val="143"/>
          <w:sz w:val="24"/>
        </w:rPr>
        <w:t xml:space="preserve"> </w:t>
      </w:r>
      <w:r w:rsidRPr="00BF6B72">
        <w:rPr>
          <w:rFonts w:ascii="Times New Roman" w:hAnsi="Times New Roman"/>
          <w:color w:val="000000"/>
          <w:spacing w:val="3"/>
          <w:sz w:val="24"/>
        </w:rPr>
        <w:t>ИР</w:t>
      </w:r>
      <w:r w:rsidRPr="00BF6B72">
        <w:rPr>
          <w:rFonts w:ascii="Times New Roman" w:hAnsi="Times New Roman"/>
          <w:color w:val="000000"/>
          <w:spacing w:val="-1"/>
          <w:sz w:val="24"/>
        </w:rPr>
        <w:t>-</w:t>
      </w:r>
      <w:r w:rsidRPr="00BF6B72">
        <w:rPr>
          <w:rFonts w:ascii="Times New Roman" w:hAnsi="Times New Roman"/>
          <w:color w:val="000000"/>
          <w:sz w:val="24"/>
        </w:rPr>
        <w:t>535/07</w:t>
      </w:r>
      <w:r w:rsidRPr="00BF6B72">
        <w:rPr>
          <w:rFonts w:ascii="Times New Roman" w:hAnsi="Times New Roman"/>
          <w:color w:val="000000"/>
          <w:spacing w:val="149"/>
          <w:sz w:val="24"/>
        </w:rPr>
        <w:t xml:space="preserve"> </w:t>
      </w:r>
      <w:r w:rsidRPr="00BF6B72">
        <w:rPr>
          <w:rFonts w:ascii="Times New Roman" w:hAnsi="Times New Roman"/>
          <w:color w:val="000000"/>
          <w:spacing w:val="-7"/>
          <w:sz w:val="24"/>
        </w:rPr>
        <w:t>«О</w:t>
      </w:r>
      <w:r w:rsidRPr="00BF6B72">
        <w:rPr>
          <w:rFonts w:ascii="Times New Roman" w:hAnsi="Times New Roman"/>
          <w:color w:val="000000"/>
          <w:spacing w:val="155"/>
          <w:sz w:val="24"/>
        </w:rPr>
        <w:t xml:space="preserve"> </w:t>
      </w:r>
      <w:r w:rsidRPr="00BF6B72">
        <w:rPr>
          <w:rFonts w:ascii="Times New Roman" w:hAnsi="Times New Roman"/>
          <w:color w:val="000000"/>
          <w:sz w:val="24"/>
        </w:rPr>
        <w:t>коррекционном</w:t>
      </w:r>
      <w:r w:rsidRPr="00BF6B72">
        <w:rPr>
          <w:rFonts w:ascii="Times New Roman" w:hAnsi="Times New Roman"/>
          <w:color w:val="000000"/>
          <w:spacing w:val="140"/>
          <w:sz w:val="24"/>
        </w:rPr>
        <w:t xml:space="preserve"> </w:t>
      </w:r>
      <w:r w:rsidRPr="00BF6B72">
        <w:rPr>
          <w:rFonts w:ascii="Times New Roman" w:hAnsi="Times New Roman"/>
          <w:color w:val="000000"/>
          <w:sz w:val="24"/>
        </w:rPr>
        <w:t>и</w:t>
      </w:r>
      <w:r w:rsidRPr="00BF6B72">
        <w:rPr>
          <w:rFonts w:ascii="Times New Roman" w:hAnsi="Times New Roman"/>
          <w:color w:val="000009"/>
          <w:sz w:val="24"/>
          <w:szCs w:val="24"/>
        </w:rPr>
        <w:t xml:space="preserve"> </w:t>
      </w:r>
      <w:r w:rsidRPr="00BF6B72">
        <w:rPr>
          <w:rFonts w:ascii="Times New Roman" w:hAnsi="Times New Roman"/>
          <w:color w:val="000000"/>
          <w:sz w:val="24"/>
        </w:rPr>
        <w:t>инклюзивном</w:t>
      </w:r>
      <w:r w:rsidRPr="00BF6B72">
        <w:rPr>
          <w:rFonts w:ascii="Times New Roman" w:hAnsi="Times New Roman"/>
          <w:color w:val="000000"/>
          <w:spacing w:val="-1"/>
          <w:sz w:val="24"/>
        </w:rPr>
        <w:t xml:space="preserve"> </w:t>
      </w:r>
      <w:r w:rsidRPr="00BF6B72">
        <w:rPr>
          <w:rFonts w:ascii="Times New Roman" w:hAnsi="Times New Roman"/>
          <w:color w:val="000000"/>
          <w:sz w:val="24"/>
        </w:rPr>
        <w:t>образовании</w:t>
      </w:r>
      <w:r w:rsidRPr="00BF6B72">
        <w:rPr>
          <w:rFonts w:ascii="Times New Roman" w:hAnsi="Times New Roman"/>
          <w:color w:val="000000"/>
          <w:spacing w:val="-2"/>
          <w:sz w:val="24"/>
        </w:rPr>
        <w:t xml:space="preserve"> </w:t>
      </w:r>
      <w:r w:rsidRPr="00BF6B72">
        <w:rPr>
          <w:rFonts w:ascii="Times New Roman" w:hAnsi="Times New Roman"/>
          <w:color w:val="000000"/>
          <w:spacing w:val="-1"/>
          <w:sz w:val="24"/>
        </w:rPr>
        <w:t>детей»;</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pacing w:val="-1"/>
          <w:sz w:val="24"/>
          <w:szCs w:val="24"/>
        </w:rPr>
      </w:pPr>
      <w:r w:rsidRPr="00BF6B72">
        <w:rPr>
          <w:rFonts w:ascii="Times New Roman" w:hAnsi="Times New Roman"/>
          <w:color w:val="000000"/>
          <w:sz w:val="24"/>
        </w:rPr>
        <w:t>Приказ</w:t>
      </w:r>
      <w:r w:rsidRPr="00BF6B72">
        <w:rPr>
          <w:rFonts w:ascii="Times New Roman" w:hAnsi="Times New Roman"/>
          <w:color w:val="000000"/>
          <w:spacing w:val="37"/>
          <w:sz w:val="24"/>
        </w:rPr>
        <w:t xml:space="preserve"> </w:t>
      </w:r>
      <w:r w:rsidRPr="00BF6B72">
        <w:rPr>
          <w:rFonts w:ascii="Times New Roman" w:hAnsi="Times New Roman"/>
          <w:color w:val="000000"/>
          <w:spacing w:val="-1"/>
          <w:sz w:val="24"/>
        </w:rPr>
        <w:t>Минтруда</w:t>
      </w:r>
      <w:r w:rsidRPr="00BF6B72">
        <w:rPr>
          <w:rFonts w:ascii="Times New Roman" w:hAnsi="Times New Roman"/>
          <w:color w:val="000000"/>
          <w:spacing w:val="38"/>
          <w:sz w:val="24"/>
        </w:rPr>
        <w:t xml:space="preserve"> </w:t>
      </w:r>
      <w:r w:rsidRPr="00BF6B72">
        <w:rPr>
          <w:rFonts w:ascii="Times New Roman" w:hAnsi="Times New Roman"/>
          <w:color w:val="000000"/>
          <w:sz w:val="24"/>
        </w:rPr>
        <w:t>и</w:t>
      </w:r>
      <w:r w:rsidRPr="00BF6B72">
        <w:rPr>
          <w:rFonts w:ascii="Times New Roman" w:hAnsi="Times New Roman"/>
          <w:color w:val="000000"/>
          <w:spacing w:val="37"/>
          <w:sz w:val="24"/>
        </w:rPr>
        <w:t xml:space="preserve"> </w:t>
      </w:r>
      <w:r w:rsidRPr="00BF6B72">
        <w:rPr>
          <w:rFonts w:ascii="Times New Roman" w:hAnsi="Times New Roman"/>
          <w:color w:val="000000"/>
          <w:sz w:val="24"/>
        </w:rPr>
        <w:t>соцзащиты</w:t>
      </w:r>
      <w:r w:rsidRPr="00BF6B72">
        <w:rPr>
          <w:rFonts w:ascii="Times New Roman" w:hAnsi="Times New Roman"/>
          <w:color w:val="000000"/>
          <w:spacing w:val="35"/>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35"/>
          <w:sz w:val="24"/>
        </w:rPr>
        <w:t xml:space="preserve"> </w:t>
      </w:r>
      <w:r w:rsidRPr="00BF6B72">
        <w:rPr>
          <w:rFonts w:ascii="Times New Roman" w:hAnsi="Times New Roman"/>
          <w:color w:val="000000"/>
          <w:sz w:val="24"/>
        </w:rPr>
        <w:t>от</w:t>
      </w:r>
      <w:r w:rsidRPr="00BF6B72">
        <w:rPr>
          <w:rFonts w:ascii="Times New Roman" w:hAnsi="Times New Roman"/>
          <w:color w:val="000000"/>
          <w:spacing w:val="36"/>
          <w:sz w:val="24"/>
        </w:rPr>
        <w:t xml:space="preserve"> </w:t>
      </w:r>
      <w:r w:rsidRPr="00BF6B72">
        <w:rPr>
          <w:rFonts w:ascii="Times New Roman" w:hAnsi="Times New Roman"/>
          <w:color w:val="000000"/>
          <w:sz w:val="24"/>
        </w:rPr>
        <w:t>18.10.2013</w:t>
      </w:r>
      <w:r w:rsidRPr="00BF6B72">
        <w:rPr>
          <w:rFonts w:ascii="Times New Roman" w:hAnsi="Times New Roman"/>
          <w:color w:val="000000"/>
          <w:spacing w:val="36"/>
          <w:sz w:val="24"/>
        </w:rPr>
        <w:t xml:space="preserve"> </w:t>
      </w:r>
      <w:r w:rsidRPr="00BF6B72">
        <w:rPr>
          <w:rFonts w:ascii="Times New Roman" w:hAnsi="Times New Roman"/>
          <w:color w:val="000000"/>
          <w:sz w:val="24"/>
        </w:rPr>
        <w:t>№</w:t>
      </w:r>
      <w:r w:rsidRPr="00BF6B72">
        <w:rPr>
          <w:rFonts w:ascii="Times New Roman" w:hAnsi="Times New Roman"/>
          <w:color w:val="000000"/>
          <w:spacing w:val="35"/>
          <w:sz w:val="24"/>
        </w:rPr>
        <w:t xml:space="preserve"> </w:t>
      </w:r>
      <w:r w:rsidRPr="00BF6B72">
        <w:rPr>
          <w:rFonts w:ascii="Times New Roman" w:hAnsi="Times New Roman"/>
          <w:color w:val="000000"/>
          <w:sz w:val="24"/>
        </w:rPr>
        <w:t>544н</w:t>
      </w:r>
      <w:r w:rsidRPr="00BF6B72">
        <w:rPr>
          <w:rFonts w:ascii="Times New Roman" w:hAnsi="Times New Roman"/>
          <w:color w:val="000000"/>
          <w:spacing w:val="41"/>
          <w:sz w:val="24"/>
        </w:rPr>
        <w:t xml:space="preserve"> </w:t>
      </w:r>
      <w:r w:rsidRPr="00BF6B72">
        <w:rPr>
          <w:rFonts w:ascii="Times New Roman" w:hAnsi="Times New Roman"/>
          <w:color w:val="000000"/>
          <w:sz w:val="24"/>
        </w:rPr>
        <w:t>«Профессиональный</w:t>
      </w:r>
      <w:r w:rsidRPr="00BF6B72">
        <w:rPr>
          <w:rFonts w:ascii="Times New Roman" w:hAnsi="Times New Roman"/>
          <w:color w:val="000000"/>
          <w:spacing w:val="36"/>
          <w:sz w:val="24"/>
        </w:rPr>
        <w:t xml:space="preserve"> </w:t>
      </w:r>
      <w:r w:rsidRPr="00BF6B72">
        <w:rPr>
          <w:rFonts w:ascii="Times New Roman" w:hAnsi="Times New Roman"/>
          <w:color w:val="000000"/>
          <w:sz w:val="24"/>
        </w:rPr>
        <w:t>стандарт</w:t>
      </w:r>
      <w:r w:rsidRPr="00BF6B72">
        <w:rPr>
          <w:rFonts w:ascii="Times New Roman" w:hAnsi="Times New Roman"/>
          <w:color w:val="000009"/>
          <w:sz w:val="24"/>
          <w:szCs w:val="24"/>
        </w:rPr>
        <w:t xml:space="preserve"> </w:t>
      </w:r>
      <w:r w:rsidRPr="00BF6B72">
        <w:rPr>
          <w:rFonts w:ascii="Times New Roman" w:hAnsi="Times New Roman"/>
          <w:color w:val="000000"/>
          <w:sz w:val="24"/>
        </w:rPr>
        <w:t>«Педагог»</w:t>
      </w:r>
      <w:r w:rsidRPr="00BF6B72">
        <w:rPr>
          <w:rFonts w:ascii="Times New Roman" w:hAnsi="Times New Roman"/>
          <w:color w:val="000000"/>
          <w:spacing w:val="84"/>
          <w:sz w:val="24"/>
        </w:rPr>
        <w:t xml:space="preserve"> </w:t>
      </w:r>
      <w:r w:rsidRPr="00BF6B72">
        <w:rPr>
          <w:rFonts w:ascii="Times New Roman" w:hAnsi="Times New Roman"/>
          <w:color w:val="000000"/>
          <w:sz w:val="24"/>
        </w:rPr>
        <w:t>(педагогическая</w:t>
      </w:r>
      <w:r w:rsidRPr="00BF6B72">
        <w:rPr>
          <w:rFonts w:ascii="Times New Roman" w:hAnsi="Times New Roman"/>
          <w:color w:val="000000"/>
          <w:spacing w:val="89"/>
          <w:sz w:val="24"/>
        </w:rPr>
        <w:t xml:space="preserve"> </w:t>
      </w:r>
      <w:r w:rsidRPr="00BF6B72">
        <w:rPr>
          <w:rFonts w:ascii="Times New Roman" w:hAnsi="Times New Roman"/>
          <w:color w:val="000000"/>
          <w:sz w:val="24"/>
        </w:rPr>
        <w:t>деятельность</w:t>
      </w:r>
      <w:r w:rsidRPr="00BF6B72">
        <w:rPr>
          <w:rFonts w:ascii="Times New Roman" w:hAnsi="Times New Roman"/>
          <w:color w:val="000000"/>
          <w:spacing w:val="89"/>
          <w:sz w:val="24"/>
        </w:rPr>
        <w:t xml:space="preserve"> </w:t>
      </w:r>
      <w:r w:rsidRPr="00BF6B72">
        <w:rPr>
          <w:rFonts w:ascii="Times New Roman" w:hAnsi="Times New Roman"/>
          <w:color w:val="000000"/>
          <w:sz w:val="24"/>
        </w:rPr>
        <w:t>в</w:t>
      </w:r>
      <w:r w:rsidRPr="00BF6B72">
        <w:rPr>
          <w:rFonts w:ascii="Times New Roman" w:hAnsi="Times New Roman"/>
          <w:color w:val="000000"/>
          <w:spacing w:val="86"/>
          <w:sz w:val="24"/>
        </w:rPr>
        <w:t xml:space="preserve"> </w:t>
      </w:r>
      <w:r w:rsidRPr="00BF6B72">
        <w:rPr>
          <w:rFonts w:ascii="Times New Roman" w:hAnsi="Times New Roman"/>
          <w:color w:val="000000"/>
          <w:sz w:val="24"/>
        </w:rPr>
        <w:t>дошкольном,</w:t>
      </w:r>
      <w:r w:rsidRPr="00BF6B72">
        <w:rPr>
          <w:rFonts w:ascii="Times New Roman" w:hAnsi="Times New Roman"/>
          <w:color w:val="000000"/>
          <w:spacing w:val="86"/>
          <w:sz w:val="24"/>
        </w:rPr>
        <w:t xml:space="preserve"> </w:t>
      </w:r>
      <w:r w:rsidRPr="00BF6B72">
        <w:rPr>
          <w:rFonts w:ascii="Times New Roman" w:hAnsi="Times New Roman"/>
          <w:color w:val="000000"/>
          <w:sz w:val="24"/>
        </w:rPr>
        <w:t>начальном</w:t>
      </w:r>
      <w:r w:rsidRPr="00BF6B72">
        <w:rPr>
          <w:rFonts w:ascii="Times New Roman" w:hAnsi="Times New Roman"/>
          <w:color w:val="000000"/>
          <w:spacing w:val="88"/>
          <w:sz w:val="24"/>
        </w:rPr>
        <w:t xml:space="preserve"> </w:t>
      </w:r>
      <w:r w:rsidRPr="00BF6B72">
        <w:rPr>
          <w:rFonts w:ascii="Times New Roman" w:hAnsi="Times New Roman"/>
          <w:color w:val="000000"/>
          <w:sz w:val="24"/>
        </w:rPr>
        <w:t>общем,</w:t>
      </w:r>
      <w:r w:rsidRPr="00BF6B72">
        <w:rPr>
          <w:rFonts w:ascii="Times New Roman" w:hAnsi="Times New Roman"/>
          <w:color w:val="000000"/>
          <w:spacing w:val="89"/>
          <w:sz w:val="24"/>
        </w:rPr>
        <w:t xml:space="preserve"> </w:t>
      </w:r>
      <w:r w:rsidRPr="00BF6B72">
        <w:rPr>
          <w:rFonts w:ascii="Times New Roman" w:hAnsi="Times New Roman"/>
          <w:color w:val="000000"/>
          <w:sz w:val="24"/>
        </w:rPr>
        <w:t>основном</w:t>
      </w:r>
      <w:r w:rsidRPr="00BF6B72">
        <w:rPr>
          <w:rFonts w:ascii="Times New Roman" w:hAnsi="Times New Roman"/>
        </w:rPr>
        <w:t xml:space="preserve"> </w:t>
      </w:r>
      <w:r w:rsidRPr="00BF6B72">
        <w:rPr>
          <w:rFonts w:ascii="Times New Roman" w:hAnsi="Times New Roman"/>
          <w:color w:val="000000"/>
          <w:sz w:val="24"/>
        </w:rPr>
        <w:t>общем, среднем общем</w:t>
      </w:r>
      <w:r w:rsidRPr="00BF6B72">
        <w:rPr>
          <w:rFonts w:ascii="Times New Roman" w:hAnsi="Times New Roman"/>
          <w:color w:val="000000"/>
          <w:spacing w:val="1"/>
          <w:sz w:val="24"/>
        </w:rPr>
        <w:t xml:space="preserve"> </w:t>
      </w:r>
      <w:r w:rsidRPr="00BF6B72">
        <w:rPr>
          <w:rFonts w:ascii="Times New Roman" w:hAnsi="Times New Roman"/>
          <w:color w:val="000000"/>
          <w:sz w:val="24"/>
        </w:rPr>
        <w:t>образовании) (воспитатель,</w:t>
      </w:r>
      <w:r w:rsidRPr="00BF6B72">
        <w:rPr>
          <w:rFonts w:ascii="Times New Roman" w:hAnsi="Times New Roman"/>
          <w:color w:val="000000"/>
          <w:spacing w:val="6"/>
          <w:sz w:val="24"/>
        </w:rPr>
        <w:t xml:space="preserve"> </w:t>
      </w:r>
      <w:r w:rsidRPr="00BF6B72">
        <w:rPr>
          <w:rFonts w:ascii="Times New Roman" w:hAnsi="Times New Roman"/>
          <w:color w:val="000000"/>
          <w:spacing w:val="-1"/>
          <w:sz w:val="24"/>
        </w:rPr>
        <w:t>учитель)»;</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Постановление</w:t>
      </w:r>
      <w:r w:rsidRPr="00BF6B72">
        <w:rPr>
          <w:rFonts w:ascii="Times New Roman" w:hAnsi="Times New Roman"/>
          <w:color w:val="000000"/>
          <w:spacing w:val="25"/>
          <w:sz w:val="24"/>
        </w:rPr>
        <w:t xml:space="preserve"> </w:t>
      </w:r>
      <w:r w:rsidRPr="00BF6B72">
        <w:rPr>
          <w:rFonts w:ascii="Times New Roman" w:hAnsi="Times New Roman"/>
          <w:color w:val="000000"/>
          <w:sz w:val="24"/>
        </w:rPr>
        <w:t>Правительства</w:t>
      </w:r>
      <w:r w:rsidRPr="00BF6B72">
        <w:rPr>
          <w:rFonts w:ascii="Times New Roman" w:hAnsi="Times New Roman"/>
          <w:color w:val="000000"/>
          <w:spacing w:val="25"/>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25"/>
          <w:sz w:val="24"/>
        </w:rPr>
        <w:t xml:space="preserve"> </w:t>
      </w:r>
      <w:r w:rsidRPr="00BF6B72">
        <w:rPr>
          <w:rFonts w:ascii="Times New Roman" w:hAnsi="Times New Roman"/>
          <w:color w:val="000000"/>
          <w:sz w:val="24"/>
        </w:rPr>
        <w:t>от</w:t>
      </w:r>
      <w:r w:rsidRPr="00BF6B72">
        <w:rPr>
          <w:rFonts w:ascii="Times New Roman" w:hAnsi="Times New Roman"/>
          <w:color w:val="000000"/>
          <w:spacing w:val="27"/>
          <w:sz w:val="24"/>
        </w:rPr>
        <w:t xml:space="preserve"> </w:t>
      </w:r>
      <w:r w:rsidRPr="00BF6B72">
        <w:rPr>
          <w:rFonts w:ascii="Times New Roman" w:hAnsi="Times New Roman"/>
          <w:color w:val="000000"/>
          <w:sz w:val="24"/>
        </w:rPr>
        <w:t>05.08.2013</w:t>
      </w:r>
      <w:r w:rsidRPr="00BF6B72">
        <w:rPr>
          <w:rFonts w:ascii="Times New Roman" w:hAnsi="Times New Roman"/>
          <w:color w:val="000000"/>
          <w:spacing w:val="26"/>
          <w:sz w:val="24"/>
        </w:rPr>
        <w:t xml:space="preserve"> </w:t>
      </w:r>
      <w:r w:rsidRPr="00BF6B72">
        <w:rPr>
          <w:rFonts w:ascii="Times New Roman" w:hAnsi="Times New Roman"/>
          <w:color w:val="000000"/>
          <w:sz w:val="24"/>
        </w:rPr>
        <w:t>№</w:t>
      </w:r>
      <w:r w:rsidRPr="00BF6B72">
        <w:rPr>
          <w:rFonts w:ascii="Times New Roman" w:hAnsi="Times New Roman"/>
          <w:color w:val="000000"/>
          <w:spacing w:val="25"/>
          <w:sz w:val="24"/>
        </w:rPr>
        <w:t xml:space="preserve"> </w:t>
      </w:r>
      <w:r w:rsidRPr="00BF6B72">
        <w:rPr>
          <w:rFonts w:ascii="Times New Roman" w:hAnsi="Times New Roman"/>
          <w:color w:val="000000"/>
          <w:sz w:val="24"/>
        </w:rPr>
        <w:t>662</w:t>
      </w:r>
      <w:r w:rsidRPr="00BF6B72">
        <w:rPr>
          <w:rFonts w:ascii="Times New Roman" w:hAnsi="Times New Roman"/>
          <w:color w:val="000000"/>
          <w:spacing w:val="31"/>
          <w:sz w:val="24"/>
        </w:rPr>
        <w:t xml:space="preserve"> </w:t>
      </w:r>
      <w:r w:rsidRPr="00BF6B72">
        <w:rPr>
          <w:rFonts w:ascii="Times New Roman" w:hAnsi="Times New Roman"/>
          <w:color w:val="000000"/>
          <w:spacing w:val="-3"/>
          <w:sz w:val="24"/>
        </w:rPr>
        <w:t>«Об</w:t>
      </w:r>
      <w:r w:rsidRPr="00BF6B72">
        <w:rPr>
          <w:rFonts w:ascii="Times New Roman" w:hAnsi="Times New Roman"/>
          <w:color w:val="000000"/>
          <w:spacing w:val="29"/>
          <w:sz w:val="24"/>
        </w:rPr>
        <w:t xml:space="preserve"> </w:t>
      </w:r>
      <w:r w:rsidRPr="00BF6B72">
        <w:rPr>
          <w:rFonts w:ascii="Times New Roman" w:hAnsi="Times New Roman"/>
          <w:color w:val="000000"/>
          <w:sz w:val="24"/>
        </w:rPr>
        <w:t>осуществлении</w:t>
      </w:r>
      <w:r w:rsidRPr="00BF6B72">
        <w:rPr>
          <w:rFonts w:ascii="Times New Roman" w:hAnsi="Times New Roman"/>
          <w:color w:val="000000"/>
          <w:spacing w:val="27"/>
          <w:sz w:val="24"/>
        </w:rPr>
        <w:t xml:space="preserve"> </w:t>
      </w:r>
      <w:r w:rsidRPr="00BF6B72">
        <w:rPr>
          <w:rFonts w:ascii="Times New Roman" w:hAnsi="Times New Roman"/>
          <w:color w:val="000000"/>
          <w:sz w:val="24"/>
        </w:rPr>
        <w:t>мониторинга</w:t>
      </w:r>
      <w:r w:rsidRPr="00BF6B72">
        <w:rPr>
          <w:rFonts w:ascii="Times New Roman" w:hAnsi="Times New Roman"/>
          <w:color w:val="000009"/>
          <w:sz w:val="24"/>
          <w:szCs w:val="24"/>
        </w:rPr>
        <w:t xml:space="preserve"> </w:t>
      </w:r>
      <w:r w:rsidRPr="00BF6B72">
        <w:rPr>
          <w:rFonts w:ascii="Times New Roman" w:hAnsi="Times New Roman"/>
          <w:color w:val="000000"/>
          <w:sz w:val="24"/>
        </w:rPr>
        <w:t>системы образования»;</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0"/>
          <w:sz w:val="24"/>
          <w:szCs w:val="24"/>
        </w:rPr>
      </w:pPr>
      <w:r w:rsidRPr="00BF6B72">
        <w:rPr>
          <w:rFonts w:ascii="Times New Roman" w:hAnsi="Times New Roman"/>
          <w:color w:val="000000"/>
          <w:sz w:val="24"/>
        </w:rPr>
        <w:t>Постановление</w:t>
      </w:r>
      <w:r w:rsidRPr="00BF6B72">
        <w:rPr>
          <w:rFonts w:ascii="Times New Roman" w:hAnsi="Times New Roman"/>
          <w:color w:val="000000"/>
          <w:spacing w:val="13"/>
          <w:sz w:val="24"/>
        </w:rPr>
        <w:t xml:space="preserve"> </w:t>
      </w:r>
      <w:r w:rsidRPr="00BF6B72">
        <w:rPr>
          <w:rFonts w:ascii="Times New Roman" w:hAnsi="Times New Roman"/>
          <w:color w:val="000000"/>
          <w:sz w:val="24"/>
        </w:rPr>
        <w:t>Правительства</w:t>
      </w:r>
      <w:r w:rsidRPr="00BF6B72">
        <w:rPr>
          <w:rFonts w:ascii="Times New Roman" w:hAnsi="Times New Roman"/>
          <w:color w:val="000000"/>
          <w:spacing w:val="13"/>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3"/>
          <w:sz w:val="24"/>
        </w:rPr>
        <w:t xml:space="preserve"> </w:t>
      </w:r>
      <w:r w:rsidRPr="00BF6B72">
        <w:rPr>
          <w:rFonts w:ascii="Times New Roman" w:hAnsi="Times New Roman"/>
          <w:color w:val="000000"/>
          <w:sz w:val="24"/>
        </w:rPr>
        <w:t>от</w:t>
      </w:r>
      <w:r w:rsidRPr="00BF6B72">
        <w:rPr>
          <w:rFonts w:ascii="Times New Roman" w:hAnsi="Times New Roman"/>
          <w:color w:val="000000"/>
          <w:spacing w:val="15"/>
          <w:sz w:val="24"/>
        </w:rPr>
        <w:t xml:space="preserve"> </w:t>
      </w:r>
      <w:r w:rsidRPr="00BF6B72">
        <w:rPr>
          <w:rFonts w:ascii="Times New Roman" w:hAnsi="Times New Roman"/>
          <w:color w:val="000000"/>
          <w:sz w:val="24"/>
        </w:rPr>
        <w:t>29.05.2015</w:t>
      </w:r>
      <w:r w:rsidRPr="00BF6B72">
        <w:rPr>
          <w:rFonts w:ascii="Times New Roman" w:hAnsi="Times New Roman"/>
          <w:color w:val="000000"/>
          <w:spacing w:val="14"/>
          <w:sz w:val="24"/>
        </w:rPr>
        <w:t xml:space="preserve"> </w:t>
      </w:r>
      <w:r w:rsidRPr="00BF6B72">
        <w:rPr>
          <w:rFonts w:ascii="Times New Roman" w:hAnsi="Times New Roman"/>
          <w:color w:val="000000"/>
          <w:sz w:val="24"/>
        </w:rPr>
        <w:t>№</w:t>
      </w:r>
      <w:r w:rsidRPr="00BF6B72">
        <w:rPr>
          <w:rFonts w:ascii="Times New Roman" w:hAnsi="Times New Roman"/>
          <w:color w:val="000000"/>
          <w:spacing w:val="13"/>
          <w:sz w:val="24"/>
        </w:rPr>
        <w:t xml:space="preserve"> </w:t>
      </w:r>
      <w:r w:rsidRPr="00BF6B72">
        <w:rPr>
          <w:rFonts w:ascii="Times New Roman" w:hAnsi="Times New Roman"/>
          <w:color w:val="000000"/>
          <w:spacing w:val="2"/>
          <w:sz w:val="24"/>
        </w:rPr>
        <w:t>996</w:t>
      </w:r>
      <w:r w:rsidRPr="00BF6B72">
        <w:rPr>
          <w:rFonts w:ascii="Times New Roman" w:hAnsi="Times New Roman"/>
          <w:color w:val="000000"/>
          <w:spacing w:val="-1"/>
          <w:sz w:val="24"/>
        </w:rPr>
        <w:t>-</w:t>
      </w:r>
      <w:r w:rsidRPr="00BF6B72">
        <w:rPr>
          <w:rFonts w:ascii="Times New Roman" w:hAnsi="Times New Roman"/>
          <w:color w:val="000000"/>
          <w:sz w:val="24"/>
        </w:rPr>
        <w:t>р</w:t>
      </w:r>
      <w:r w:rsidRPr="00BF6B72">
        <w:rPr>
          <w:rFonts w:ascii="Times New Roman" w:hAnsi="Times New Roman"/>
          <w:color w:val="000000"/>
          <w:spacing w:val="19"/>
          <w:sz w:val="24"/>
        </w:rPr>
        <w:t xml:space="preserve"> </w:t>
      </w:r>
      <w:r w:rsidRPr="00BF6B72">
        <w:rPr>
          <w:rFonts w:ascii="Times New Roman" w:hAnsi="Times New Roman"/>
          <w:color w:val="000000"/>
          <w:spacing w:val="-1"/>
          <w:sz w:val="24"/>
        </w:rPr>
        <w:t>«Стратегия</w:t>
      </w:r>
      <w:r w:rsidRPr="00BF6B72">
        <w:rPr>
          <w:rFonts w:ascii="Times New Roman" w:hAnsi="Times New Roman"/>
          <w:color w:val="000000"/>
          <w:spacing w:val="15"/>
          <w:sz w:val="24"/>
        </w:rPr>
        <w:t xml:space="preserve"> </w:t>
      </w:r>
      <w:r w:rsidRPr="00BF6B72">
        <w:rPr>
          <w:rFonts w:ascii="Times New Roman" w:hAnsi="Times New Roman"/>
          <w:color w:val="000000"/>
          <w:sz w:val="24"/>
        </w:rPr>
        <w:t>развития</w:t>
      </w:r>
      <w:r w:rsidRPr="00BF6B72">
        <w:rPr>
          <w:rFonts w:ascii="Times New Roman" w:hAnsi="Times New Roman"/>
          <w:color w:val="000000"/>
          <w:spacing w:val="12"/>
          <w:sz w:val="24"/>
        </w:rPr>
        <w:t xml:space="preserve"> </w:t>
      </w:r>
      <w:r w:rsidRPr="00BF6B72">
        <w:rPr>
          <w:rFonts w:ascii="Times New Roman" w:hAnsi="Times New Roman"/>
          <w:color w:val="000000"/>
          <w:sz w:val="24"/>
        </w:rPr>
        <w:t>воспитания</w:t>
      </w:r>
      <w:r w:rsidRPr="00BF6B72">
        <w:rPr>
          <w:rFonts w:ascii="Times New Roman" w:hAnsi="Times New Roman"/>
          <w:color w:val="000009"/>
          <w:sz w:val="24"/>
          <w:szCs w:val="24"/>
        </w:rPr>
        <w:t xml:space="preserve"> </w:t>
      </w:r>
      <w:r w:rsidRPr="00BF6B72">
        <w:rPr>
          <w:rFonts w:ascii="Times New Roman" w:hAnsi="Times New Roman"/>
          <w:color w:val="000000"/>
          <w:sz w:val="24"/>
        </w:rPr>
        <w:t xml:space="preserve">в РФ </w:t>
      </w:r>
      <w:r w:rsidRPr="00BF6B72">
        <w:rPr>
          <w:rFonts w:ascii="Times New Roman" w:hAnsi="Times New Roman"/>
          <w:color w:val="000000"/>
          <w:spacing w:val="1"/>
          <w:sz w:val="24"/>
        </w:rPr>
        <w:t>на</w:t>
      </w:r>
      <w:r w:rsidRPr="00BF6B72">
        <w:rPr>
          <w:rFonts w:ascii="Times New Roman" w:hAnsi="Times New Roman"/>
          <w:color w:val="000000"/>
          <w:spacing w:val="-2"/>
          <w:sz w:val="24"/>
        </w:rPr>
        <w:t xml:space="preserve"> </w:t>
      </w:r>
      <w:r w:rsidRPr="00BF6B72">
        <w:rPr>
          <w:rFonts w:ascii="Times New Roman" w:hAnsi="Times New Roman"/>
          <w:color w:val="000000"/>
          <w:sz w:val="24"/>
        </w:rPr>
        <w:t>период до 2025</w:t>
      </w:r>
      <w:r w:rsidRPr="00BF6B72">
        <w:rPr>
          <w:rFonts w:ascii="Times New Roman" w:hAnsi="Times New Roman"/>
          <w:color w:val="000000"/>
          <w:spacing w:val="-2"/>
          <w:sz w:val="24"/>
        </w:rPr>
        <w:t xml:space="preserve"> </w:t>
      </w:r>
      <w:r w:rsidRPr="00BF6B72">
        <w:rPr>
          <w:rFonts w:ascii="Times New Roman" w:hAnsi="Times New Roman"/>
          <w:color w:val="000000"/>
          <w:spacing w:val="-1"/>
          <w:sz w:val="24"/>
        </w:rPr>
        <w:t>года»;</w:t>
      </w:r>
      <w:r w:rsidRPr="00BF6B72">
        <w:rPr>
          <w:rFonts w:ascii="Times New Roman" w:hAnsi="Times New Roman"/>
          <w:color w:val="000000"/>
          <w:sz w:val="24"/>
        </w:rPr>
        <w:t xml:space="preserve"> </w:t>
      </w:r>
    </w:p>
    <w:p w:rsidR="00FC1A04" w:rsidRPr="00BF6B72" w:rsidRDefault="00FC1A04" w:rsidP="00AA1DF6">
      <w:pPr>
        <w:pStyle w:val="ListParagraph"/>
        <w:widowControl w:val="0"/>
        <w:numPr>
          <w:ilvl w:val="0"/>
          <w:numId w:val="62"/>
        </w:numPr>
        <w:tabs>
          <w:tab w:val="left" w:pos="993"/>
          <w:tab w:val="left" w:pos="1433"/>
        </w:tabs>
        <w:ind w:left="0" w:right="214" w:firstLine="0"/>
        <w:contextualSpacing w:val="0"/>
        <w:jc w:val="both"/>
        <w:rPr>
          <w:rFonts w:ascii="Times New Roman" w:hAnsi="Times New Roman"/>
          <w:color w:val="000009"/>
          <w:sz w:val="24"/>
          <w:szCs w:val="24"/>
        </w:rPr>
      </w:pPr>
      <w:r w:rsidRPr="00BF6B72">
        <w:rPr>
          <w:rFonts w:ascii="Times New Roman" w:hAnsi="Times New Roman"/>
          <w:color w:val="000000"/>
          <w:sz w:val="24"/>
        </w:rPr>
        <w:t>Письмо</w:t>
      </w:r>
      <w:r w:rsidRPr="00BF6B72">
        <w:rPr>
          <w:rFonts w:ascii="Times New Roman" w:hAnsi="Times New Roman"/>
          <w:color w:val="000000"/>
          <w:spacing w:val="129"/>
          <w:sz w:val="24"/>
        </w:rPr>
        <w:t xml:space="preserve"> </w:t>
      </w:r>
      <w:r w:rsidRPr="00BF6B72">
        <w:rPr>
          <w:rFonts w:ascii="Times New Roman" w:hAnsi="Times New Roman"/>
          <w:color w:val="000000"/>
          <w:sz w:val="24"/>
        </w:rPr>
        <w:t>Минобрнауки</w:t>
      </w:r>
      <w:r w:rsidRPr="00BF6B72">
        <w:rPr>
          <w:rFonts w:ascii="Times New Roman" w:hAnsi="Times New Roman"/>
          <w:color w:val="000000"/>
          <w:spacing w:val="130"/>
          <w:sz w:val="24"/>
        </w:rPr>
        <w:t xml:space="preserve"> </w:t>
      </w:r>
      <w:r w:rsidRPr="00BF6B72">
        <w:rPr>
          <w:rFonts w:ascii="Times New Roman" w:hAnsi="Times New Roman"/>
          <w:color w:val="000000"/>
          <w:spacing w:val="1"/>
          <w:sz w:val="24"/>
        </w:rPr>
        <w:t>РФ</w:t>
      </w:r>
      <w:r w:rsidRPr="00BF6B72">
        <w:rPr>
          <w:rFonts w:ascii="Times New Roman" w:hAnsi="Times New Roman"/>
          <w:color w:val="000000"/>
          <w:spacing w:val="129"/>
          <w:sz w:val="24"/>
        </w:rPr>
        <w:t xml:space="preserve"> </w:t>
      </w:r>
      <w:r w:rsidRPr="00BF6B72">
        <w:rPr>
          <w:rFonts w:ascii="Times New Roman" w:hAnsi="Times New Roman"/>
          <w:color w:val="000000"/>
          <w:sz w:val="24"/>
        </w:rPr>
        <w:t>от</w:t>
      </w:r>
      <w:r w:rsidRPr="00BF6B72">
        <w:rPr>
          <w:rFonts w:ascii="Times New Roman" w:hAnsi="Times New Roman"/>
          <w:color w:val="000000"/>
          <w:spacing w:val="130"/>
          <w:sz w:val="24"/>
        </w:rPr>
        <w:t xml:space="preserve"> </w:t>
      </w:r>
      <w:r w:rsidRPr="00BF6B72">
        <w:rPr>
          <w:rFonts w:ascii="Times New Roman" w:hAnsi="Times New Roman"/>
          <w:color w:val="000000"/>
          <w:sz w:val="24"/>
        </w:rPr>
        <w:t>10.01.2014</w:t>
      </w:r>
      <w:r w:rsidRPr="00BF6B72">
        <w:rPr>
          <w:rFonts w:ascii="Times New Roman" w:hAnsi="Times New Roman"/>
          <w:color w:val="000000"/>
          <w:spacing w:val="131"/>
          <w:sz w:val="24"/>
        </w:rPr>
        <w:t xml:space="preserve"> </w:t>
      </w:r>
      <w:r w:rsidRPr="00BF6B72">
        <w:rPr>
          <w:rFonts w:ascii="Times New Roman" w:hAnsi="Times New Roman"/>
          <w:color w:val="000000"/>
          <w:sz w:val="24"/>
        </w:rPr>
        <w:t>№</w:t>
      </w:r>
      <w:r w:rsidRPr="00BF6B72">
        <w:rPr>
          <w:rFonts w:ascii="Times New Roman" w:hAnsi="Times New Roman"/>
          <w:color w:val="000000"/>
          <w:spacing w:val="128"/>
          <w:sz w:val="24"/>
        </w:rPr>
        <w:t xml:space="preserve"> </w:t>
      </w:r>
      <w:r w:rsidRPr="00BF6B72">
        <w:rPr>
          <w:rFonts w:ascii="Times New Roman" w:hAnsi="Times New Roman"/>
          <w:color w:val="000000"/>
          <w:sz w:val="24"/>
        </w:rPr>
        <w:t>08</w:t>
      </w:r>
      <w:r w:rsidRPr="00BF6B72">
        <w:rPr>
          <w:rFonts w:ascii="Times New Roman" w:hAnsi="Times New Roman"/>
          <w:color w:val="000000"/>
          <w:spacing w:val="-1"/>
          <w:sz w:val="24"/>
        </w:rPr>
        <w:t>-</w:t>
      </w:r>
      <w:r w:rsidRPr="00BF6B72">
        <w:rPr>
          <w:rFonts w:ascii="Times New Roman" w:hAnsi="Times New Roman"/>
          <w:color w:val="000000"/>
          <w:sz w:val="24"/>
        </w:rPr>
        <w:t>5</w:t>
      </w:r>
      <w:r w:rsidRPr="00BF6B72">
        <w:rPr>
          <w:rFonts w:ascii="Times New Roman" w:hAnsi="Times New Roman"/>
          <w:color w:val="000000"/>
          <w:spacing w:val="134"/>
          <w:sz w:val="24"/>
        </w:rPr>
        <w:t xml:space="preserve"> </w:t>
      </w:r>
      <w:r w:rsidRPr="00BF6B72">
        <w:rPr>
          <w:rFonts w:ascii="Times New Roman" w:hAnsi="Times New Roman"/>
          <w:color w:val="000000"/>
          <w:spacing w:val="-5"/>
          <w:sz w:val="24"/>
        </w:rPr>
        <w:t>«О</w:t>
      </w:r>
      <w:r w:rsidRPr="00BF6B72">
        <w:rPr>
          <w:rFonts w:ascii="Times New Roman" w:hAnsi="Times New Roman"/>
          <w:color w:val="000000"/>
          <w:spacing w:val="136"/>
          <w:sz w:val="24"/>
        </w:rPr>
        <w:t xml:space="preserve"> </w:t>
      </w:r>
      <w:r w:rsidRPr="00BF6B72">
        <w:rPr>
          <w:rFonts w:ascii="Times New Roman" w:hAnsi="Times New Roman"/>
          <w:color w:val="000000"/>
          <w:sz w:val="24"/>
        </w:rPr>
        <w:t>соблюдении</w:t>
      </w:r>
      <w:r w:rsidRPr="00BF6B72">
        <w:rPr>
          <w:rFonts w:ascii="Times New Roman" w:hAnsi="Times New Roman"/>
          <w:color w:val="000000"/>
          <w:spacing w:val="130"/>
          <w:sz w:val="24"/>
        </w:rPr>
        <w:t xml:space="preserve"> </w:t>
      </w:r>
      <w:r w:rsidRPr="00BF6B72">
        <w:rPr>
          <w:rFonts w:ascii="Times New Roman" w:hAnsi="Times New Roman"/>
          <w:color w:val="000000"/>
          <w:sz w:val="24"/>
        </w:rPr>
        <w:t>организациями,</w:t>
      </w:r>
      <w:r w:rsidRPr="00BF6B72">
        <w:rPr>
          <w:rFonts w:ascii="Times New Roman" w:hAnsi="Times New Roman"/>
          <w:color w:val="000009"/>
          <w:sz w:val="24"/>
          <w:szCs w:val="24"/>
        </w:rPr>
        <w:t xml:space="preserve"> </w:t>
      </w:r>
      <w:r w:rsidRPr="00BF6B72">
        <w:rPr>
          <w:rFonts w:ascii="Times New Roman" w:hAnsi="Times New Roman"/>
          <w:color w:val="000000"/>
          <w:sz w:val="24"/>
        </w:rPr>
        <w:t>осуществляющими</w:t>
      </w:r>
      <w:r w:rsidRPr="00BF6B72">
        <w:rPr>
          <w:rFonts w:ascii="Times New Roman" w:hAnsi="Times New Roman"/>
          <w:color w:val="000000"/>
          <w:spacing w:val="99"/>
          <w:sz w:val="24"/>
        </w:rPr>
        <w:t xml:space="preserve"> </w:t>
      </w:r>
      <w:r w:rsidRPr="00BF6B72">
        <w:rPr>
          <w:rFonts w:ascii="Times New Roman" w:hAnsi="Times New Roman"/>
          <w:color w:val="000000"/>
          <w:sz w:val="24"/>
        </w:rPr>
        <w:t>образовательную</w:t>
      </w:r>
      <w:r w:rsidRPr="00BF6B72">
        <w:rPr>
          <w:rFonts w:ascii="Times New Roman" w:hAnsi="Times New Roman"/>
          <w:color w:val="000000"/>
          <w:spacing w:val="99"/>
          <w:sz w:val="24"/>
        </w:rPr>
        <w:t xml:space="preserve"> </w:t>
      </w:r>
      <w:r w:rsidRPr="00BF6B72">
        <w:rPr>
          <w:rFonts w:ascii="Times New Roman" w:hAnsi="Times New Roman"/>
          <w:color w:val="000000"/>
          <w:sz w:val="24"/>
        </w:rPr>
        <w:t>деятельность,</w:t>
      </w:r>
      <w:r w:rsidRPr="00BF6B72">
        <w:rPr>
          <w:rFonts w:ascii="Times New Roman" w:hAnsi="Times New Roman"/>
          <w:color w:val="000000"/>
          <w:spacing w:val="95"/>
          <w:sz w:val="24"/>
        </w:rPr>
        <w:t xml:space="preserve"> </w:t>
      </w:r>
      <w:r w:rsidRPr="00BF6B72">
        <w:rPr>
          <w:rFonts w:ascii="Times New Roman" w:hAnsi="Times New Roman"/>
          <w:color w:val="000000"/>
          <w:sz w:val="24"/>
        </w:rPr>
        <w:t>требований,</w:t>
      </w:r>
      <w:r w:rsidRPr="00BF6B72">
        <w:rPr>
          <w:rFonts w:ascii="Times New Roman" w:hAnsi="Times New Roman"/>
          <w:color w:val="000000"/>
          <w:spacing w:val="98"/>
          <w:sz w:val="24"/>
        </w:rPr>
        <w:t xml:space="preserve"> </w:t>
      </w:r>
      <w:r w:rsidRPr="00BF6B72">
        <w:rPr>
          <w:rFonts w:ascii="Times New Roman" w:hAnsi="Times New Roman"/>
          <w:color w:val="000000"/>
          <w:sz w:val="24"/>
        </w:rPr>
        <w:t>установленных</w:t>
      </w:r>
      <w:r w:rsidRPr="00BF6B72">
        <w:rPr>
          <w:rFonts w:ascii="Times New Roman" w:hAnsi="Times New Roman"/>
          <w:color w:val="000000"/>
          <w:spacing w:val="98"/>
          <w:sz w:val="24"/>
        </w:rPr>
        <w:t xml:space="preserve"> </w:t>
      </w:r>
      <w:r w:rsidRPr="00BF6B72">
        <w:rPr>
          <w:rFonts w:ascii="Times New Roman" w:hAnsi="Times New Roman"/>
          <w:color w:val="000000"/>
          <w:sz w:val="24"/>
        </w:rPr>
        <w:t>ФГОС</w:t>
      </w:r>
      <w:r w:rsidRPr="00BF6B72">
        <w:rPr>
          <w:rFonts w:ascii="Times New Roman" w:hAnsi="Times New Roman"/>
        </w:rPr>
        <w:t xml:space="preserve"> </w:t>
      </w:r>
      <w:r w:rsidRPr="00BF6B72">
        <w:rPr>
          <w:rFonts w:ascii="Times New Roman" w:hAnsi="Times New Roman"/>
          <w:color w:val="000000"/>
          <w:spacing w:val="-1"/>
          <w:sz w:val="24"/>
        </w:rPr>
        <w:t>ДО»;</w:t>
      </w:r>
      <w:r w:rsidRPr="00BF6B72">
        <w:rPr>
          <w:rFonts w:ascii="Times New Roman" w:hAnsi="Times New Roman"/>
          <w:color w:val="000000"/>
          <w:spacing w:val="1"/>
          <w:sz w:val="24"/>
        </w:rPr>
        <w:t> </w:t>
      </w:r>
    </w:p>
    <w:p w:rsidR="00FC1A04" w:rsidRPr="00BF6B72" w:rsidRDefault="00FC1A04" w:rsidP="00AA1DF6">
      <w:pPr>
        <w:pStyle w:val="TableParagraph"/>
        <w:numPr>
          <w:ilvl w:val="0"/>
          <w:numId w:val="62"/>
        </w:numPr>
        <w:tabs>
          <w:tab w:val="left" w:pos="404"/>
          <w:tab w:val="left" w:pos="993"/>
        </w:tabs>
        <w:autoSpaceDE/>
        <w:autoSpaceDN/>
        <w:ind w:left="0" w:right="214" w:firstLine="0"/>
        <w:jc w:val="both"/>
      </w:pPr>
      <w:r>
        <w:rPr>
          <w:color w:val="000009"/>
          <w:sz w:val="24"/>
          <w:szCs w:val="24"/>
        </w:rPr>
        <w:t>Устав МАДОУ</w:t>
      </w:r>
      <w:r w:rsidRPr="00BF6B72">
        <w:rPr>
          <w:color w:val="000009"/>
          <w:sz w:val="24"/>
          <w:szCs w:val="24"/>
        </w:rPr>
        <w:t>;</w:t>
      </w:r>
    </w:p>
    <w:p w:rsidR="00FC1A04" w:rsidRPr="00BF6B72" w:rsidRDefault="00FC1A04" w:rsidP="00AA1DF6">
      <w:pPr>
        <w:pStyle w:val="TableParagraph"/>
        <w:numPr>
          <w:ilvl w:val="0"/>
          <w:numId w:val="62"/>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Pr>
          <w:color w:val="000009"/>
          <w:sz w:val="24"/>
          <w:szCs w:val="24"/>
        </w:rPr>
        <w:t>МАДОУ «Детский сад № 262</w:t>
      </w:r>
      <w:r w:rsidRPr="00BF6B72">
        <w:rPr>
          <w:color w:val="000009"/>
          <w:sz w:val="24"/>
          <w:szCs w:val="24"/>
        </w:rPr>
        <w:t xml:space="preserve">»; </w:t>
      </w:r>
    </w:p>
    <w:p w:rsidR="00FC1A04" w:rsidRPr="00BF6B72" w:rsidRDefault="00FC1A04" w:rsidP="00AA1DF6">
      <w:pPr>
        <w:pStyle w:val="TableParagraph"/>
        <w:numPr>
          <w:ilvl w:val="0"/>
          <w:numId w:val="62"/>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МАДОУ</w:t>
      </w:r>
      <w:r w:rsidRPr="00BF6B72">
        <w:rPr>
          <w:color w:val="000009"/>
          <w:sz w:val="24"/>
          <w:szCs w:val="24"/>
        </w:rPr>
        <w:t>;</w:t>
      </w:r>
    </w:p>
    <w:p w:rsidR="00FC1A04" w:rsidRPr="00BF6B72" w:rsidRDefault="00FC1A04" w:rsidP="000B248A">
      <w:pPr>
        <w:ind w:firstLine="572"/>
        <w:jc w:val="both"/>
        <w:rPr>
          <w:rFonts w:ascii="Times New Roman" w:hAnsi="Times New Roman" w:cs="Times New Roman"/>
          <w:color w:val="000000"/>
          <w:sz w:val="24"/>
          <w:szCs w:val="24"/>
        </w:rPr>
      </w:pPr>
      <w:r>
        <w:rPr>
          <w:rFonts w:ascii="Times New Roman" w:hAnsi="Times New Roman" w:cs="Times New Roman"/>
          <w:color w:val="000000"/>
          <w:sz w:val="24"/>
          <w:szCs w:val="24"/>
        </w:rPr>
        <w:t>АОП ДО</w:t>
      </w:r>
      <w:r w:rsidRPr="00BF6B72">
        <w:rPr>
          <w:rFonts w:ascii="Times New Roman" w:hAnsi="Times New Roman" w:cs="Times New Roman"/>
          <w:color w:val="000000"/>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w:t>
      </w:r>
      <w:r>
        <w:rPr>
          <w:rFonts w:ascii="Times New Roman" w:hAnsi="Times New Roman" w:cs="Times New Roman"/>
          <w:color w:val="000000"/>
          <w:sz w:val="24"/>
          <w:szCs w:val="24"/>
        </w:rPr>
        <w:t>ель образовательного процесса МА</w:t>
      </w:r>
      <w:r w:rsidRPr="00BF6B72">
        <w:rPr>
          <w:rFonts w:ascii="Times New Roman" w:hAnsi="Times New Roman" w:cs="Times New Roman"/>
          <w:color w:val="000000"/>
          <w:sz w:val="24"/>
          <w:szCs w:val="24"/>
        </w:rPr>
        <w:t xml:space="preserve">ДОУ </w:t>
      </w:r>
      <w:r>
        <w:rPr>
          <w:rFonts w:ascii="Times New Roman" w:hAnsi="Times New Roman" w:cs="Times New Roman"/>
          <w:color w:val="000000"/>
          <w:sz w:val="24"/>
          <w:szCs w:val="24"/>
        </w:rPr>
        <w:t>в группах компенсирующей (и комбинированной) направленности</w:t>
      </w:r>
      <w:r w:rsidRPr="00BF6B72">
        <w:rPr>
          <w:rFonts w:ascii="Times New Roman" w:hAnsi="Times New Roman" w:cs="Times New Roman"/>
          <w:color w:val="000000"/>
          <w:sz w:val="24"/>
          <w:szCs w:val="24"/>
        </w:rPr>
        <w:t>.</w:t>
      </w:r>
    </w:p>
    <w:p w:rsidR="00FC1A04" w:rsidRPr="00516CFE" w:rsidRDefault="00FC1A04" w:rsidP="000B248A">
      <w:pPr>
        <w:ind w:left="10" w:right="20" w:firstLine="562"/>
        <w:jc w:val="both"/>
        <w:rPr>
          <w:rFonts w:ascii="Times New Roman" w:hAnsi="Times New Roman"/>
          <w:sz w:val="24"/>
          <w:szCs w:val="24"/>
        </w:rPr>
      </w:pPr>
      <w:r w:rsidRPr="00516CFE">
        <w:rPr>
          <w:rFonts w:ascii="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FC1A04" w:rsidRPr="00152170" w:rsidRDefault="00FC1A04" w:rsidP="000B248A">
      <w:pPr>
        <w:ind w:left="10" w:right="20" w:firstLine="562"/>
        <w:jc w:val="both"/>
        <w:rPr>
          <w:rFonts w:ascii="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FC1A04" w:rsidRPr="00516CFE" w:rsidRDefault="00FC1A04" w:rsidP="000B248A">
      <w:pPr>
        <w:ind w:left="10" w:right="20" w:firstLine="562"/>
        <w:jc w:val="both"/>
        <w:rPr>
          <w:rFonts w:ascii="Times New Roman" w:hAnsi="Times New Roman"/>
          <w:sz w:val="24"/>
          <w:szCs w:val="24"/>
        </w:rPr>
      </w:pPr>
      <w:r w:rsidRPr="00516CFE">
        <w:rPr>
          <w:rFonts w:ascii="Times New Roman" w:hAnsi="Times New Roman"/>
          <w:sz w:val="24"/>
          <w:szCs w:val="24"/>
        </w:rPr>
        <w:t xml:space="preserve"> Она базируется:</w:t>
      </w:r>
    </w:p>
    <w:p w:rsidR="00FC1A04" w:rsidRPr="00516CFE" w:rsidRDefault="00FC1A04" w:rsidP="000B248A">
      <w:pPr>
        <w:pStyle w:val="ListParagraph"/>
        <w:numPr>
          <w:ilvl w:val="0"/>
          <w:numId w:val="5"/>
        </w:numPr>
        <w:ind w:left="0" w:right="20" w:firstLine="0"/>
        <w:jc w:val="both"/>
        <w:rPr>
          <w:rFonts w:ascii="Times New Roman" w:hAnsi="Times New Roman"/>
          <w:sz w:val="24"/>
          <w:szCs w:val="24"/>
        </w:rPr>
      </w:pPr>
      <w:r w:rsidRPr="00516CFE">
        <w:rPr>
          <w:rFonts w:ascii="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FC1A04" w:rsidRPr="00516CFE" w:rsidRDefault="00FC1A04" w:rsidP="000B248A">
      <w:pPr>
        <w:pStyle w:val="ListParagraph"/>
        <w:numPr>
          <w:ilvl w:val="0"/>
          <w:numId w:val="5"/>
        </w:numPr>
        <w:ind w:left="0" w:right="20" w:firstLine="0"/>
        <w:jc w:val="both"/>
        <w:rPr>
          <w:rFonts w:ascii="Times New Roman" w:hAnsi="Times New Roman"/>
          <w:sz w:val="24"/>
          <w:szCs w:val="24"/>
        </w:rPr>
      </w:pPr>
      <w:r w:rsidRPr="00516CFE">
        <w:rPr>
          <w:rFonts w:ascii="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FC1A04" w:rsidRPr="00516CFE" w:rsidRDefault="00FC1A04" w:rsidP="000B248A">
      <w:pPr>
        <w:numPr>
          <w:ilvl w:val="1"/>
          <w:numId w:val="1"/>
        </w:numPr>
        <w:tabs>
          <w:tab w:val="left" w:pos="802"/>
        </w:tabs>
        <w:ind w:left="10" w:right="20" w:firstLine="552"/>
        <w:jc w:val="both"/>
        <w:rPr>
          <w:rFonts w:ascii="Times New Roman" w:hAnsi="Times New Roman"/>
          <w:sz w:val="24"/>
          <w:szCs w:val="24"/>
        </w:rPr>
      </w:pPr>
      <w:r w:rsidRPr="00516CFE">
        <w:rPr>
          <w:rFonts w:ascii="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hAnsi="Times New Roman"/>
          <w:i/>
          <w:sz w:val="24"/>
          <w:szCs w:val="24"/>
        </w:rPr>
        <w:t>,</w:t>
      </w:r>
      <w:r w:rsidRPr="00516CFE">
        <w:rPr>
          <w:rFonts w:ascii="Times New Roman" w:hAnsi="Times New Roman"/>
          <w:sz w:val="24"/>
          <w:szCs w:val="24"/>
        </w:rPr>
        <w:t xml:space="preserve"> синтаксический</w:t>
      </w:r>
      <w:r w:rsidRPr="00516CFE">
        <w:rPr>
          <w:rFonts w:ascii="Times New Roman" w:hAnsi="Times New Roman"/>
          <w:i/>
          <w:sz w:val="24"/>
          <w:szCs w:val="24"/>
        </w:rPr>
        <w:t>,</w:t>
      </w:r>
      <w:r w:rsidRPr="00516CFE">
        <w:rPr>
          <w:rFonts w:ascii="Times New Roman" w:hAnsi="Times New Roman"/>
          <w:sz w:val="24"/>
          <w:szCs w:val="24"/>
        </w:rPr>
        <w:t xml:space="preserve"> лексический, морфологический и фонетический компоненты</w:t>
      </w:r>
      <w:r w:rsidRPr="00516CFE">
        <w:rPr>
          <w:rFonts w:ascii="Times New Roman" w:hAnsi="Times New Roman"/>
          <w:i/>
          <w:sz w:val="24"/>
          <w:szCs w:val="24"/>
        </w:rPr>
        <w:t>,</w:t>
      </w:r>
      <w:r w:rsidRPr="00516CFE">
        <w:rPr>
          <w:rFonts w:ascii="Times New Roman" w:hAnsi="Times New Roman"/>
          <w:sz w:val="24"/>
          <w:szCs w:val="24"/>
        </w:rPr>
        <w:t xml:space="preserve"> предполагающей интенсивный и экстенсивный пути развития и формирование «чувства языка».</w:t>
      </w:r>
    </w:p>
    <w:p w:rsidR="00FC1A04" w:rsidRPr="00516CFE" w:rsidRDefault="00FC1A04" w:rsidP="000B248A">
      <w:pPr>
        <w:ind w:left="10" w:right="20" w:firstLine="562"/>
        <w:jc w:val="both"/>
        <w:rPr>
          <w:rFonts w:ascii="Times New Roman" w:hAnsi="Times New Roman"/>
          <w:sz w:val="24"/>
          <w:szCs w:val="24"/>
        </w:rPr>
      </w:pPr>
      <w:r w:rsidRPr="00516CFE">
        <w:rPr>
          <w:rFonts w:ascii="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FC1A04" w:rsidRPr="00516CFE" w:rsidRDefault="00FC1A04" w:rsidP="000B248A">
      <w:pPr>
        <w:jc w:val="both"/>
        <w:rPr>
          <w:rFonts w:ascii="Times New Roman" w:hAnsi="Times New Roman"/>
          <w:i/>
          <w:sz w:val="24"/>
          <w:szCs w:val="24"/>
        </w:rPr>
      </w:pPr>
      <w:r w:rsidRPr="00516CFE">
        <w:rPr>
          <w:rFonts w:ascii="Times New Roman" w:hAnsi="Times New Roman"/>
          <w:sz w:val="24"/>
          <w:szCs w:val="24"/>
        </w:rPr>
        <w:t>АОП ДО для обучающихся с ТНР включает следующие образовательные области</w:t>
      </w:r>
      <w:r w:rsidRPr="00516CFE">
        <w:rPr>
          <w:rFonts w:ascii="Times New Roman" w:hAnsi="Times New Roman"/>
          <w:i/>
          <w:sz w:val="24"/>
          <w:szCs w:val="24"/>
        </w:rPr>
        <w:t>:</w:t>
      </w:r>
    </w:p>
    <w:p w:rsidR="00FC1A04" w:rsidRPr="00516CFE" w:rsidRDefault="00FC1A04" w:rsidP="000B248A">
      <w:pPr>
        <w:pStyle w:val="ListParagraph"/>
        <w:numPr>
          <w:ilvl w:val="2"/>
          <w:numId w:val="2"/>
        </w:numPr>
        <w:tabs>
          <w:tab w:val="left" w:pos="0"/>
        </w:tabs>
        <w:ind w:left="0"/>
        <w:rPr>
          <w:rFonts w:ascii="Times New Roman" w:hAnsi="Times New Roman"/>
          <w:sz w:val="24"/>
          <w:szCs w:val="24"/>
        </w:rPr>
      </w:pPr>
      <w:r w:rsidRPr="00516CFE">
        <w:rPr>
          <w:rFonts w:ascii="Times New Roman" w:hAnsi="Times New Roman"/>
          <w:sz w:val="24"/>
          <w:szCs w:val="24"/>
        </w:rPr>
        <w:t>Социально-коммуникативное развитие.</w:t>
      </w:r>
    </w:p>
    <w:p w:rsidR="00FC1A04" w:rsidRDefault="00FC1A04" w:rsidP="000B248A">
      <w:pPr>
        <w:numPr>
          <w:ilvl w:val="2"/>
          <w:numId w:val="2"/>
        </w:numPr>
        <w:tabs>
          <w:tab w:val="left" w:pos="0"/>
        </w:tabs>
        <w:rPr>
          <w:rFonts w:ascii="Times New Roman" w:hAnsi="Times New Roman"/>
          <w:sz w:val="24"/>
          <w:szCs w:val="24"/>
        </w:rPr>
      </w:pPr>
      <w:r w:rsidRPr="00516CFE">
        <w:rPr>
          <w:rFonts w:ascii="Times New Roman" w:hAnsi="Times New Roman"/>
          <w:sz w:val="24"/>
          <w:szCs w:val="24"/>
        </w:rPr>
        <w:t>Познавательное развитие.</w:t>
      </w:r>
    </w:p>
    <w:p w:rsidR="00FC1A04" w:rsidRDefault="00FC1A04" w:rsidP="000B248A">
      <w:pPr>
        <w:numPr>
          <w:ilvl w:val="2"/>
          <w:numId w:val="2"/>
        </w:numPr>
        <w:tabs>
          <w:tab w:val="left" w:pos="0"/>
        </w:tabs>
        <w:rPr>
          <w:rFonts w:ascii="Times New Roman" w:hAnsi="Times New Roman"/>
          <w:sz w:val="24"/>
          <w:szCs w:val="24"/>
        </w:rPr>
      </w:pPr>
      <w:r w:rsidRPr="006600EE">
        <w:rPr>
          <w:rFonts w:ascii="Times New Roman" w:hAnsi="Times New Roman"/>
          <w:sz w:val="24"/>
          <w:szCs w:val="24"/>
        </w:rPr>
        <w:t>Речевое развитие.</w:t>
      </w:r>
    </w:p>
    <w:p w:rsidR="00FC1A04" w:rsidRDefault="00FC1A04" w:rsidP="000B248A">
      <w:pPr>
        <w:numPr>
          <w:ilvl w:val="2"/>
          <w:numId w:val="2"/>
        </w:numPr>
        <w:tabs>
          <w:tab w:val="left" w:pos="0"/>
        </w:tabs>
        <w:rPr>
          <w:rFonts w:ascii="Times New Roman" w:hAnsi="Times New Roman"/>
          <w:sz w:val="24"/>
          <w:szCs w:val="24"/>
        </w:rPr>
      </w:pPr>
      <w:r w:rsidRPr="006600EE">
        <w:rPr>
          <w:rFonts w:ascii="Times New Roman" w:hAnsi="Times New Roman"/>
          <w:sz w:val="24"/>
          <w:szCs w:val="24"/>
        </w:rPr>
        <w:t xml:space="preserve"> Художественно-эстетическое развитие.</w:t>
      </w:r>
    </w:p>
    <w:p w:rsidR="00FC1A04" w:rsidRPr="006600EE" w:rsidRDefault="00FC1A04" w:rsidP="000B248A">
      <w:pPr>
        <w:numPr>
          <w:ilvl w:val="2"/>
          <w:numId w:val="2"/>
        </w:numPr>
        <w:tabs>
          <w:tab w:val="left" w:pos="0"/>
        </w:tabs>
        <w:rPr>
          <w:rFonts w:ascii="Times New Roman" w:hAnsi="Times New Roman"/>
          <w:sz w:val="24"/>
          <w:szCs w:val="24"/>
        </w:rPr>
      </w:pPr>
      <w:r w:rsidRPr="006600EE">
        <w:rPr>
          <w:rFonts w:ascii="Times New Roman" w:hAnsi="Times New Roman"/>
          <w:sz w:val="24"/>
          <w:szCs w:val="24"/>
        </w:rPr>
        <w:t>Физическое развитие.</w:t>
      </w:r>
    </w:p>
    <w:p w:rsidR="00FC1A04" w:rsidRPr="00516CFE" w:rsidRDefault="00FC1A04" w:rsidP="000B248A">
      <w:pPr>
        <w:ind w:firstLine="567"/>
        <w:jc w:val="both"/>
        <w:rPr>
          <w:rFonts w:ascii="Times New Roman" w:hAnsi="Times New Roman"/>
          <w:sz w:val="24"/>
          <w:szCs w:val="24"/>
        </w:rPr>
      </w:pPr>
      <w:r w:rsidRPr="00516CFE">
        <w:rPr>
          <w:rFonts w:ascii="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FC1A04" w:rsidRPr="00516CFE" w:rsidRDefault="00FC1A04" w:rsidP="000B248A">
      <w:pPr>
        <w:tabs>
          <w:tab w:val="left" w:pos="2410"/>
          <w:tab w:val="left" w:pos="2790"/>
          <w:tab w:val="left" w:pos="3530"/>
          <w:tab w:val="left" w:pos="5010"/>
          <w:tab w:val="left" w:pos="7110"/>
          <w:tab w:val="left" w:pos="8330"/>
        </w:tabs>
        <w:ind w:firstLine="567"/>
        <w:jc w:val="both"/>
        <w:rPr>
          <w:rFonts w:ascii="Times New Roman" w:hAnsi="Times New Roman"/>
          <w:sz w:val="24"/>
          <w:szCs w:val="24"/>
        </w:rPr>
      </w:pPr>
      <w:r w:rsidRPr="00516CFE">
        <w:rPr>
          <w:rFonts w:ascii="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FC1A04" w:rsidRPr="00516CFE" w:rsidRDefault="00FC1A04" w:rsidP="000B248A">
      <w:pPr>
        <w:ind w:left="10" w:firstLine="710"/>
        <w:jc w:val="both"/>
        <w:rPr>
          <w:rFonts w:ascii="Times New Roman" w:hAnsi="Times New Roman"/>
          <w:sz w:val="24"/>
          <w:szCs w:val="24"/>
        </w:rPr>
      </w:pPr>
      <w:r w:rsidRPr="00516CFE">
        <w:rPr>
          <w:rFonts w:ascii="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FC1A04" w:rsidRPr="00830481" w:rsidRDefault="00FC1A04" w:rsidP="000B248A">
      <w:pPr>
        <w:pStyle w:val="BodyText"/>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FC1A04" w:rsidRPr="00830481" w:rsidRDefault="00FC1A04" w:rsidP="000B248A">
      <w:pPr>
        <w:pStyle w:val="BodyText"/>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FC1A04" w:rsidRPr="00830481" w:rsidRDefault="00FC1A04" w:rsidP="000B248A">
      <w:pPr>
        <w:pStyle w:val="ListParagraph"/>
        <w:tabs>
          <w:tab w:val="left" w:pos="1630"/>
        </w:tabs>
        <w:ind w:left="0" w:right="214" w:firstLine="709"/>
        <w:jc w:val="both"/>
        <w:rPr>
          <w:rFonts w:ascii="Times New Roman" w:hAnsi="Times New Roman"/>
        </w:rPr>
      </w:pPr>
      <w:r w:rsidRPr="00830481">
        <w:rPr>
          <w:rFonts w:ascii="Times New Roman" w:hAnsi="Times New Roman"/>
          <w:b/>
          <w:bCs/>
          <w:color w:val="000009"/>
          <w:sz w:val="24"/>
          <w:szCs w:val="24"/>
        </w:rPr>
        <w:t>Обязательная часть Программы</w:t>
      </w:r>
      <w:r w:rsidRPr="00830481">
        <w:rPr>
          <w:rFonts w:ascii="Times New Roman" w:hAnsi="Times New Roman"/>
          <w:color w:val="000009"/>
          <w:sz w:val="24"/>
          <w:szCs w:val="24"/>
        </w:rPr>
        <w:t xml:space="preserve"> соответствует ФОП ДО и обеспечивает: </w:t>
      </w:r>
    </w:p>
    <w:p w:rsidR="00FC1A04" w:rsidRPr="00830481" w:rsidRDefault="00FC1A04" w:rsidP="00AA1DF6">
      <w:pPr>
        <w:pStyle w:val="ListParagraph"/>
        <w:widowControl w:val="0"/>
        <w:numPr>
          <w:ilvl w:val="0"/>
          <w:numId w:val="63"/>
        </w:numPr>
        <w:tabs>
          <w:tab w:val="left" w:pos="993"/>
        </w:tabs>
        <w:ind w:left="0" w:firstLine="709"/>
        <w:contextualSpacing w:val="0"/>
        <w:jc w:val="both"/>
        <w:rPr>
          <w:rFonts w:ascii="Times New Roman" w:hAnsi="Times New Roman"/>
        </w:rPr>
      </w:pPr>
      <w:r w:rsidRPr="00830481">
        <w:rPr>
          <w:rFonts w:ascii="Times New Roman" w:hAnsi="Times New Roman"/>
          <w:sz w:val="24"/>
          <w:szCs w:val="24"/>
        </w:rPr>
        <w:t>воспитание и развитие ребенка дошкольного возраста как гражданина Российской</w:t>
      </w:r>
      <w:r w:rsidRPr="00830481">
        <w:rPr>
          <w:rFonts w:ascii="Times New Roman" w:hAnsi="Times New Roman"/>
          <w:spacing w:val="1"/>
          <w:sz w:val="24"/>
          <w:szCs w:val="24"/>
        </w:rPr>
        <w:t xml:space="preserve"> </w:t>
      </w:r>
      <w:r w:rsidRPr="00830481">
        <w:rPr>
          <w:rFonts w:ascii="Times New Roman" w:hAnsi="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spacing w:val="1"/>
          <w:sz w:val="24"/>
          <w:szCs w:val="24"/>
        </w:rPr>
        <w:t xml:space="preserve"> </w:t>
      </w:r>
      <w:r w:rsidRPr="00830481">
        <w:rPr>
          <w:rFonts w:ascii="Times New Roman" w:hAnsi="Times New Roman"/>
          <w:sz w:val="24"/>
          <w:szCs w:val="24"/>
        </w:rPr>
        <w:t>возрасту</w:t>
      </w:r>
      <w:r w:rsidRPr="00830481">
        <w:rPr>
          <w:rFonts w:ascii="Times New Roman" w:hAnsi="Times New Roman"/>
          <w:spacing w:val="-4"/>
          <w:sz w:val="24"/>
          <w:szCs w:val="24"/>
        </w:rPr>
        <w:t xml:space="preserve"> </w:t>
      </w:r>
      <w:r w:rsidRPr="00830481">
        <w:rPr>
          <w:rFonts w:ascii="Times New Roman" w:hAnsi="Times New Roman"/>
          <w:sz w:val="24"/>
          <w:szCs w:val="24"/>
        </w:rPr>
        <w:t xml:space="preserve">содержании доступными средствами; </w:t>
      </w:r>
    </w:p>
    <w:p w:rsidR="00FC1A04" w:rsidRPr="00830481" w:rsidRDefault="00FC1A04" w:rsidP="00AA1DF6">
      <w:pPr>
        <w:pStyle w:val="ListParagraph"/>
        <w:widowControl w:val="0"/>
        <w:numPr>
          <w:ilvl w:val="0"/>
          <w:numId w:val="63"/>
        </w:numPr>
        <w:tabs>
          <w:tab w:val="left" w:pos="993"/>
        </w:tabs>
        <w:ind w:left="0" w:firstLine="709"/>
        <w:contextualSpacing w:val="0"/>
        <w:jc w:val="both"/>
        <w:rPr>
          <w:rFonts w:ascii="Times New Roman" w:hAnsi="Times New Roman"/>
        </w:rPr>
      </w:pPr>
      <w:r w:rsidRPr="00830481">
        <w:rPr>
          <w:rFonts w:ascii="Times New Roman" w:hAnsi="Times New Roman"/>
          <w:sz w:val="24"/>
          <w:szCs w:val="24"/>
        </w:rPr>
        <w:t>создание</w:t>
      </w:r>
      <w:r w:rsidRPr="00830481">
        <w:rPr>
          <w:rFonts w:ascii="Times New Roman" w:hAnsi="Times New Roman"/>
          <w:spacing w:val="1"/>
          <w:sz w:val="24"/>
          <w:szCs w:val="24"/>
        </w:rPr>
        <w:t xml:space="preserve"> </w:t>
      </w:r>
      <w:r w:rsidRPr="00830481">
        <w:rPr>
          <w:rFonts w:ascii="Times New Roman" w:hAnsi="Times New Roman"/>
          <w:sz w:val="24"/>
          <w:szCs w:val="24"/>
        </w:rPr>
        <w:t>единого</w:t>
      </w:r>
      <w:r w:rsidRPr="00830481">
        <w:rPr>
          <w:rFonts w:ascii="Times New Roman" w:hAnsi="Times New Roman"/>
          <w:spacing w:val="1"/>
          <w:sz w:val="24"/>
          <w:szCs w:val="24"/>
        </w:rPr>
        <w:t xml:space="preserve"> </w:t>
      </w:r>
      <w:r w:rsidRPr="00830481">
        <w:rPr>
          <w:rFonts w:ascii="Times New Roman" w:hAnsi="Times New Roman"/>
          <w:sz w:val="24"/>
          <w:szCs w:val="24"/>
        </w:rPr>
        <w:t>ядра</w:t>
      </w:r>
      <w:r w:rsidRPr="00830481">
        <w:rPr>
          <w:rFonts w:ascii="Times New Roman" w:hAnsi="Times New Roman"/>
          <w:spacing w:val="1"/>
          <w:sz w:val="24"/>
          <w:szCs w:val="24"/>
        </w:rPr>
        <w:t xml:space="preserve"> </w:t>
      </w:r>
      <w:r w:rsidRPr="00830481">
        <w:rPr>
          <w:rFonts w:ascii="Times New Roman" w:hAnsi="Times New Roman"/>
          <w:sz w:val="24"/>
          <w:szCs w:val="24"/>
        </w:rPr>
        <w:t>содержания</w:t>
      </w:r>
      <w:r w:rsidRPr="00830481">
        <w:rPr>
          <w:rFonts w:ascii="Times New Roman" w:hAnsi="Times New Roman"/>
          <w:spacing w:val="1"/>
          <w:sz w:val="24"/>
          <w:szCs w:val="24"/>
        </w:rPr>
        <w:t xml:space="preserve"> </w:t>
      </w:r>
      <w:r w:rsidRPr="00830481">
        <w:rPr>
          <w:rFonts w:ascii="Times New Roman" w:hAnsi="Times New Roman"/>
          <w:sz w:val="24"/>
          <w:szCs w:val="24"/>
        </w:rPr>
        <w:t>дошкольного</w:t>
      </w:r>
      <w:r w:rsidRPr="00830481">
        <w:rPr>
          <w:rFonts w:ascii="Times New Roman" w:hAnsi="Times New Roman"/>
          <w:spacing w:val="1"/>
          <w:sz w:val="24"/>
          <w:szCs w:val="24"/>
        </w:rPr>
        <w:t xml:space="preserve"> </w:t>
      </w:r>
      <w:r w:rsidRPr="00830481">
        <w:rPr>
          <w:rFonts w:ascii="Times New Roman" w:hAnsi="Times New Roman"/>
          <w:sz w:val="24"/>
          <w:szCs w:val="24"/>
        </w:rPr>
        <w:t>образования</w:t>
      </w:r>
      <w:r w:rsidRPr="00830481">
        <w:rPr>
          <w:rFonts w:ascii="Times New Roman" w:hAnsi="Times New Roman"/>
          <w:spacing w:val="1"/>
          <w:sz w:val="24"/>
          <w:szCs w:val="24"/>
        </w:rPr>
        <w:t xml:space="preserve"> </w:t>
      </w:r>
      <w:r w:rsidRPr="00830481">
        <w:rPr>
          <w:rFonts w:ascii="Times New Roman" w:hAnsi="Times New Roman"/>
          <w:sz w:val="24"/>
          <w:szCs w:val="24"/>
        </w:rPr>
        <w:t>(далее</w:t>
      </w:r>
      <w:r w:rsidRPr="00830481">
        <w:rPr>
          <w:rFonts w:ascii="Times New Roman" w:hAnsi="Times New Roman"/>
          <w:spacing w:val="1"/>
          <w:sz w:val="24"/>
          <w:szCs w:val="24"/>
        </w:rPr>
        <w:t xml:space="preserve"> </w:t>
      </w:r>
      <w:r w:rsidRPr="00830481">
        <w:rPr>
          <w:rFonts w:ascii="Times New Roman" w:hAnsi="Times New Roman"/>
          <w:sz w:val="24"/>
          <w:szCs w:val="24"/>
        </w:rPr>
        <w:t>–</w:t>
      </w:r>
      <w:r w:rsidRPr="00830481">
        <w:rPr>
          <w:rFonts w:ascii="Times New Roman" w:hAnsi="Times New Roman"/>
          <w:spacing w:val="1"/>
          <w:sz w:val="24"/>
          <w:szCs w:val="24"/>
        </w:rPr>
        <w:t xml:space="preserve"> </w:t>
      </w:r>
      <w:r w:rsidRPr="00830481">
        <w:rPr>
          <w:rFonts w:ascii="Times New Roman" w:hAnsi="Times New Roman"/>
          <w:sz w:val="24"/>
          <w:szCs w:val="24"/>
        </w:rPr>
        <w:t>ДО),</w:t>
      </w:r>
      <w:r w:rsidRPr="00830481">
        <w:rPr>
          <w:rFonts w:ascii="Times New Roman" w:hAnsi="Times New Roman"/>
          <w:spacing w:val="-57"/>
          <w:sz w:val="24"/>
          <w:szCs w:val="24"/>
        </w:rPr>
        <w:t xml:space="preserve"> </w:t>
      </w:r>
      <w:r w:rsidRPr="00830481">
        <w:rPr>
          <w:rFonts w:ascii="Times New Roman" w:hAnsi="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spacing w:val="1"/>
          <w:sz w:val="24"/>
          <w:szCs w:val="24"/>
        </w:rPr>
        <w:t xml:space="preserve"> </w:t>
      </w:r>
      <w:r w:rsidRPr="00830481">
        <w:rPr>
          <w:rFonts w:ascii="Times New Roman" w:hAnsi="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spacing w:val="1"/>
          <w:sz w:val="24"/>
          <w:szCs w:val="24"/>
        </w:rPr>
        <w:t xml:space="preserve"> </w:t>
      </w:r>
      <w:r w:rsidRPr="00830481">
        <w:rPr>
          <w:rFonts w:ascii="Times New Roman" w:hAnsi="Times New Roman"/>
          <w:sz w:val="24"/>
          <w:szCs w:val="24"/>
        </w:rPr>
        <w:t>и</w:t>
      </w:r>
      <w:r w:rsidRPr="00830481">
        <w:rPr>
          <w:rFonts w:ascii="Times New Roman" w:hAnsi="Times New Roman"/>
          <w:spacing w:val="-1"/>
          <w:sz w:val="24"/>
          <w:szCs w:val="24"/>
        </w:rPr>
        <w:t xml:space="preserve"> </w:t>
      </w:r>
      <w:r w:rsidRPr="00830481">
        <w:rPr>
          <w:rFonts w:ascii="Times New Roman" w:hAnsi="Times New Roman"/>
          <w:sz w:val="24"/>
          <w:szCs w:val="24"/>
        </w:rPr>
        <w:t>культуру</w:t>
      </w:r>
      <w:r w:rsidRPr="00830481">
        <w:rPr>
          <w:rFonts w:ascii="Times New Roman" w:hAnsi="Times New Roman"/>
          <w:spacing w:val="-3"/>
          <w:sz w:val="24"/>
          <w:szCs w:val="24"/>
        </w:rPr>
        <w:t xml:space="preserve"> </w:t>
      </w:r>
      <w:r w:rsidRPr="00830481">
        <w:rPr>
          <w:rFonts w:ascii="Times New Roman" w:hAnsi="Times New Roman"/>
          <w:sz w:val="24"/>
          <w:szCs w:val="24"/>
        </w:rPr>
        <w:t>своей семьи, большой</w:t>
      </w:r>
      <w:r w:rsidRPr="00830481">
        <w:rPr>
          <w:rFonts w:ascii="Times New Roman" w:hAnsi="Times New Roman"/>
          <w:spacing w:val="-2"/>
          <w:sz w:val="24"/>
          <w:szCs w:val="24"/>
        </w:rPr>
        <w:t xml:space="preserve"> </w:t>
      </w:r>
      <w:r w:rsidRPr="00830481">
        <w:rPr>
          <w:rFonts w:ascii="Times New Roman" w:hAnsi="Times New Roman"/>
          <w:sz w:val="24"/>
          <w:szCs w:val="24"/>
        </w:rPr>
        <w:t>и малой Родины;</w:t>
      </w:r>
    </w:p>
    <w:p w:rsidR="00FC1A04" w:rsidRPr="00830481" w:rsidRDefault="00FC1A04" w:rsidP="00AA1DF6">
      <w:pPr>
        <w:pStyle w:val="ListParagraph"/>
        <w:widowControl w:val="0"/>
        <w:numPr>
          <w:ilvl w:val="0"/>
          <w:numId w:val="63"/>
        </w:numPr>
        <w:tabs>
          <w:tab w:val="left" w:pos="993"/>
        </w:tabs>
        <w:ind w:left="0" w:firstLine="709"/>
        <w:contextualSpacing w:val="0"/>
        <w:jc w:val="both"/>
        <w:rPr>
          <w:rFonts w:ascii="Times New Roman" w:hAnsi="Times New Roman"/>
        </w:rPr>
      </w:pPr>
      <w:r w:rsidRPr="00830481">
        <w:rPr>
          <w:rFonts w:ascii="Times New Roman" w:hAnsi="Times New Roman"/>
          <w:sz w:val="24"/>
          <w:szCs w:val="24"/>
        </w:rPr>
        <w:t>создание</w:t>
      </w:r>
      <w:r w:rsidRPr="00830481">
        <w:rPr>
          <w:rFonts w:ascii="Times New Roman" w:hAnsi="Times New Roman"/>
          <w:spacing w:val="1"/>
          <w:sz w:val="24"/>
          <w:szCs w:val="24"/>
        </w:rPr>
        <w:t xml:space="preserve"> </w:t>
      </w:r>
      <w:r w:rsidRPr="00830481">
        <w:rPr>
          <w:rFonts w:ascii="Times New Roman" w:hAnsi="Times New Roman"/>
          <w:sz w:val="24"/>
          <w:szCs w:val="24"/>
        </w:rPr>
        <w:t>единого</w:t>
      </w:r>
      <w:r w:rsidRPr="00830481">
        <w:rPr>
          <w:rFonts w:ascii="Times New Roman" w:hAnsi="Times New Roman"/>
          <w:spacing w:val="1"/>
          <w:sz w:val="24"/>
          <w:szCs w:val="24"/>
        </w:rPr>
        <w:t xml:space="preserve"> </w:t>
      </w:r>
      <w:r w:rsidRPr="00830481">
        <w:rPr>
          <w:rFonts w:ascii="Times New Roman" w:hAnsi="Times New Roman"/>
          <w:sz w:val="24"/>
          <w:szCs w:val="24"/>
        </w:rPr>
        <w:t>федерального</w:t>
      </w:r>
      <w:r w:rsidRPr="00830481">
        <w:rPr>
          <w:rFonts w:ascii="Times New Roman" w:hAnsi="Times New Roman"/>
          <w:spacing w:val="1"/>
          <w:sz w:val="24"/>
          <w:szCs w:val="24"/>
        </w:rPr>
        <w:t xml:space="preserve"> </w:t>
      </w:r>
      <w:r w:rsidRPr="00830481">
        <w:rPr>
          <w:rFonts w:ascii="Times New Roman" w:hAnsi="Times New Roman"/>
          <w:sz w:val="24"/>
          <w:szCs w:val="24"/>
        </w:rPr>
        <w:t>образовательного</w:t>
      </w:r>
      <w:r w:rsidRPr="00830481">
        <w:rPr>
          <w:rFonts w:ascii="Times New Roman" w:hAnsi="Times New Roman"/>
          <w:spacing w:val="1"/>
          <w:sz w:val="24"/>
          <w:szCs w:val="24"/>
        </w:rPr>
        <w:t xml:space="preserve"> </w:t>
      </w:r>
      <w:r w:rsidRPr="00830481">
        <w:rPr>
          <w:rFonts w:ascii="Times New Roman" w:hAnsi="Times New Roman"/>
          <w:sz w:val="24"/>
          <w:szCs w:val="24"/>
        </w:rPr>
        <w:t>пространства</w:t>
      </w:r>
      <w:r w:rsidRPr="00830481">
        <w:rPr>
          <w:rFonts w:ascii="Times New Roman" w:hAnsi="Times New Roman"/>
          <w:spacing w:val="1"/>
          <w:sz w:val="24"/>
          <w:szCs w:val="24"/>
        </w:rPr>
        <w:t xml:space="preserve"> </w:t>
      </w:r>
      <w:r w:rsidRPr="00830481">
        <w:rPr>
          <w:rFonts w:ascii="Times New Roman" w:hAnsi="Times New Roman"/>
          <w:sz w:val="24"/>
          <w:szCs w:val="24"/>
        </w:rPr>
        <w:t>воспитания</w:t>
      </w:r>
      <w:r w:rsidRPr="00830481">
        <w:rPr>
          <w:rFonts w:ascii="Times New Roman" w:hAnsi="Times New Roman"/>
          <w:spacing w:val="1"/>
          <w:sz w:val="24"/>
          <w:szCs w:val="24"/>
        </w:rPr>
        <w:t xml:space="preserve"> </w:t>
      </w:r>
      <w:r w:rsidRPr="00830481">
        <w:rPr>
          <w:rFonts w:ascii="Times New Roman" w:hAnsi="Times New Roman"/>
          <w:sz w:val="24"/>
          <w:szCs w:val="24"/>
        </w:rPr>
        <w:t>и</w:t>
      </w:r>
      <w:r w:rsidRPr="00830481">
        <w:rPr>
          <w:rFonts w:ascii="Times New Roman" w:hAnsi="Times New Roman"/>
          <w:spacing w:val="-57"/>
          <w:sz w:val="24"/>
          <w:szCs w:val="24"/>
        </w:rPr>
        <w:t xml:space="preserve"> </w:t>
      </w:r>
      <w:r w:rsidRPr="00830481">
        <w:rPr>
          <w:rFonts w:ascii="Times New Roman" w:hAnsi="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spacing w:val="1"/>
          <w:sz w:val="24"/>
          <w:szCs w:val="24"/>
        </w:rPr>
        <w:t xml:space="preserve"> </w:t>
      </w:r>
      <w:r w:rsidRPr="00830481">
        <w:rPr>
          <w:rFonts w:ascii="Times New Roman" w:hAnsi="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spacing w:val="1"/>
          <w:sz w:val="24"/>
          <w:szCs w:val="24"/>
        </w:rPr>
        <w:t xml:space="preserve"> </w:t>
      </w:r>
      <w:r w:rsidRPr="00830481">
        <w:rPr>
          <w:rFonts w:ascii="Times New Roman" w:hAnsi="Times New Roman"/>
          <w:sz w:val="24"/>
          <w:szCs w:val="24"/>
        </w:rPr>
        <w:t>места</w:t>
      </w:r>
      <w:r w:rsidRPr="00830481">
        <w:rPr>
          <w:rFonts w:ascii="Times New Roman" w:hAnsi="Times New Roman"/>
          <w:spacing w:val="-1"/>
          <w:sz w:val="24"/>
          <w:szCs w:val="24"/>
        </w:rPr>
        <w:t xml:space="preserve"> </w:t>
      </w:r>
      <w:r w:rsidRPr="00830481">
        <w:rPr>
          <w:rFonts w:ascii="Times New Roman" w:hAnsi="Times New Roman"/>
          <w:sz w:val="24"/>
          <w:szCs w:val="24"/>
        </w:rPr>
        <w:t>и региона</w:t>
      </w:r>
      <w:r w:rsidRPr="00830481">
        <w:rPr>
          <w:rFonts w:ascii="Times New Roman" w:hAnsi="Times New Roman"/>
          <w:spacing w:val="-1"/>
          <w:sz w:val="24"/>
          <w:szCs w:val="24"/>
        </w:rPr>
        <w:t xml:space="preserve"> </w:t>
      </w:r>
      <w:r w:rsidRPr="00830481">
        <w:rPr>
          <w:rFonts w:ascii="Times New Roman" w:hAnsi="Times New Roman"/>
          <w:sz w:val="24"/>
          <w:szCs w:val="24"/>
        </w:rPr>
        <w:t>проживания.</w:t>
      </w:r>
    </w:p>
    <w:p w:rsidR="00FC1A04" w:rsidRPr="00D031A6" w:rsidRDefault="00FC1A04" w:rsidP="000B248A">
      <w:pPr>
        <w:ind w:firstLine="709"/>
        <w:jc w:val="both"/>
        <w:rPr>
          <w:rFonts w:ascii="Times New Roman" w:hAnsi="Times New Roman" w:cs="Times New Roman"/>
          <w:bCs/>
          <w:color w:val="000000"/>
          <w:sz w:val="24"/>
          <w:szCs w:val="24"/>
        </w:rPr>
      </w:pPr>
      <w:r w:rsidRPr="00D031A6">
        <w:rPr>
          <w:rFonts w:ascii="Times New Roman" w:hAnsi="Times New Roman" w:cs="Times New Roman"/>
          <w:bCs/>
          <w:color w:val="000000"/>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w:t>
      </w:r>
    </w:p>
    <w:p w:rsidR="00FC1A04" w:rsidRPr="00D031A6" w:rsidRDefault="00FC1A04" w:rsidP="00D031A6">
      <w:pPr>
        <w:jc w:val="both"/>
        <w:rPr>
          <w:rFonts w:ascii="Times New Roman" w:hAnsi="Times New Roman" w:cs="Times New Roman"/>
          <w:color w:val="000000"/>
        </w:rPr>
      </w:pPr>
      <w:r w:rsidRPr="00D031A6">
        <w:rPr>
          <w:rFonts w:ascii="Times New Roman" w:hAnsi="Times New Roman" w:cs="Times New Roman"/>
          <w:bCs/>
          <w:color w:val="000000"/>
          <w:sz w:val="24"/>
          <w:szCs w:val="24"/>
        </w:rPr>
        <w:t xml:space="preserve">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FC1A04" w:rsidRPr="00830481" w:rsidRDefault="00FC1A04" w:rsidP="000B248A">
      <w:pPr>
        <w:pStyle w:val="ListParagraph"/>
        <w:tabs>
          <w:tab w:val="left" w:pos="1630"/>
        </w:tabs>
        <w:ind w:left="0" w:right="252"/>
        <w:jc w:val="both"/>
        <w:rPr>
          <w:rFonts w:ascii="Times New Roman" w:hAnsi="Times New Roman"/>
        </w:rPr>
      </w:pPr>
      <w:r w:rsidRPr="00830481">
        <w:rPr>
          <w:rFonts w:ascii="Times New Roman" w:hAnsi="Times New Roman"/>
          <w:sz w:val="24"/>
          <w:szCs w:val="24"/>
        </w:rPr>
        <w:t xml:space="preserve">           Объем обязательной части Программы составляет не менее </w:t>
      </w:r>
      <w:r w:rsidRPr="00D031A6">
        <w:rPr>
          <w:rFonts w:ascii="Times New Roman" w:hAnsi="Times New Roman"/>
          <w:sz w:val="24"/>
          <w:szCs w:val="24"/>
        </w:rPr>
        <w:t>60</w:t>
      </w:r>
      <w:r w:rsidRPr="00830481">
        <w:rPr>
          <w:rFonts w:ascii="Times New Roman" w:hAnsi="Times New Roman"/>
          <w:sz w:val="24"/>
          <w:szCs w:val="24"/>
        </w:rPr>
        <w:t xml:space="preserve">% от ее общего объема; части, формируемой участниками образовательных отношений, не более </w:t>
      </w:r>
      <w:r w:rsidRPr="00D031A6">
        <w:rPr>
          <w:rFonts w:ascii="Times New Roman" w:hAnsi="Times New Roman"/>
          <w:sz w:val="24"/>
          <w:szCs w:val="24"/>
        </w:rPr>
        <w:t>40</w:t>
      </w:r>
      <w:r w:rsidRPr="00830481">
        <w:rPr>
          <w:rFonts w:ascii="Times New Roman" w:hAnsi="Times New Roman"/>
          <w:sz w:val="24"/>
          <w:szCs w:val="24"/>
        </w:rPr>
        <w:t>%.</w:t>
      </w:r>
    </w:p>
    <w:p w:rsidR="00FC1A04" w:rsidRPr="00830481" w:rsidRDefault="00FC1A04" w:rsidP="000B248A">
      <w:pPr>
        <w:pStyle w:val="ListParagraph"/>
        <w:tabs>
          <w:tab w:val="left" w:pos="1630"/>
        </w:tabs>
        <w:ind w:left="0" w:right="252" w:firstLine="709"/>
        <w:jc w:val="both"/>
        <w:rPr>
          <w:rFonts w:ascii="Times New Roman" w:hAnsi="Times New Roman"/>
        </w:rPr>
      </w:pPr>
      <w:r w:rsidRPr="00830481">
        <w:rPr>
          <w:rFonts w:ascii="Times New Roman" w:hAnsi="Times New Roman"/>
          <w:sz w:val="24"/>
          <w:szCs w:val="24"/>
        </w:rPr>
        <w:t>Программа представляет собой учебно-методическую документацию, в составе которой:</w:t>
      </w:r>
    </w:p>
    <w:p w:rsidR="00FC1A04" w:rsidRPr="00830481" w:rsidRDefault="00FC1A04" w:rsidP="00AA1DF6">
      <w:pPr>
        <w:pStyle w:val="ListParagraph"/>
        <w:widowControl w:val="0"/>
        <w:numPr>
          <w:ilvl w:val="0"/>
          <w:numId w:val="64"/>
        </w:numPr>
        <w:tabs>
          <w:tab w:val="left" w:pos="0"/>
        </w:tabs>
        <w:ind w:left="0" w:right="252" w:firstLine="0"/>
        <w:contextualSpacing w:val="0"/>
        <w:jc w:val="both"/>
        <w:rPr>
          <w:rFonts w:ascii="Times New Roman" w:hAnsi="Times New Roman"/>
        </w:rPr>
      </w:pPr>
      <w:r w:rsidRPr="00830481">
        <w:rPr>
          <w:rFonts w:ascii="Times New Roman" w:hAnsi="Times New Roman"/>
          <w:sz w:val="24"/>
          <w:szCs w:val="24"/>
        </w:rPr>
        <w:t xml:space="preserve">рабочая программа воспитателя, </w:t>
      </w:r>
    </w:p>
    <w:p w:rsidR="00FC1A04" w:rsidRPr="00830481" w:rsidRDefault="00FC1A04" w:rsidP="00AA1DF6">
      <w:pPr>
        <w:pStyle w:val="ListParagraph"/>
        <w:widowControl w:val="0"/>
        <w:numPr>
          <w:ilvl w:val="0"/>
          <w:numId w:val="64"/>
        </w:numPr>
        <w:tabs>
          <w:tab w:val="left" w:pos="0"/>
        </w:tabs>
        <w:ind w:left="0" w:right="252" w:firstLine="0"/>
        <w:contextualSpacing w:val="0"/>
        <w:jc w:val="both"/>
        <w:rPr>
          <w:rFonts w:ascii="Times New Roman" w:hAnsi="Times New Roman"/>
        </w:rPr>
      </w:pPr>
      <w:r w:rsidRPr="00830481">
        <w:rPr>
          <w:rFonts w:ascii="Times New Roman" w:hAnsi="Times New Roman"/>
          <w:sz w:val="24"/>
          <w:szCs w:val="24"/>
        </w:rPr>
        <w:t>режим и распорядок д</w:t>
      </w:r>
      <w:r>
        <w:rPr>
          <w:rFonts w:ascii="Times New Roman" w:hAnsi="Times New Roman"/>
          <w:sz w:val="24"/>
          <w:szCs w:val="24"/>
        </w:rPr>
        <w:t>ня для всех возрастных групп МАДОУ</w:t>
      </w:r>
      <w:r w:rsidRPr="00830481">
        <w:rPr>
          <w:rFonts w:ascii="Times New Roman" w:hAnsi="Times New Roman"/>
          <w:sz w:val="24"/>
          <w:szCs w:val="24"/>
        </w:rPr>
        <w:t xml:space="preserve">, </w:t>
      </w:r>
    </w:p>
    <w:p w:rsidR="00FC1A04" w:rsidRPr="00830481" w:rsidRDefault="00FC1A04" w:rsidP="00AA1DF6">
      <w:pPr>
        <w:pStyle w:val="ListParagraph"/>
        <w:widowControl w:val="0"/>
        <w:numPr>
          <w:ilvl w:val="0"/>
          <w:numId w:val="64"/>
        </w:numPr>
        <w:tabs>
          <w:tab w:val="left" w:pos="0"/>
        </w:tabs>
        <w:ind w:left="0" w:right="252" w:firstLine="0"/>
        <w:contextualSpacing w:val="0"/>
        <w:jc w:val="both"/>
        <w:rPr>
          <w:rFonts w:ascii="Times New Roman" w:hAnsi="Times New Roman"/>
        </w:rPr>
      </w:pPr>
      <w:r w:rsidRPr="00830481">
        <w:rPr>
          <w:rFonts w:ascii="Times New Roman" w:hAnsi="Times New Roman"/>
          <w:sz w:val="24"/>
          <w:szCs w:val="24"/>
        </w:rPr>
        <w:t>календарный план воспитательной работы.</w:t>
      </w:r>
    </w:p>
    <w:p w:rsidR="00FC1A04" w:rsidRPr="00516CFE" w:rsidRDefault="00FC1A04" w:rsidP="000B248A">
      <w:pPr>
        <w:ind w:firstLine="709"/>
        <w:jc w:val="both"/>
        <w:rPr>
          <w:rFonts w:ascii="Times New Roman" w:hAnsi="Times New Roman"/>
          <w:sz w:val="24"/>
          <w:szCs w:val="24"/>
        </w:rPr>
      </w:pPr>
      <w:r w:rsidRPr="00516CFE">
        <w:rPr>
          <w:rFonts w:ascii="Times New Roman" w:hAnsi="Times New Roman"/>
          <w:sz w:val="24"/>
          <w:szCs w:val="24"/>
        </w:rPr>
        <w:t>По своему организационно-управленческому статусу Программа обладает модульной структурой.</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i/>
          <w:sz w:val="24"/>
          <w:szCs w:val="24"/>
        </w:rPr>
        <w:t>Целевой раздел</w:t>
      </w:r>
      <w:r w:rsidRPr="00516CFE">
        <w:rPr>
          <w:rFonts w:ascii="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FC1A04" w:rsidRPr="00516CFE" w:rsidRDefault="00FC1A04" w:rsidP="000B248A">
      <w:pPr>
        <w:ind w:firstLine="710"/>
        <w:jc w:val="both"/>
        <w:rPr>
          <w:rFonts w:ascii="Times New Roman" w:hAnsi="Times New Roman" w:cs="Times New Roman"/>
          <w:sz w:val="24"/>
          <w:szCs w:val="24"/>
        </w:rPr>
      </w:pPr>
      <w:r w:rsidRPr="00516CFE">
        <w:rPr>
          <w:rFonts w:ascii="Times New Roman" w:hAnsi="Times New Roman" w:cs="Times New Roman"/>
          <w:i/>
          <w:sz w:val="24"/>
          <w:szCs w:val="24"/>
        </w:rPr>
        <w:t>Содержательный раздел</w:t>
      </w:r>
      <w:r w:rsidRPr="00516CFE">
        <w:rPr>
          <w:rFonts w:ascii="Times New Roman" w:hAnsi="Times New Roman" w:cs="Times New Roman"/>
          <w:sz w:val="24"/>
          <w:szCs w:val="24"/>
        </w:rPr>
        <w:t xml:space="preserve"> 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hAnsi="Times New Roman"/>
          <w:sz w:val="24"/>
          <w:szCs w:val="24"/>
          <w:u w:val="single"/>
        </w:rPr>
        <w:t>видах деятельности</w:t>
      </w:r>
      <w:r w:rsidRPr="00516CFE">
        <w:rPr>
          <w:rFonts w:ascii="Times New Roman" w:hAnsi="Times New Roman"/>
          <w:sz w:val="24"/>
          <w:szCs w:val="24"/>
        </w:rPr>
        <w:t>, таких как:</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1. Предметная деятельность.</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2. Игровая (сюжетно-ролевая игра, игра с правилами и другие виды игры).</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3. Коммуникативная (общение и взаимодействие с педагогическим работником и другими детьми).</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восприятие художественной литературы и фольклора;</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самообслуживание и элементарный бытовой труд (в помещении и на улице);</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конструирование из разного материала, включая конструкторы, модули, бумагу, природный и иной материал;</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изобразительная (рисование, лепка, аппликация);</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 двигательная (овладение основными движениями) форма активности ребенка.</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Программа коррекционно-развивающей работы:</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2. Обеспечивает достижение максимальной реализации реабилитационного потенциала.</w:t>
      </w:r>
    </w:p>
    <w:p w:rsidR="00FC1A04" w:rsidRPr="00516CFE" w:rsidRDefault="00FC1A04" w:rsidP="000B248A">
      <w:pPr>
        <w:ind w:firstLine="710"/>
        <w:jc w:val="both"/>
        <w:rPr>
          <w:rFonts w:ascii="Times New Roman" w:hAnsi="Times New Roman"/>
          <w:sz w:val="24"/>
          <w:szCs w:val="24"/>
        </w:rPr>
      </w:pPr>
      <w:r w:rsidRPr="00516CFE">
        <w:rPr>
          <w:rFonts w:ascii="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FC1A04" w:rsidRDefault="00FC1A04" w:rsidP="000B248A">
      <w:pPr>
        <w:ind w:firstLine="710"/>
        <w:jc w:val="both"/>
        <w:rPr>
          <w:rFonts w:ascii="Times New Roman" w:hAnsi="Times New Roman"/>
          <w:sz w:val="24"/>
          <w:szCs w:val="24"/>
        </w:rPr>
      </w:pPr>
      <w:r w:rsidRPr="00516CFE">
        <w:rPr>
          <w:rFonts w:ascii="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FC1A04" w:rsidRPr="00613246" w:rsidRDefault="00FC1A04" w:rsidP="000B248A">
      <w:pPr>
        <w:ind w:firstLine="710"/>
        <w:jc w:val="both"/>
        <w:rPr>
          <w:rFonts w:ascii="Times New Roman" w:hAnsi="Times New Roman" w:cs="Times New Roman"/>
          <w:sz w:val="24"/>
          <w:szCs w:val="24"/>
        </w:rPr>
      </w:pPr>
      <w:r>
        <w:rPr>
          <w:rFonts w:ascii="Times New Roman" w:hAnsi="Times New Roman"/>
          <w:sz w:val="24"/>
          <w:szCs w:val="24"/>
        </w:rPr>
        <w:t xml:space="preserve">Следуя рекомендациям </w:t>
      </w:r>
      <w:r w:rsidRPr="00613246">
        <w:rPr>
          <w:rFonts w:ascii="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FC1A04" w:rsidRPr="00613246" w:rsidRDefault="00FC1A04" w:rsidP="000B248A">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FC1A04" w:rsidRPr="00613246" w:rsidRDefault="00FC1A04" w:rsidP="000B248A">
      <w:pP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FC1A04" w:rsidRPr="00613246" w:rsidRDefault="00FC1A04" w:rsidP="000B248A">
      <w:pP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FC1A04" w:rsidRPr="00613246" w:rsidRDefault="00FC1A04" w:rsidP="000B248A">
      <w:pP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FC1A04" w:rsidRPr="00613246" w:rsidRDefault="00FC1A04" w:rsidP="000B248A">
      <w:pP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FC1A04" w:rsidRPr="00613246" w:rsidRDefault="00FC1A04" w:rsidP="000B248A">
      <w:pP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FC1A04" w:rsidRPr="00613246" w:rsidRDefault="00FC1A04" w:rsidP="000B248A">
      <w:pP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FC1A04" w:rsidRPr="00613246" w:rsidRDefault="00FC1A04" w:rsidP="000B248A">
      <w:pP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FC1A04" w:rsidRPr="00613246" w:rsidRDefault="00FC1A04" w:rsidP="000B248A">
      <w:pP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FC1A04" w:rsidRPr="00613246" w:rsidRDefault="00FC1A04" w:rsidP="000B248A">
      <w:pP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FC1A04" w:rsidRDefault="00FC1A04" w:rsidP="007074D8">
      <w:pPr>
        <w:ind w:right="244" w:firstLine="708"/>
        <w:jc w:val="both"/>
        <w:rPr>
          <w:rFonts w:ascii="Times New Roman" w:hAnsi="Times New Roman" w:cs="Times New Roman"/>
          <w:color w:val="FF0000"/>
          <w:sz w:val="24"/>
          <w:szCs w:val="24"/>
        </w:rPr>
      </w:pPr>
      <w:r>
        <w:rPr>
          <w:rFonts w:ascii="Times New Roman" w:hAnsi="Times New Roman" w:cs="Times New Roman"/>
          <w:sz w:val="24"/>
          <w:szCs w:val="24"/>
        </w:rPr>
        <w:t>Для публикации на сайте МА</w:t>
      </w:r>
      <w:r w:rsidRPr="00613246">
        <w:rPr>
          <w:rFonts w:ascii="Times New Roman" w:hAnsi="Times New Roman" w:cs="Times New Roman"/>
          <w:sz w:val="24"/>
          <w:szCs w:val="24"/>
        </w:rPr>
        <w:t xml:space="preserve">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r w:rsidRPr="007074D8">
        <w:rPr>
          <w:rFonts w:ascii="Times New Roman" w:hAnsi="Times New Roman" w:cs="Times New Roman"/>
          <w:color w:val="000000"/>
          <w:sz w:val="24"/>
          <w:szCs w:val="24"/>
        </w:rPr>
        <w:t>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МАДОУ «Детский сад № 262» в разделе «Сведения об образовательной организации» - подраздел «Образование»</w:t>
      </w:r>
      <w:r>
        <w:rPr>
          <w:rFonts w:ascii="Times New Roman" w:hAnsi="Times New Roman" w:cs="Times New Roman"/>
          <w:color w:val="FF0000"/>
          <w:sz w:val="24"/>
          <w:szCs w:val="24"/>
        </w:rPr>
        <w:t>.</w:t>
      </w:r>
    </w:p>
    <w:p w:rsidR="00FC1A04" w:rsidRPr="007074D8" w:rsidRDefault="00FC1A04" w:rsidP="007074D8">
      <w:pPr>
        <w:ind w:right="244" w:firstLine="708"/>
        <w:jc w:val="both"/>
        <w:rPr>
          <w:rFonts w:ascii="Times New Roman" w:hAnsi="Times New Roman" w:cs="Times New Roman"/>
          <w:color w:val="FF0000"/>
          <w:sz w:val="24"/>
          <w:szCs w:val="24"/>
        </w:rPr>
      </w:pPr>
      <w:r w:rsidRPr="00613246">
        <w:rPr>
          <w:rFonts w:ascii="Times New Roman" w:hAnsi="Times New Roman" w:cs="Times New Roman"/>
          <w:color w:val="000000"/>
          <w:sz w:val="24"/>
        </w:rPr>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Pr>
          <w:rFonts w:ascii="Times New Roman" w:hAnsi="Times New Roman" w:cs="Times New Roman"/>
          <w:color w:val="000000"/>
          <w:sz w:val="24"/>
        </w:rPr>
        <w:t>МА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Pr>
          <w:rFonts w:ascii="Times New Roman" w:hAnsi="Times New Roman" w:cs="Times New Roman"/>
          <w:color w:val="000000"/>
          <w:spacing w:val="2"/>
          <w:sz w:val="24"/>
        </w:rPr>
        <w:t>262</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FC1A04" w:rsidRPr="00D031A6" w:rsidRDefault="00FC1A04" w:rsidP="000B248A">
      <w:pPr>
        <w:ind w:right="244" w:firstLine="708"/>
        <w:jc w:val="both"/>
        <w:rPr>
          <w:rFonts w:ascii="Times New Roman" w:hAnsi="Times New Roman" w:cs="Times New Roman"/>
          <w:bCs/>
          <w:sz w:val="24"/>
          <w:szCs w:val="24"/>
        </w:rPr>
      </w:pPr>
      <w:r w:rsidRPr="00D031A6">
        <w:rPr>
          <w:rFonts w:ascii="Times New Roman" w:hAnsi="Times New Roman" w:cs="Times New Roman"/>
          <w:bCs/>
          <w:color w:val="000000"/>
          <w:sz w:val="24"/>
        </w:rPr>
        <w:t>Программа</w:t>
      </w:r>
      <w:r w:rsidRPr="00D031A6">
        <w:rPr>
          <w:rFonts w:ascii="Times New Roman" w:hAnsi="Times New Roman" w:cs="Times New Roman"/>
          <w:bCs/>
          <w:color w:val="000000"/>
          <w:spacing w:val="-1"/>
          <w:sz w:val="24"/>
        </w:rPr>
        <w:t xml:space="preserve"> </w:t>
      </w:r>
      <w:r w:rsidRPr="00D031A6">
        <w:rPr>
          <w:rFonts w:ascii="Times New Roman" w:hAnsi="Times New Roman" w:cs="Times New Roman"/>
          <w:bCs/>
          <w:color w:val="000000"/>
          <w:sz w:val="24"/>
        </w:rPr>
        <w:t>реализуется</w:t>
      </w:r>
      <w:r w:rsidRPr="00D031A6">
        <w:rPr>
          <w:rFonts w:ascii="Times New Roman" w:hAnsi="Times New Roman" w:cs="Times New Roman"/>
          <w:bCs/>
          <w:color w:val="000000"/>
          <w:spacing w:val="2"/>
          <w:sz w:val="24"/>
        </w:rPr>
        <w:t xml:space="preserve"> </w:t>
      </w:r>
      <w:r w:rsidRPr="00D031A6">
        <w:rPr>
          <w:rFonts w:ascii="Times New Roman" w:hAnsi="Times New Roman" w:cs="Times New Roman"/>
          <w:bCs/>
          <w:color w:val="000000"/>
          <w:sz w:val="24"/>
        </w:rPr>
        <w:t>с</w:t>
      </w:r>
      <w:r w:rsidRPr="00D031A6">
        <w:rPr>
          <w:rFonts w:ascii="Times New Roman" w:hAnsi="Times New Roman" w:cs="Times New Roman"/>
          <w:bCs/>
          <w:color w:val="000000"/>
          <w:spacing w:val="1"/>
          <w:sz w:val="24"/>
        </w:rPr>
        <w:t xml:space="preserve"> </w:t>
      </w:r>
      <w:r w:rsidRPr="00D031A6">
        <w:rPr>
          <w:rFonts w:ascii="Times New Roman" w:hAnsi="Times New Roman" w:cs="Times New Roman"/>
          <w:bCs/>
          <w:color w:val="000000"/>
          <w:sz w:val="24"/>
        </w:rPr>
        <w:t>1 сентября</w:t>
      </w:r>
      <w:r w:rsidRPr="00D031A6">
        <w:rPr>
          <w:rFonts w:ascii="Times New Roman" w:hAnsi="Times New Roman" w:cs="Times New Roman"/>
          <w:bCs/>
          <w:color w:val="000000"/>
          <w:spacing w:val="1"/>
          <w:sz w:val="24"/>
        </w:rPr>
        <w:t xml:space="preserve"> </w:t>
      </w:r>
      <w:r w:rsidRPr="00D031A6">
        <w:rPr>
          <w:rFonts w:ascii="Times New Roman" w:hAnsi="Times New Roman" w:cs="Times New Roman"/>
          <w:bCs/>
          <w:color w:val="000000"/>
          <w:sz w:val="24"/>
        </w:rPr>
        <w:t>2023 года</w:t>
      </w:r>
      <w:r w:rsidRPr="00D031A6">
        <w:rPr>
          <w:rFonts w:ascii="Times New Roman" w:hAnsi="Times New Roman" w:cs="Times New Roman"/>
          <w:bCs/>
          <w:sz w:val="24"/>
          <w:szCs w:val="24"/>
        </w:rPr>
        <w:t>.</w:t>
      </w:r>
    </w:p>
    <w:p w:rsidR="00FC1A04" w:rsidRPr="00516CFE" w:rsidRDefault="00FC1A04" w:rsidP="000B248A">
      <w:pPr>
        <w:rPr>
          <w:rFonts w:ascii="Times New Roman" w:hAnsi="Times New Roman"/>
          <w:b/>
          <w:sz w:val="24"/>
          <w:szCs w:val="24"/>
        </w:rPr>
      </w:pPr>
    </w:p>
    <w:p w:rsidR="00FC1A04" w:rsidRPr="00516CFE" w:rsidRDefault="00FC1A04" w:rsidP="000B248A">
      <w:pPr>
        <w:rPr>
          <w:rFonts w:ascii="Times New Roman" w:hAnsi="Times New Roman"/>
          <w:b/>
          <w:sz w:val="24"/>
          <w:szCs w:val="24"/>
        </w:rPr>
      </w:pPr>
    </w:p>
    <w:p w:rsidR="00FC1A04" w:rsidRPr="00516CFE" w:rsidRDefault="00FC1A04" w:rsidP="000B248A">
      <w:pPr>
        <w:ind w:firstLine="708"/>
        <w:rPr>
          <w:rFonts w:ascii="Times New Roman" w:hAnsi="Times New Roman"/>
          <w:b/>
          <w:sz w:val="24"/>
          <w:szCs w:val="24"/>
        </w:rPr>
      </w:pPr>
      <w:r w:rsidRPr="00516CFE">
        <w:rPr>
          <w:rFonts w:ascii="Times New Roman" w:hAnsi="Times New Roman"/>
          <w:b/>
          <w:sz w:val="24"/>
          <w:szCs w:val="24"/>
        </w:rPr>
        <w:t>1.1.1. Цели, задачи Программы.</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b/>
          <w:sz w:val="24"/>
          <w:szCs w:val="24"/>
        </w:rPr>
        <w:t xml:space="preserve">Цель реализации </w:t>
      </w:r>
      <w:r>
        <w:rPr>
          <w:rFonts w:ascii="Times New Roman" w:hAnsi="Times New Roman"/>
          <w:b/>
          <w:sz w:val="24"/>
          <w:szCs w:val="24"/>
        </w:rPr>
        <w:t>АОП ДО</w:t>
      </w:r>
      <w:r w:rsidRPr="00516CFE">
        <w:rPr>
          <w:rFonts w:ascii="Times New Roman" w:hAnsi="Times New Roman"/>
          <w:b/>
          <w:sz w:val="24"/>
          <w:szCs w:val="24"/>
        </w:rPr>
        <w:t>:</w:t>
      </w:r>
      <w:r w:rsidRPr="00516CFE">
        <w:rPr>
          <w:rFonts w:ascii="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FC1A04" w:rsidRPr="00516CFE" w:rsidRDefault="00FC1A04" w:rsidP="000B248A">
      <w:pPr>
        <w:ind w:left="3" w:firstLine="720"/>
        <w:jc w:val="both"/>
        <w:rPr>
          <w:rFonts w:ascii="Times New Roman" w:hAnsi="Times New Roman"/>
          <w:b/>
          <w:sz w:val="24"/>
          <w:szCs w:val="24"/>
        </w:rPr>
      </w:pPr>
      <w:r w:rsidRPr="00516CFE">
        <w:rPr>
          <w:rFonts w:ascii="Times New Roman" w:hAnsi="Times New Roman"/>
          <w:b/>
          <w:sz w:val="24"/>
          <w:szCs w:val="24"/>
        </w:rPr>
        <w:t xml:space="preserve">Задачи </w:t>
      </w:r>
      <w:r>
        <w:rPr>
          <w:rFonts w:ascii="Times New Roman" w:hAnsi="Times New Roman"/>
          <w:b/>
          <w:sz w:val="24"/>
          <w:szCs w:val="24"/>
        </w:rPr>
        <w:t>АОП ДО</w:t>
      </w:r>
      <w:r w:rsidRPr="00516CFE">
        <w:rPr>
          <w:rFonts w:ascii="Times New Roman" w:hAnsi="Times New Roman"/>
          <w:b/>
          <w:sz w:val="24"/>
          <w:szCs w:val="24"/>
        </w:rPr>
        <w:t>:</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реализация содержания АОП ДО;</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коррекция недостатков психофизического развития обучающихся с ТНР;</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охрана и укрепление физического и психического здоровья обучающихся с ТНР, в том числе их эмоционального благополучия;</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C1A04" w:rsidRPr="00D95EA9" w:rsidRDefault="00FC1A04" w:rsidP="000B248A">
      <w:pPr>
        <w:ind w:left="3" w:hanging="3"/>
        <w:jc w:val="both"/>
        <w:rPr>
          <w:rFonts w:ascii="Times New Roman" w:hAnsi="Times New Roman" w:cs="Times New Roman"/>
          <w:sz w:val="24"/>
          <w:szCs w:val="24"/>
        </w:rPr>
      </w:pPr>
      <w:r w:rsidRPr="00D95EA9">
        <w:rPr>
          <w:rFonts w:ascii="Times New Roman" w:hAnsi="Times New Roman" w:cs="Times New Roman"/>
          <w:sz w:val="24"/>
          <w:szCs w:val="24"/>
        </w:rPr>
        <w:t>- 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C1A04" w:rsidRPr="00D95EA9" w:rsidRDefault="00FC1A04" w:rsidP="000B248A">
      <w:pPr>
        <w:ind w:left="3" w:hanging="3"/>
        <w:jc w:val="both"/>
        <w:rPr>
          <w:rFonts w:ascii="Times New Roman" w:hAnsi="Times New Roman" w:cs="Times New Roman"/>
          <w:sz w:val="24"/>
          <w:szCs w:val="24"/>
        </w:rPr>
      </w:pPr>
      <w:r w:rsidRPr="00D95EA9">
        <w:rPr>
          <w:rFonts w:ascii="Times New Roman" w:hAnsi="Times New Roman" w:cs="Times New Roman"/>
          <w:sz w:val="24"/>
          <w:szCs w:val="24"/>
        </w:rPr>
        <w:t>- формирование социокультурной среды, соответствующей психофизическим и индивидуальным особенностям развития обучающихся с ТНР;</w:t>
      </w:r>
    </w:p>
    <w:p w:rsidR="00FC1A04" w:rsidRPr="00D95EA9" w:rsidRDefault="00FC1A04" w:rsidP="000B248A">
      <w:pPr>
        <w:ind w:left="3" w:hanging="3"/>
        <w:jc w:val="both"/>
        <w:rPr>
          <w:rFonts w:ascii="Times New Roman" w:hAnsi="Times New Roman" w:cs="Times New Roman"/>
          <w:sz w:val="24"/>
          <w:szCs w:val="24"/>
        </w:rPr>
      </w:pPr>
      <w:r w:rsidRPr="00D95EA9">
        <w:rPr>
          <w:rFonts w:ascii="Times New Roman" w:hAnsi="Times New Roman" w:cs="Times New Roman"/>
          <w:sz w:val="24"/>
          <w:szCs w:val="24"/>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FC1A04" w:rsidRPr="00D95EA9" w:rsidRDefault="00FC1A04" w:rsidP="000B248A">
      <w:pPr>
        <w:ind w:left="3" w:hanging="3"/>
        <w:jc w:val="both"/>
        <w:rPr>
          <w:rFonts w:ascii="Times New Roman" w:hAnsi="Times New Roman" w:cs="Times New Roman"/>
          <w:sz w:val="24"/>
          <w:szCs w:val="24"/>
        </w:rPr>
      </w:pPr>
      <w:r w:rsidRPr="00D95EA9">
        <w:rPr>
          <w:rFonts w:ascii="Times New Roman" w:hAnsi="Times New Roman" w:cs="Times New Roman"/>
          <w:sz w:val="24"/>
          <w:szCs w:val="24"/>
        </w:rPr>
        <w:t>- обеспечение преемственности целей, задач и содержания дошкольного и начального общего образования.</w:t>
      </w:r>
    </w:p>
    <w:p w:rsidR="00FC1A04" w:rsidRPr="00D95EA9" w:rsidRDefault="00FC1A04" w:rsidP="000B248A">
      <w:pPr>
        <w:ind w:left="3" w:firstLine="717"/>
        <w:jc w:val="both"/>
        <w:rPr>
          <w:rFonts w:ascii="Times New Roman" w:hAnsi="Times New Roman" w:cs="Times New Roman"/>
          <w:b/>
          <w:i/>
          <w:sz w:val="24"/>
          <w:szCs w:val="24"/>
        </w:rPr>
      </w:pPr>
      <w:r w:rsidRPr="00D95EA9">
        <w:rPr>
          <w:rFonts w:ascii="Times New Roman" w:hAnsi="Times New Roman" w:cs="Times New Roman"/>
          <w:b/>
          <w:i/>
          <w:sz w:val="24"/>
          <w:szCs w:val="24"/>
        </w:rPr>
        <w:t>Дополнительные цели и задачи АОП ДО:</w:t>
      </w:r>
    </w:p>
    <w:p w:rsidR="00FC1A04" w:rsidRPr="00D95EA9" w:rsidRDefault="00FC1A04" w:rsidP="000B248A">
      <w:pPr>
        <w:pStyle w:val="Heading2"/>
        <w:kinsoku w:val="0"/>
        <w:overflowPunct w:val="0"/>
        <w:spacing w:before="0" w:line="240" w:lineRule="auto"/>
        <w:ind w:firstLine="720"/>
        <w:rPr>
          <w:rFonts w:ascii="Times New Roman" w:hAnsi="Times New Roman"/>
          <w:b/>
          <w:bCs/>
          <w:i/>
          <w:color w:val="231F20"/>
          <w:sz w:val="24"/>
          <w:szCs w:val="24"/>
        </w:rPr>
      </w:pPr>
      <w:r w:rsidRPr="00D95EA9">
        <w:rPr>
          <w:rFonts w:ascii="Times New Roman" w:hAnsi="Times New Roman"/>
          <w:i/>
          <w:color w:val="231F20"/>
          <w:sz w:val="24"/>
          <w:szCs w:val="24"/>
        </w:rPr>
        <w:t>Цели:</w:t>
      </w:r>
    </w:p>
    <w:p w:rsidR="00FC1A04" w:rsidRPr="00D95EA9" w:rsidRDefault="00FC1A04" w:rsidP="00AA1DF6">
      <w:pPr>
        <w:pStyle w:val="ListParagraph"/>
        <w:widowControl w:val="0"/>
        <w:numPr>
          <w:ilvl w:val="0"/>
          <w:numId w:val="65"/>
        </w:numPr>
        <w:tabs>
          <w:tab w:val="left" w:pos="0"/>
        </w:tabs>
        <w:kinsoku w:val="0"/>
        <w:overflowPunct w:val="0"/>
        <w:autoSpaceDE w:val="0"/>
        <w:autoSpaceDN w:val="0"/>
        <w:adjustRightInd w:val="0"/>
        <w:ind w:left="0" w:right="109" w:firstLine="0"/>
        <w:contextualSpacing w:val="0"/>
        <w:jc w:val="both"/>
        <w:rPr>
          <w:rFonts w:ascii="Times New Roman" w:hAnsi="Times New Roman"/>
          <w:color w:val="231F20"/>
          <w:spacing w:val="-5"/>
          <w:sz w:val="24"/>
          <w:szCs w:val="24"/>
        </w:rPr>
      </w:pPr>
      <w:r w:rsidRPr="00D95EA9">
        <w:rPr>
          <w:rFonts w:ascii="Times New Roman" w:hAnsi="Times New Roman"/>
          <w:color w:val="231F20"/>
          <w:spacing w:val="-4"/>
          <w:sz w:val="24"/>
          <w:szCs w:val="24"/>
        </w:rPr>
        <w:t xml:space="preserve">обеспечить всестороннее </w:t>
      </w:r>
      <w:r w:rsidRPr="00D95EA9">
        <w:rPr>
          <w:rFonts w:ascii="Times New Roman" w:hAnsi="Times New Roman"/>
          <w:color w:val="231F20"/>
          <w:sz w:val="24"/>
          <w:szCs w:val="24"/>
        </w:rPr>
        <w:t xml:space="preserve">и </w:t>
      </w:r>
      <w:r w:rsidRPr="00D95EA9">
        <w:rPr>
          <w:rFonts w:ascii="Times New Roman" w:hAnsi="Times New Roman"/>
          <w:color w:val="231F20"/>
          <w:spacing w:val="-4"/>
          <w:sz w:val="24"/>
          <w:szCs w:val="24"/>
        </w:rPr>
        <w:t xml:space="preserve">гармоничное развитие </w:t>
      </w:r>
      <w:r w:rsidRPr="00D95EA9">
        <w:rPr>
          <w:rFonts w:ascii="Times New Roman" w:hAnsi="Times New Roman"/>
          <w:color w:val="231F20"/>
          <w:spacing w:val="-3"/>
          <w:sz w:val="24"/>
          <w:szCs w:val="24"/>
        </w:rPr>
        <w:t xml:space="preserve">личности </w:t>
      </w:r>
      <w:r w:rsidRPr="00D95EA9">
        <w:rPr>
          <w:rFonts w:ascii="Times New Roman" w:hAnsi="Times New Roman"/>
          <w:color w:val="231F20"/>
          <w:spacing w:val="-4"/>
          <w:sz w:val="24"/>
          <w:szCs w:val="24"/>
        </w:rPr>
        <w:t xml:space="preserve">детей </w:t>
      </w:r>
      <w:r w:rsidRPr="00D95EA9">
        <w:rPr>
          <w:rFonts w:ascii="Times New Roman" w:hAnsi="Times New Roman"/>
          <w:color w:val="231F20"/>
          <w:sz w:val="24"/>
          <w:szCs w:val="24"/>
        </w:rPr>
        <w:t xml:space="preserve">в </w:t>
      </w:r>
      <w:r w:rsidRPr="00D95EA9">
        <w:rPr>
          <w:rFonts w:ascii="Times New Roman" w:hAnsi="Times New Roman"/>
          <w:color w:val="231F20"/>
          <w:spacing w:val="-5"/>
          <w:sz w:val="24"/>
          <w:szCs w:val="24"/>
        </w:rPr>
        <w:t xml:space="preserve">группах компенсирующей </w:t>
      </w:r>
      <w:r w:rsidRPr="00D95EA9">
        <w:rPr>
          <w:rFonts w:ascii="Times New Roman" w:hAnsi="Times New Roman"/>
          <w:color w:val="231F20"/>
          <w:spacing w:val="-4"/>
          <w:sz w:val="24"/>
          <w:szCs w:val="24"/>
        </w:rPr>
        <w:t xml:space="preserve">направленности </w:t>
      </w:r>
      <w:r w:rsidRPr="00D95EA9">
        <w:rPr>
          <w:rFonts w:ascii="Times New Roman" w:hAnsi="Times New Roman"/>
          <w:color w:val="231F20"/>
          <w:sz w:val="24"/>
          <w:szCs w:val="24"/>
        </w:rPr>
        <w:t xml:space="preserve">в </w:t>
      </w:r>
      <w:r w:rsidRPr="00D95EA9">
        <w:rPr>
          <w:rFonts w:ascii="Times New Roman" w:hAnsi="Times New Roman"/>
          <w:color w:val="231F20"/>
          <w:spacing w:val="-3"/>
          <w:sz w:val="24"/>
          <w:szCs w:val="24"/>
        </w:rPr>
        <w:t xml:space="preserve">ДОО </w:t>
      </w:r>
      <w:r w:rsidRPr="00D95EA9">
        <w:rPr>
          <w:rFonts w:ascii="Times New Roman" w:hAnsi="Times New Roman"/>
          <w:color w:val="231F20"/>
          <w:sz w:val="24"/>
          <w:szCs w:val="24"/>
        </w:rPr>
        <w:t xml:space="preserve">в </w:t>
      </w:r>
      <w:r w:rsidRPr="00D95EA9">
        <w:rPr>
          <w:rFonts w:ascii="Times New Roman" w:hAnsi="Times New Roman"/>
          <w:color w:val="231F20"/>
          <w:spacing w:val="-4"/>
          <w:sz w:val="24"/>
          <w:szCs w:val="24"/>
        </w:rPr>
        <w:t xml:space="preserve">различных видах общения </w:t>
      </w:r>
      <w:r w:rsidRPr="00D95EA9">
        <w:rPr>
          <w:rFonts w:ascii="Times New Roman" w:hAnsi="Times New Roman"/>
          <w:color w:val="231F20"/>
          <w:sz w:val="24"/>
          <w:szCs w:val="24"/>
        </w:rPr>
        <w:t xml:space="preserve">и </w:t>
      </w:r>
      <w:r>
        <w:rPr>
          <w:rFonts w:ascii="Times New Roman" w:hAnsi="Times New Roman"/>
          <w:color w:val="231F20"/>
          <w:spacing w:val="-4"/>
          <w:sz w:val="24"/>
          <w:szCs w:val="24"/>
        </w:rPr>
        <w:t>деятель</w:t>
      </w:r>
      <w:r w:rsidRPr="00D95EA9">
        <w:rPr>
          <w:rFonts w:ascii="Times New Roman" w:hAnsi="Times New Roman"/>
          <w:color w:val="231F20"/>
          <w:sz w:val="24"/>
          <w:szCs w:val="24"/>
        </w:rPr>
        <w:t xml:space="preserve">ности с </w:t>
      </w:r>
      <w:r w:rsidRPr="00D95EA9">
        <w:rPr>
          <w:rFonts w:ascii="Times New Roman" w:hAnsi="Times New Roman"/>
          <w:color w:val="231F20"/>
          <w:spacing w:val="-5"/>
          <w:sz w:val="24"/>
          <w:szCs w:val="24"/>
        </w:rPr>
        <w:t xml:space="preserve">учетом </w:t>
      </w:r>
      <w:r w:rsidRPr="00D95EA9">
        <w:rPr>
          <w:rFonts w:ascii="Times New Roman" w:hAnsi="Times New Roman"/>
          <w:color w:val="231F20"/>
          <w:spacing w:val="-4"/>
          <w:sz w:val="24"/>
          <w:szCs w:val="24"/>
        </w:rPr>
        <w:t xml:space="preserve">специфики </w:t>
      </w:r>
      <w:r w:rsidRPr="00D95EA9">
        <w:rPr>
          <w:rFonts w:ascii="Times New Roman" w:hAnsi="Times New Roman"/>
          <w:color w:val="231F20"/>
          <w:spacing w:val="-5"/>
          <w:sz w:val="24"/>
          <w:szCs w:val="24"/>
        </w:rPr>
        <w:t xml:space="preserve">характерных </w:t>
      </w:r>
      <w:r w:rsidRPr="00D95EA9">
        <w:rPr>
          <w:rFonts w:ascii="Times New Roman" w:hAnsi="Times New Roman"/>
          <w:color w:val="231F20"/>
          <w:spacing w:val="-4"/>
          <w:sz w:val="24"/>
          <w:szCs w:val="24"/>
        </w:rPr>
        <w:t xml:space="preserve">ограничений </w:t>
      </w:r>
      <w:r w:rsidRPr="00D95EA9">
        <w:rPr>
          <w:rFonts w:ascii="Times New Roman" w:hAnsi="Times New Roman"/>
          <w:color w:val="231F20"/>
          <w:spacing w:val="-3"/>
          <w:sz w:val="24"/>
          <w:szCs w:val="24"/>
        </w:rPr>
        <w:t xml:space="preserve">для </w:t>
      </w:r>
      <w:r w:rsidRPr="00D95EA9">
        <w:rPr>
          <w:rFonts w:ascii="Times New Roman" w:hAnsi="Times New Roman"/>
          <w:color w:val="231F20"/>
          <w:spacing w:val="-4"/>
          <w:sz w:val="24"/>
          <w:szCs w:val="24"/>
        </w:rPr>
        <w:t xml:space="preserve">детей </w:t>
      </w:r>
      <w:r w:rsidRPr="00D95EA9">
        <w:rPr>
          <w:rFonts w:ascii="Times New Roman" w:hAnsi="Times New Roman"/>
          <w:color w:val="231F20"/>
          <w:sz w:val="24"/>
          <w:szCs w:val="24"/>
        </w:rPr>
        <w:t xml:space="preserve">с </w:t>
      </w:r>
      <w:r w:rsidRPr="00D95EA9">
        <w:rPr>
          <w:rFonts w:ascii="Times New Roman" w:hAnsi="Times New Roman"/>
          <w:color w:val="231F20"/>
          <w:spacing w:val="-5"/>
          <w:sz w:val="24"/>
          <w:szCs w:val="24"/>
        </w:rPr>
        <w:t xml:space="preserve">тяжелыми </w:t>
      </w:r>
      <w:r>
        <w:rPr>
          <w:rFonts w:ascii="Times New Roman" w:hAnsi="Times New Roman"/>
          <w:color w:val="231F20"/>
          <w:spacing w:val="-3"/>
          <w:sz w:val="24"/>
          <w:szCs w:val="24"/>
        </w:rPr>
        <w:t>на</w:t>
      </w:r>
      <w:r w:rsidRPr="00D95EA9">
        <w:rPr>
          <w:rFonts w:ascii="Times New Roman" w:hAnsi="Times New Roman"/>
          <w:color w:val="231F20"/>
          <w:spacing w:val="-4"/>
          <w:sz w:val="24"/>
          <w:szCs w:val="24"/>
        </w:rPr>
        <w:t>рушениями</w:t>
      </w:r>
      <w:r w:rsidRPr="00D95EA9">
        <w:rPr>
          <w:rFonts w:ascii="Times New Roman" w:hAnsi="Times New Roman"/>
          <w:color w:val="231F20"/>
          <w:spacing w:val="-7"/>
          <w:sz w:val="24"/>
          <w:szCs w:val="24"/>
        </w:rPr>
        <w:t xml:space="preserve"> </w:t>
      </w:r>
      <w:r w:rsidRPr="00D95EA9">
        <w:rPr>
          <w:rFonts w:ascii="Times New Roman" w:hAnsi="Times New Roman"/>
          <w:color w:val="231F20"/>
          <w:spacing w:val="-5"/>
          <w:sz w:val="24"/>
          <w:szCs w:val="24"/>
        </w:rPr>
        <w:t>речи;</w:t>
      </w:r>
    </w:p>
    <w:p w:rsidR="00FC1A04" w:rsidRPr="00D95EA9" w:rsidRDefault="00FC1A04" w:rsidP="00AA1DF6">
      <w:pPr>
        <w:pStyle w:val="ListParagraph"/>
        <w:widowControl w:val="0"/>
        <w:numPr>
          <w:ilvl w:val="0"/>
          <w:numId w:val="65"/>
        </w:numPr>
        <w:tabs>
          <w:tab w:val="left" w:pos="0"/>
        </w:tabs>
        <w:kinsoku w:val="0"/>
        <w:overflowPunct w:val="0"/>
        <w:autoSpaceDE w:val="0"/>
        <w:autoSpaceDN w:val="0"/>
        <w:adjustRightInd w:val="0"/>
        <w:ind w:left="0" w:right="108" w:firstLine="0"/>
        <w:contextualSpacing w:val="0"/>
        <w:jc w:val="both"/>
        <w:rPr>
          <w:rFonts w:ascii="Times New Roman" w:hAnsi="Times New Roman"/>
          <w:color w:val="231F20"/>
          <w:spacing w:val="-5"/>
          <w:sz w:val="24"/>
          <w:szCs w:val="24"/>
        </w:rPr>
      </w:pPr>
      <w:r w:rsidRPr="00D95EA9">
        <w:rPr>
          <w:rFonts w:ascii="Times New Roman" w:hAnsi="Times New Roman"/>
          <w:color w:val="231F20"/>
          <w:spacing w:val="-4"/>
          <w:sz w:val="24"/>
          <w:szCs w:val="24"/>
        </w:rPr>
        <w:t xml:space="preserve">обеспечить условия </w:t>
      </w:r>
      <w:r w:rsidRPr="00D95EA9">
        <w:rPr>
          <w:rFonts w:ascii="Times New Roman" w:hAnsi="Times New Roman"/>
          <w:color w:val="231F20"/>
          <w:spacing w:val="-3"/>
          <w:sz w:val="24"/>
          <w:szCs w:val="24"/>
        </w:rPr>
        <w:t xml:space="preserve">для </w:t>
      </w:r>
      <w:r w:rsidRPr="00D95EA9">
        <w:rPr>
          <w:rFonts w:ascii="Times New Roman" w:hAnsi="Times New Roman"/>
          <w:color w:val="231F20"/>
          <w:spacing w:val="-4"/>
          <w:sz w:val="24"/>
          <w:szCs w:val="24"/>
        </w:rPr>
        <w:t xml:space="preserve">овладения детьми </w:t>
      </w:r>
      <w:r>
        <w:rPr>
          <w:rFonts w:ascii="Times New Roman" w:hAnsi="Times New Roman"/>
          <w:color w:val="231F20"/>
          <w:spacing w:val="-4"/>
          <w:sz w:val="24"/>
          <w:szCs w:val="24"/>
        </w:rPr>
        <w:t>самостоятельной, связной, грам</w:t>
      </w:r>
      <w:r w:rsidRPr="00D95EA9">
        <w:rPr>
          <w:rFonts w:ascii="Times New Roman" w:hAnsi="Times New Roman"/>
          <w:color w:val="231F20"/>
          <w:spacing w:val="-4"/>
          <w:sz w:val="24"/>
          <w:szCs w:val="24"/>
        </w:rPr>
        <w:t xml:space="preserve">матически правильной </w:t>
      </w:r>
      <w:r w:rsidRPr="00D95EA9">
        <w:rPr>
          <w:rFonts w:ascii="Times New Roman" w:hAnsi="Times New Roman"/>
          <w:color w:val="231F20"/>
          <w:spacing w:val="-5"/>
          <w:sz w:val="24"/>
          <w:szCs w:val="24"/>
        </w:rPr>
        <w:t xml:space="preserve">речью, </w:t>
      </w:r>
      <w:r w:rsidRPr="00D95EA9">
        <w:rPr>
          <w:rFonts w:ascii="Times New Roman" w:hAnsi="Times New Roman"/>
          <w:color w:val="231F20"/>
          <w:spacing w:val="-6"/>
          <w:sz w:val="24"/>
          <w:szCs w:val="24"/>
        </w:rPr>
        <w:t xml:space="preserve">коммуникативными </w:t>
      </w:r>
      <w:r w:rsidRPr="00D95EA9">
        <w:rPr>
          <w:rFonts w:ascii="Times New Roman" w:hAnsi="Times New Roman"/>
          <w:color w:val="231F20"/>
          <w:spacing w:val="-4"/>
          <w:sz w:val="24"/>
          <w:szCs w:val="24"/>
        </w:rPr>
        <w:t xml:space="preserve">навыками, </w:t>
      </w:r>
      <w:r w:rsidRPr="00D95EA9">
        <w:rPr>
          <w:rFonts w:ascii="Times New Roman" w:hAnsi="Times New Roman"/>
          <w:color w:val="231F20"/>
          <w:spacing w:val="-5"/>
          <w:sz w:val="24"/>
          <w:szCs w:val="24"/>
        </w:rPr>
        <w:t xml:space="preserve">фонетической </w:t>
      </w:r>
      <w:r>
        <w:rPr>
          <w:rFonts w:ascii="Times New Roman" w:hAnsi="Times New Roman"/>
          <w:color w:val="231F20"/>
          <w:spacing w:val="-3"/>
          <w:sz w:val="24"/>
          <w:szCs w:val="24"/>
        </w:rPr>
        <w:t>сис</w:t>
      </w:r>
      <w:r w:rsidRPr="00D95EA9">
        <w:rPr>
          <w:rFonts w:ascii="Times New Roman" w:hAnsi="Times New Roman"/>
          <w:color w:val="231F20"/>
          <w:spacing w:val="-4"/>
          <w:sz w:val="24"/>
          <w:szCs w:val="24"/>
        </w:rPr>
        <w:t xml:space="preserve">темой </w:t>
      </w:r>
      <w:r w:rsidRPr="00D95EA9">
        <w:rPr>
          <w:rFonts w:ascii="Times New Roman" w:hAnsi="Times New Roman"/>
          <w:color w:val="231F20"/>
          <w:spacing w:val="-6"/>
          <w:sz w:val="24"/>
          <w:szCs w:val="24"/>
        </w:rPr>
        <w:t xml:space="preserve">русского </w:t>
      </w:r>
      <w:r w:rsidRPr="00D95EA9">
        <w:rPr>
          <w:rFonts w:ascii="Times New Roman" w:hAnsi="Times New Roman"/>
          <w:color w:val="231F20"/>
          <w:spacing w:val="-4"/>
          <w:sz w:val="24"/>
          <w:szCs w:val="24"/>
        </w:rPr>
        <w:t>языка, элементами</w:t>
      </w:r>
      <w:r w:rsidRPr="00D95EA9">
        <w:rPr>
          <w:rFonts w:ascii="Times New Roman" w:hAnsi="Times New Roman"/>
          <w:color w:val="231F20"/>
          <w:spacing w:val="-14"/>
          <w:sz w:val="24"/>
          <w:szCs w:val="24"/>
        </w:rPr>
        <w:t xml:space="preserve"> </w:t>
      </w:r>
      <w:r w:rsidRPr="00D95EA9">
        <w:rPr>
          <w:rFonts w:ascii="Times New Roman" w:hAnsi="Times New Roman"/>
          <w:color w:val="231F20"/>
          <w:spacing w:val="-5"/>
          <w:sz w:val="24"/>
          <w:szCs w:val="24"/>
        </w:rPr>
        <w:t xml:space="preserve">грамоты, провести профилактику нарушений письменной речи (дислексии, дисграфии). </w:t>
      </w:r>
    </w:p>
    <w:p w:rsidR="00FC1A04" w:rsidRPr="00D95EA9" w:rsidRDefault="00FC1A04" w:rsidP="000B248A">
      <w:pPr>
        <w:pStyle w:val="Heading2"/>
        <w:kinsoku w:val="0"/>
        <w:overflowPunct w:val="0"/>
        <w:spacing w:line="240" w:lineRule="auto"/>
        <w:rPr>
          <w:rFonts w:ascii="Times New Roman" w:hAnsi="Times New Roman"/>
          <w:i/>
          <w:color w:val="231F20"/>
          <w:sz w:val="24"/>
          <w:szCs w:val="24"/>
        </w:rPr>
      </w:pPr>
      <w:r w:rsidRPr="00D95EA9">
        <w:rPr>
          <w:rFonts w:ascii="Times New Roman" w:hAnsi="Times New Roman"/>
          <w:i/>
          <w:color w:val="231F20"/>
          <w:sz w:val="24"/>
          <w:szCs w:val="24"/>
        </w:rPr>
        <w:t>Задачи</w:t>
      </w:r>
      <w:r>
        <w:rPr>
          <w:rFonts w:ascii="Times New Roman" w:hAnsi="Times New Roman"/>
          <w:i/>
          <w:color w:val="231F20"/>
          <w:sz w:val="24"/>
          <w:szCs w:val="24"/>
        </w:rPr>
        <w:t>:</w:t>
      </w:r>
    </w:p>
    <w:p w:rsidR="00FC1A04" w:rsidRPr="00D95EA9" w:rsidRDefault="00FC1A04" w:rsidP="000B248A">
      <w:pPr>
        <w:pStyle w:val="Heading3"/>
        <w:kinsoku w:val="0"/>
        <w:overflowPunct w:val="0"/>
        <w:jc w:val="both"/>
        <w:rPr>
          <w:rFonts w:ascii="Times New Roman" w:hAnsi="Times New Roman"/>
          <w:b/>
          <w:bCs/>
          <w:i/>
          <w:iCs/>
          <w:color w:val="231F20"/>
        </w:rPr>
      </w:pPr>
      <w:r w:rsidRPr="00D95EA9">
        <w:rPr>
          <w:rFonts w:ascii="Times New Roman" w:hAnsi="Times New Roman"/>
          <w:color w:val="231F20"/>
          <w:u w:val="single"/>
        </w:rPr>
        <w:t>В области общего развития</w:t>
      </w:r>
      <w:r w:rsidRPr="00D95EA9">
        <w:rPr>
          <w:rFonts w:ascii="Times New Roman" w:hAnsi="Times New Roman"/>
          <w:color w:val="231F20"/>
        </w:rPr>
        <w:t>:</w:t>
      </w:r>
    </w:p>
    <w:p w:rsidR="00FC1A04" w:rsidRPr="00D95EA9" w:rsidRDefault="00FC1A04" w:rsidP="00AA1DF6">
      <w:pPr>
        <w:pStyle w:val="ListParagraph"/>
        <w:widowControl w:val="0"/>
        <w:numPr>
          <w:ilvl w:val="0"/>
          <w:numId w:val="65"/>
        </w:numPr>
        <w:tabs>
          <w:tab w:val="left" w:pos="0"/>
        </w:tabs>
        <w:kinsoku w:val="0"/>
        <w:overflowPunct w:val="0"/>
        <w:autoSpaceDE w:val="0"/>
        <w:autoSpaceDN w:val="0"/>
        <w:adjustRightInd w:val="0"/>
        <w:ind w:left="0" w:right="109" w:firstLine="0"/>
        <w:contextualSpacing w:val="0"/>
        <w:jc w:val="both"/>
        <w:rPr>
          <w:rFonts w:ascii="Times New Roman" w:hAnsi="Times New Roman"/>
          <w:color w:val="231F20"/>
          <w:spacing w:val="-5"/>
          <w:sz w:val="24"/>
          <w:szCs w:val="24"/>
        </w:rPr>
      </w:pPr>
      <w:r w:rsidRPr="00D95EA9">
        <w:rPr>
          <w:rFonts w:ascii="Times New Roman" w:hAnsi="Times New Roman"/>
          <w:color w:val="231F20"/>
          <w:spacing w:val="-5"/>
          <w:sz w:val="24"/>
          <w:szCs w:val="24"/>
        </w:rPr>
        <w:t xml:space="preserve">охрана </w:t>
      </w:r>
      <w:r w:rsidRPr="00D95EA9">
        <w:rPr>
          <w:rFonts w:ascii="Times New Roman" w:hAnsi="Times New Roman"/>
          <w:color w:val="231F20"/>
          <w:sz w:val="24"/>
          <w:szCs w:val="24"/>
        </w:rPr>
        <w:t xml:space="preserve">и </w:t>
      </w:r>
      <w:r w:rsidRPr="00D95EA9">
        <w:rPr>
          <w:rFonts w:ascii="Times New Roman" w:hAnsi="Times New Roman"/>
          <w:color w:val="231F20"/>
          <w:spacing w:val="-4"/>
          <w:sz w:val="24"/>
          <w:szCs w:val="24"/>
        </w:rPr>
        <w:t xml:space="preserve">укрепление </w:t>
      </w:r>
      <w:r w:rsidRPr="00D95EA9">
        <w:rPr>
          <w:rFonts w:ascii="Times New Roman" w:hAnsi="Times New Roman"/>
          <w:color w:val="231F20"/>
          <w:spacing w:val="-5"/>
          <w:sz w:val="24"/>
          <w:szCs w:val="24"/>
        </w:rPr>
        <w:t xml:space="preserve">физического </w:t>
      </w:r>
      <w:r w:rsidRPr="00D95EA9">
        <w:rPr>
          <w:rFonts w:ascii="Times New Roman" w:hAnsi="Times New Roman"/>
          <w:color w:val="231F20"/>
          <w:sz w:val="24"/>
          <w:szCs w:val="24"/>
        </w:rPr>
        <w:t xml:space="preserve">и </w:t>
      </w:r>
      <w:r w:rsidRPr="00D95EA9">
        <w:rPr>
          <w:rFonts w:ascii="Times New Roman" w:hAnsi="Times New Roman"/>
          <w:color w:val="231F20"/>
          <w:spacing w:val="-5"/>
          <w:sz w:val="24"/>
          <w:szCs w:val="24"/>
        </w:rPr>
        <w:t xml:space="preserve">психического </w:t>
      </w:r>
      <w:r>
        <w:rPr>
          <w:rFonts w:ascii="Times New Roman" w:hAnsi="Times New Roman"/>
          <w:color w:val="231F20"/>
          <w:spacing w:val="-4"/>
          <w:sz w:val="24"/>
          <w:szCs w:val="24"/>
        </w:rPr>
        <w:t>здоровья детей, эмоцио</w:t>
      </w:r>
      <w:r w:rsidRPr="00D95EA9">
        <w:rPr>
          <w:rFonts w:ascii="Times New Roman" w:hAnsi="Times New Roman"/>
          <w:color w:val="231F20"/>
          <w:spacing w:val="-4"/>
          <w:sz w:val="24"/>
          <w:szCs w:val="24"/>
        </w:rPr>
        <w:t>нального</w:t>
      </w:r>
      <w:r w:rsidRPr="00D95EA9">
        <w:rPr>
          <w:rFonts w:ascii="Times New Roman" w:hAnsi="Times New Roman"/>
          <w:color w:val="231F20"/>
          <w:spacing w:val="-7"/>
          <w:sz w:val="24"/>
          <w:szCs w:val="24"/>
        </w:rPr>
        <w:t xml:space="preserve"> </w:t>
      </w:r>
      <w:r w:rsidRPr="00D95EA9">
        <w:rPr>
          <w:rFonts w:ascii="Times New Roman" w:hAnsi="Times New Roman"/>
          <w:color w:val="231F20"/>
          <w:spacing w:val="-5"/>
          <w:sz w:val="24"/>
          <w:szCs w:val="24"/>
        </w:rPr>
        <w:t>благополучия;</w:t>
      </w:r>
    </w:p>
    <w:p w:rsidR="00FC1A04" w:rsidRPr="00D95EA9" w:rsidRDefault="00FC1A04" w:rsidP="00AA1DF6">
      <w:pPr>
        <w:pStyle w:val="ListParagraph"/>
        <w:widowControl w:val="0"/>
        <w:numPr>
          <w:ilvl w:val="0"/>
          <w:numId w:val="65"/>
        </w:numPr>
        <w:tabs>
          <w:tab w:val="left" w:pos="0"/>
        </w:tabs>
        <w:kinsoku w:val="0"/>
        <w:overflowPunct w:val="0"/>
        <w:autoSpaceDE w:val="0"/>
        <w:autoSpaceDN w:val="0"/>
        <w:adjustRightInd w:val="0"/>
        <w:ind w:left="0" w:right="109" w:firstLine="0"/>
        <w:contextualSpacing w:val="0"/>
        <w:jc w:val="both"/>
        <w:rPr>
          <w:rFonts w:ascii="Times New Roman" w:hAnsi="Times New Roman"/>
          <w:color w:val="231F20"/>
          <w:spacing w:val="-4"/>
          <w:sz w:val="24"/>
          <w:szCs w:val="24"/>
        </w:rPr>
      </w:pPr>
      <w:r w:rsidRPr="00D95EA9">
        <w:rPr>
          <w:rFonts w:ascii="Times New Roman" w:hAnsi="Times New Roman"/>
          <w:color w:val="231F20"/>
          <w:sz w:val="24"/>
          <w:szCs w:val="24"/>
        </w:rPr>
        <w:t>равное</w:t>
      </w:r>
      <w:r w:rsidRPr="00D95EA9">
        <w:rPr>
          <w:rFonts w:ascii="Times New Roman" w:hAnsi="Times New Roman"/>
          <w:color w:val="231F20"/>
          <w:spacing w:val="-17"/>
          <w:sz w:val="24"/>
          <w:szCs w:val="24"/>
        </w:rPr>
        <w:t xml:space="preserve"> </w:t>
      </w:r>
      <w:r w:rsidRPr="00D95EA9">
        <w:rPr>
          <w:rFonts w:ascii="Times New Roman" w:hAnsi="Times New Roman"/>
          <w:color w:val="231F20"/>
          <w:spacing w:val="-3"/>
          <w:sz w:val="24"/>
          <w:szCs w:val="24"/>
        </w:rPr>
        <w:t>обеспечение</w:t>
      </w:r>
      <w:r w:rsidRPr="00D95EA9">
        <w:rPr>
          <w:rFonts w:ascii="Times New Roman" w:hAnsi="Times New Roman"/>
          <w:color w:val="231F20"/>
          <w:spacing w:val="-16"/>
          <w:sz w:val="24"/>
          <w:szCs w:val="24"/>
        </w:rPr>
        <w:t xml:space="preserve"> </w:t>
      </w:r>
      <w:r w:rsidRPr="00D95EA9">
        <w:rPr>
          <w:rFonts w:ascii="Times New Roman" w:hAnsi="Times New Roman"/>
          <w:color w:val="231F20"/>
          <w:spacing w:val="-3"/>
          <w:sz w:val="24"/>
          <w:szCs w:val="24"/>
        </w:rPr>
        <w:t>возможностей</w:t>
      </w:r>
      <w:r w:rsidRPr="00D95EA9">
        <w:rPr>
          <w:rFonts w:ascii="Times New Roman" w:hAnsi="Times New Roman"/>
          <w:color w:val="231F20"/>
          <w:spacing w:val="-16"/>
          <w:sz w:val="24"/>
          <w:szCs w:val="24"/>
        </w:rPr>
        <w:t xml:space="preserve"> </w:t>
      </w:r>
      <w:r w:rsidRPr="00D95EA9">
        <w:rPr>
          <w:rFonts w:ascii="Times New Roman" w:hAnsi="Times New Roman"/>
          <w:color w:val="231F20"/>
          <w:sz w:val="24"/>
          <w:szCs w:val="24"/>
        </w:rPr>
        <w:t>для</w:t>
      </w:r>
      <w:r w:rsidRPr="00D95EA9">
        <w:rPr>
          <w:rFonts w:ascii="Times New Roman" w:hAnsi="Times New Roman"/>
          <w:color w:val="231F20"/>
          <w:spacing w:val="-16"/>
          <w:sz w:val="24"/>
          <w:szCs w:val="24"/>
        </w:rPr>
        <w:t xml:space="preserve"> </w:t>
      </w:r>
      <w:r w:rsidRPr="00D95EA9">
        <w:rPr>
          <w:rFonts w:ascii="Times New Roman" w:hAnsi="Times New Roman"/>
          <w:color w:val="231F20"/>
          <w:spacing w:val="-3"/>
          <w:sz w:val="24"/>
          <w:szCs w:val="24"/>
        </w:rPr>
        <w:t>развития</w:t>
      </w:r>
      <w:r w:rsidRPr="00D95EA9">
        <w:rPr>
          <w:rFonts w:ascii="Times New Roman" w:hAnsi="Times New Roman"/>
          <w:color w:val="231F20"/>
          <w:spacing w:val="-16"/>
          <w:sz w:val="24"/>
          <w:szCs w:val="24"/>
        </w:rPr>
        <w:t xml:space="preserve"> </w:t>
      </w:r>
      <w:r w:rsidRPr="00D95EA9">
        <w:rPr>
          <w:rFonts w:ascii="Times New Roman" w:hAnsi="Times New Roman"/>
          <w:color w:val="231F20"/>
          <w:spacing w:val="-3"/>
          <w:sz w:val="24"/>
          <w:szCs w:val="24"/>
        </w:rPr>
        <w:t>детей</w:t>
      </w:r>
      <w:r w:rsidRPr="00D95EA9">
        <w:rPr>
          <w:rFonts w:ascii="Times New Roman" w:hAnsi="Times New Roman"/>
          <w:color w:val="231F20"/>
          <w:spacing w:val="-16"/>
          <w:sz w:val="24"/>
          <w:szCs w:val="24"/>
        </w:rPr>
        <w:t xml:space="preserve"> </w:t>
      </w:r>
      <w:r w:rsidRPr="00D95EA9">
        <w:rPr>
          <w:rFonts w:ascii="Times New Roman" w:hAnsi="Times New Roman"/>
          <w:color w:val="231F20"/>
          <w:spacing w:val="-3"/>
          <w:sz w:val="24"/>
          <w:szCs w:val="24"/>
        </w:rPr>
        <w:t>независимо</w:t>
      </w:r>
      <w:r w:rsidRPr="00D95EA9">
        <w:rPr>
          <w:rFonts w:ascii="Times New Roman" w:hAnsi="Times New Roman"/>
          <w:color w:val="231F20"/>
          <w:spacing w:val="-16"/>
          <w:sz w:val="24"/>
          <w:szCs w:val="24"/>
        </w:rPr>
        <w:t xml:space="preserve"> </w:t>
      </w:r>
      <w:r w:rsidRPr="00D95EA9">
        <w:rPr>
          <w:rFonts w:ascii="Times New Roman" w:hAnsi="Times New Roman"/>
          <w:color w:val="231F20"/>
          <w:spacing w:val="-3"/>
          <w:sz w:val="24"/>
          <w:szCs w:val="24"/>
        </w:rPr>
        <w:t>от</w:t>
      </w:r>
      <w:r w:rsidRPr="00D95EA9">
        <w:rPr>
          <w:rFonts w:ascii="Times New Roman" w:hAnsi="Times New Roman"/>
          <w:color w:val="231F20"/>
          <w:spacing w:val="-16"/>
          <w:sz w:val="24"/>
          <w:szCs w:val="24"/>
        </w:rPr>
        <w:t xml:space="preserve"> </w:t>
      </w:r>
      <w:r w:rsidRPr="00D95EA9">
        <w:rPr>
          <w:rFonts w:ascii="Times New Roman" w:hAnsi="Times New Roman"/>
          <w:color w:val="231F20"/>
          <w:sz w:val="24"/>
          <w:szCs w:val="24"/>
        </w:rPr>
        <w:t>их</w:t>
      </w:r>
      <w:r w:rsidRPr="00D95EA9">
        <w:rPr>
          <w:rFonts w:ascii="Times New Roman" w:hAnsi="Times New Roman"/>
          <w:color w:val="231F20"/>
          <w:spacing w:val="-16"/>
          <w:sz w:val="24"/>
          <w:szCs w:val="24"/>
        </w:rPr>
        <w:t xml:space="preserve"> </w:t>
      </w:r>
      <w:r>
        <w:rPr>
          <w:rFonts w:ascii="Times New Roman" w:hAnsi="Times New Roman"/>
          <w:color w:val="231F20"/>
          <w:sz w:val="24"/>
          <w:szCs w:val="24"/>
        </w:rPr>
        <w:t>мес</w:t>
      </w:r>
      <w:r w:rsidRPr="00D95EA9">
        <w:rPr>
          <w:rFonts w:ascii="Times New Roman" w:hAnsi="Times New Roman"/>
          <w:color w:val="231F20"/>
          <w:sz w:val="24"/>
          <w:szCs w:val="24"/>
        </w:rPr>
        <w:t xml:space="preserve">та </w:t>
      </w:r>
      <w:r w:rsidRPr="00D95EA9">
        <w:rPr>
          <w:rFonts w:ascii="Times New Roman" w:hAnsi="Times New Roman"/>
          <w:color w:val="231F20"/>
          <w:spacing w:val="-3"/>
          <w:sz w:val="24"/>
          <w:szCs w:val="24"/>
        </w:rPr>
        <w:t xml:space="preserve">жительства, пола, нации, языка, социального статуса, </w:t>
      </w:r>
      <w:r w:rsidRPr="00D95EA9">
        <w:rPr>
          <w:rFonts w:ascii="Times New Roman" w:hAnsi="Times New Roman"/>
          <w:color w:val="231F20"/>
          <w:spacing w:val="-4"/>
          <w:sz w:val="24"/>
          <w:szCs w:val="24"/>
        </w:rPr>
        <w:t xml:space="preserve">психофизиологических </w:t>
      </w:r>
      <w:r w:rsidRPr="00D95EA9">
        <w:rPr>
          <w:rFonts w:ascii="Times New Roman" w:hAnsi="Times New Roman"/>
          <w:color w:val="231F20"/>
          <w:sz w:val="24"/>
          <w:szCs w:val="24"/>
        </w:rPr>
        <w:t>особенностей</w:t>
      </w:r>
      <w:r w:rsidRPr="00D95EA9">
        <w:rPr>
          <w:rFonts w:ascii="Times New Roman" w:hAnsi="Times New Roman"/>
          <w:color w:val="231F20"/>
          <w:spacing w:val="-11"/>
          <w:sz w:val="24"/>
          <w:szCs w:val="24"/>
        </w:rPr>
        <w:t xml:space="preserve"> </w:t>
      </w:r>
      <w:r w:rsidRPr="00D95EA9">
        <w:rPr>
          <w:rFonts w:ascii="Times New Roman" w:hAnsi="Times New Roman"/>
          <w:color w:val="231F20"/>
          <w:sz w:val="24"/>
          <w:szCs w:val="24"/>
        </w:rPr>
        <w:t>и</w:t>
      </w:r>
      <w:r w:rsidRPr="00D95EA9">
        <w:rPr>
          <w:rFonts w:ascii="Times New Roman" w:hAnsi="Times New Roman"/>
          <w:color w:val="231F20"/>
          <w:spacing w:val="-11"/>
          <w:sz w:val="24"/>
          <w:szCs w:val="24"/>
        </w:rPr>
        <w:t xml:space="preserve"> </w:t>
      </w:r>
      <w:r w:rsidRPr="00D95EA9">
        <w:rPr>
          <w:rFonts w:ascii="Times New Roman" w:hAnsi="Times New Roman"/>
          <w:color w:val="231F20"/>
          <w:spacing w:val="-3"/>
          <w:sz w:val="24"/>
          <w:szCs w:val="24"/>
        </w:rPr>
        <w:t>особенностей,</w:t>
      </w:r>
      <w:r w:rsidRPr="00D95EA9">
        <w:rPr>
          <w:rFonts w:ascii="Times New Roman" w:hAnsi="Times New Roman"/>
          <w:color w:val="231F20"/>
          <w:spacing w:val="-11"/>
          <w:sz w:val="24"/>
          <w:szCs w:val="24"/>
        </w:rPr>
        <w:t xml:space="preserve"> </w:t>
      </w:r>
      <w:r w:rsidRPr="00D95EA9">
        <w:rPr>
          <w:rFonts w:ascii="Times New Roman" w:hAnsi="Times New Roman"/>
          <w:color w:val="231F20"/>
          <w:spacing w:val="-4"/>
          <w:sz w:val="24"/>
          <w:szCs w:val="24"/>
        </w:rPr>
        <w:t>характерных</w:t>
      </w:r>
      <w:r w:rsidRPr="00D95EA9">
        <w:rPr>
          <w:rFonts w:ascii="Times New Roman" w:hAnsi="Times New Roman"/>
          <w:color w:val="231F20"/>
          <w:spacing w:val="-10"/>
          <w:sz w:val="24"/>
          <w:szCs w:val="24"/>
        </w:rPr>
        <w:t xml:space="preserve"> </w:t>
      </w:r>
      <w:r w:rsidRPr="00D95EA9">
        <w:rPr>
          <w:rFonts w:ascii="Times New Roman" w:hAnsi="Times New Roman"/>
          <w:color w:val="231F20"/>
          <w:sz w:val="24"/>
          <w:szCs w:val="24"/>
        </w:rPr>
        <w:t>для</w:t>
      </w:r>
      <w:r w:rsidRPr="00D95EA9">
        <w:rPr>
          <w:rFonts w:ascii="Times New Roman" w:hAnsi="Times New Roman"/>
          <w:color w:val="231F20"/>
          <w:spacing w:val="-10"/>
          <w:sz w:val="24"/>
          <w:szCs w:val="24"/>
        </w:rPr>
        <w:t xml:space="preserve"> </w:t>
      </w:r>
      <w:r w:rsidRPr="00D95EA9">
        <w:rPr>
          <w:rFonts w:ascii="Times New Roman" w:hAnsi="Times New Roman"/>
          <w:color w:val="231F20"/>
          <w:spacing w:val="-3"/>
          <w:sz w:val="24"/>
          <w:szCs w:val="24"/>
        </w:rPr>
        <w:t>детей</w:t>
      </w:r>
      <w:r w:rsidRPr="00D95EA9">
        <w:rPr>
          <w:rFonts w:ascii="Times New Roman" w:hAnsi="Times New Roman"/>
          <w:color w:val="231F20"/>
          <w:spacing w:val="-11"/>
          <w:sz w:val="24"/>
          <w:szCs w:val="24"/>
        </w:rPr>
        <w:t xml:space="preserve"> </w:t>
      </w:r>
      <w:r w:rsidRPr="00D95EA9">
        <w:rPr>
          <w:rFonts w:ascii="Times New Roman" w:hAnsi="Times New Roman"/>
          <w:color w:val="231F20"/>
          <w:sz w:val="24"/>
          <w:szCs w:val="24"/>
        </w:rPr>
        <w:t>с</w:t>
      </w:r>
      <w:r w:rsidRPr="00D95EA9">
        <w:rPr>
          <w:rFonts w:ascii="Times New Roman" w:hAnsi="Times New Roman"/>
          <w:color w:val="231F20"/>
          <w:spacing w:val="-11"/>
          <w:sz w:val="24"/>
          <w:szCs w:val="24"/>
        </w:rPr>
        <w:t xml:space="preserve"> </w:t>
      </w:r>
      <w:r w:rsidRPr="00D95EA9">
        <w:rPr>
          <w:rFonts w:ascii="Times New Roman" w:hAnsi="Times New Roman"/>
          <w:color w:val="231F20"/>
          <w:spacing w:val="-4"/>
          <w:sz w:val="24"/>
          <w:szCs w:val="24"/>
        </w:rPr>
        <w:t>тяжелыми</w:t>
      </w:r>
      <w:r w:rsidRPr="00D95EA9">
        <w:rPr>
          <w:rFonts w:ascii="Times New Roman" w:hAnsi="Times New Roman"/>
          <w:color w:val="231F20"/>
          <w:spacing w:val="-10"/>
          <w:sz w:val="24"/>
          <w:szCs w:val="24"/>
        </w:rPr>
        <w:t xml:space="preserve"> </w:t>
      </w:r>
      <w:r w:rsidRPr="00D95EA9">
        <w:rPr>
          <w:rFonts w:ascii="Times New Roman" w:hAnsi="Times New Roman"/>
          <w:color w:val="231F20"/>
          <w:spacing w:val="-4"/>
          <w:sz w:val="24"/>
          <w:szCs w:val="24"/>
        </w:rPr>
        <w:t>нарушениями 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pacing w:val="-5"/>
          <w:sz w:val="24"/>
          <w:szCs w:val="24"/>
        </w:rPr>
      </w:pPr>
      <w:r w:rsidRPr="00D95EA9">
        <w:rPr>
          <w:rFonts w:ascii="Times New Roman" w:hAnsi="Times New Roman"/>
          <w:color w:val="231F20"/>
          <w:spacing w:val="-4"/>
          <w:sz w:val="24"/>
          <w:szCs w:val="24"/>
        </w:rPr>
        <w:t xml:space="preserve">создание условий </w:t>
      </w:r>
      <w:r w:rsidRPr="00D95EA9">
        <w:rPr>
          <w:rFonts w:ascii="Times New Roman" w:hAnsi="Times New Roman"/>
          <w:color w:val="231F20"/>
          <w:spacing w:val="-3"/>
          <w:sz w:val="24"/>
          <w:szCs w:val="24"/>
        </w:rPr>
        <w:t xml:space="preserve">для </w:t>
      </w:r>
      <w:r w:rsidRPr="00D95EA9">
        <w:rPr>
          <w:rFonts w:ascii="Times New Roman" w:hAnsi="Times New Roman"/>
          <w:color w:val="231F20"/>
          <w:spacing w:val="-4"/>
          <w:sz w:val="24"/>
          <w:szCs w:val="24"/>
        </w:rPr>
        <w:t xml:space="preserve">развития детей </w:t>
      </w:r>
      <w:r w:rsidRPr="00D95EA9">
        <w:rPr>
          <w:rFonts w:ascii="Times New Roman" w:hAnsi="Times New Roman"/>
          <w:color w:val="231F20"/>
          <w:sz w:val="24"/>
          <w:szCs w:val="24"/>
        </w:rPr>
        <w:t xml:space="preserve">в </w:t>
      </w:r>
      <w:r w:rsidRPr="00D95EA9">
        <w:rPr>
          <w:rFonts w:ascii="Times New Roman" w:hAnsi="Times New Roman"/>
          <w:color w:val="231F20"/>
          <w:spacing w:val="-4"/>
          <w:sz w:val="24"/>
          <w:szCs w:val="24"/>
        </w:rPr>
        <w:t xml:space="preserve">соответствии </w:t>
      </w:r>
      <w:r w:rsidRPr="00D95EA9">
        <w:rPr>
          <w:rFonts w:ascii="Times New Roman" w:hAnsi="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olor w:val="231F20"/>
          <w:spacing w:val="-5"/>
          <w:sz w:val="24"/>
          <w:szCs w:val="24"/>
        </w:rPr>
        <w:t>;</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10" w:firstLine="0"/>
        <w:contextualSpacing w:val="0"/>
        <w:jc w:val="both"/>
        <w:rPr>
          <w:rFonts w:ascii="Times New Roman" w:hAnsi="Times New Roman"/>
          <w:color w:val="231F20"/>
          <w:spacing w:val="-4"/>
          <w:sz w:val="24"/>
          <w:szCs w:val="24"/>
        </w:rPr>
      </w:pPr>
      <w:r w:rsidRPr="00D95EA9">
        <w:rPr>
          <w:rFonts w:ascii="Times New Roman" w:hAnsi="Times New Roman"/>
          <w:color w:val="231F20"/>
          <w:spacing w:val="-5"/>
          <w:sz w:val="24"/>
          <w:szCs w:val="24"/>
        </w:rPr>
        <w:t xml:space="preserve">формирование </w:t>
      </w:r>
      <w:r w:rsidRPr="00D95EA9">
        <w:rPr>
          <w:rFonts w:ascii="Times New Roman" w:hAnsi="Times New Roman"/>
          <w:color w:val="231F20"/>
          <w:spacing w:val="-4"/>
          <w:sz w:val="24"/>
          <w:szCs w:val="24"/>
        </w:rPr>
        <w:t xml:space="preserve">общей </w:t>
      </w:r>
      <w:r w:rsidRPr="00D95EA9">
        <w:rPr>
          <w:rFonts w:ascii="Times New Roman" w:hAnsi="Times New Roman"/>
          <w:color w:val="231F20"/>
          <w:spacing w:val="-7"/>
          <w:sz w:val="24"/>
          <w:szCs w:val="24"/>
        </w:rPr>
        <w:t xml:space="preserve">культуры </w:t>
      </w:r>
      <w:r w:rsidRPr="00D95EA9">
        <w:rPr>
          <w:rFonts w:ascii="Times New Roman" w:hAnsi="Times New Roman"/>
          <w:color w:val="231F20"/>
          <w:spacing w:val="-3"/>
          <w:sz w:val="24"/>
          <w:szCs w:val="24"/>
        </w:rPr>
        <w:t xml:space="preserve">личности </w:t>
      </w:r>
      <w:r w:rsidRPr="00D95EA9">
        <w:rPr>
          <w:rFonts w:ascii="Times New Roman" w:hAnsi="Times New Roman"/>
          <w:color w:val="231F20"/>
          <w:spacing w:val="-4"/>
          <w:sz w:val="24"/>
          <w:szCs w:val="24"/>
        </w:rPr>
        <w:t xml:space="preserve">детей, </w:t>
      </w:r>
      <w:r w:rsidRPr="00D95EA9">
        <w:rPr>
          <w:rFonts w:ascii="Times New Roman" w:hAnsi="Times New Roman"/>
          <w:color w:val="231F20"/>
          <w:sz w:val="24"/>
          <w:szCs w:val="24"/>
        </w:rPr>
        <w:t xml:space="preserve">в </w:t>
      </w:r>
      <w:r w:rsidRPr="00D95EA9">
        <w:rPr>
          <w:rFonts w:ascii="Times New Roman" w:hAnsi="Times New Roman"/>
          <w:color w:val="231F20"/>
          <w:spacing w:val="-5"/>
          <w:sz w:val="24"/>
          <w:szCs w:val="24"/>
        </w:rPr>
        <w:t xml:space="preserve">том </w:t>
      </w:r>
      <w:r w:rsidRPr="00D95EA9">
        <w:rPr>
          <w:rFonts w:ascii="Times New Roman" w:hAnsi="Times New Roman"/>
          <w:color w:val="231F20"/>
          <w:spacing w:val="-4"/>
          <w:sz w:val="24"/>
          <w:szCs w:val="24"/>
        </w:rPr>
        <w:t xml:space="preserve">числе </w:t>
      </w:r>
      <w:r w:rsidRPr="00D95EA9">
        <w:rPr>
          <w:rFonts w:ascii="Times New Roman" w:hAnsi="Times New Roman"/>
          <w:color w:val="231F20"/>
          <w:spacing w:val="-3"/>
          <w:sz w:val="24"/>
          <w:szCs w:val="24"/>
        </w:rPr>
        <w:t xml:space="preserve">ценностей </w:t>
      </w:r>
      <w:r>
        <w:rPr>
          <w:rFonts w:ascii="Times New Roman" w:hAnsi="Times New Roman"/>
          <w:color w:val="231F20"/>
          <w:spacing w:val="-4"/>
          <w:sz w:val="24"/>
          <w:szCs w:val="24"/>
        </w:rPr>
        <w:t>здо</w:t>
      </w:r>
      <w:r w:rsidRPr="00D95EA9">
        <w:rPr>
          <w:rFonts w:ascii="Times New Roman" w:hAnsi="Times New Roman"/>
          <w:color w:val="231F20"/>
          <w:spacing w:val="-5"/>
          <w:sz w:val="24"/>
          <w:szCs w:val="24"/>
        </w:rPr>
        <w:t xml:space="preserve">рового </w:t>
      </w:r>
      <w:r w:rsidRPr="00D95EA9">
        <w:rPr>
          <w:rFonts w:ascii="Times New Roman" w:hAnsi="Times New Roman"/>
          <w:color w:val="231F20"/>
          <w:spacing w:val="-4"/>
          <w:sz w:val="24"/>
          <w:szCs w:val="24"/>
        </w:rPr>
        <w:t xml:space="preserve">образа жизни, развитие </w:t>
      </w:r>
      <w:r w:rsidRPr="00D95EA9">
        <w:rPr>
          <w:rFonts w:ascii="Times New Roman" w:hAnsi="Times New Roman"/>
          <w:color w:val="231F20"/>
          <w:sz w:val="24"/>
          <w:szCs w:val="24"/>
        </w:rPr>
        <w:t xml:space="preserve">их </w:t>
      </w:r>
      <w:r w:rsidRPr="00D95EA9">
        <w:rPr>
          <w:rFonts w:ascii="Times New Roman" w:hAnsi="Times New Roman"/>
          <w:color w:val="231F20"/>
          <w:spacing w:val="-4"/>
          <w:sz w:val="24"/>
          <w:szCs w:val="24"/>
        </w:rPr>
        <w:t xml:space="preserve">социальных, нравственных, эстетических, </w:t>
      </w:r>
      <w:r>
        <w:rPr>
          <w:rFonts w:ascii="Times New Roman" w:hAnsi="Times New Roman"/>
          <w:color w:val="231F20"/>
          <w:spacing w:val="-3"/>
          <w:sz w:val="24"/>
          <w:szCs w:val="24"/>
        </w:rPr>
        <w:t>ин</w:t>
      </w:r>
      <w:r w:rsidRPr="00D95EA9">
        <w:rPr>
          <w:rFonts w:ascii="Times New Roman" w:hAnsi="Times New Roman"/>
          <w:color w:val="231F20"/>
          <w:spacing w:val="-5"/>
          <w:sz w:val="24"/>
          <w:szCs w:val="24"/>
        </w:rPr>
        <w:t xml:space="preserve">теллектуальных, </w:t>
      </w:r>
      <w:r w:rsidRPr="00D95EA9">
        <w:rPr>
          <w:rFonts w:ascii="Times New Roman" w:hAnsi="Times New Roman"/>
          <w:color w:val="231F20"/>
          <w:spacing w:val="-3"/>
          <w:sz w:val="24"/>
          <w:szCs w:val="24"/>
        </w:rPr>
        <w:t xml:space="preserve">физических </w:t>
      </w:r>
      <w:r w:rsidRPr="00D95EA9">
        <w:rPr>
          <w:rFonts w:ascii="Times New Roman" w:hAnsi="Times New Roman"/>
          <w:color w:val="231F20"/>
          <w:spacing w:val="-5"/>
          <w:sz w:val="24"/>
          <w:szCs w:val="24"/>
        </w:rPr>
        <w:t xml:space="preserve">качеств, </w:t>
      </w:r>
      <w:r w:rsidRPr="00D95EA9">
        <w:rPr>
          <w:rFonts w:ascii="Times New Roman" w:hAnsi="Times New Roman"/>
          <w:color w:val="231F20"/>
          <w:spacing w:val="-4"/>
          <w:sz w:val="24"/>
          <w:szCs w:val="24"/>
        </w:rPr>
        <w:t xml:space="preserve">инициативности, самостоятельности </w:t>
      </w:r>
      <w:r w:rsidRPr="00D95EA9">
        <w:rPr>
          <w:rFonts w:ascii="Times New Roman" w:hAnsi="Times New Roman"/>
          <w:color w:val="231F20"/>
          <w:sz w:val="24"/>
          <w:szCs w:val="24"/>
        </w:rPr>
        <w:t xml:space="preserve">и </w:t>
      </w:r>
      <w:r>
        <w:rPr>
          <w:rFonts w:ascii="Times New Roman" w:hAnsi="Times New Roman"/>
          <w:color w:val="231F20"/>
          <w:spacing w:val="-4"/>
          <w:sz w:val="24"/>
          <w:szCs w:val="24"/>
        </w:rPr>
        <w:t>от</w:t>
      </w:r>
      <w:r w:rsidRPr="00D95EA9">
        <w:rPr>
          <w:rFonts w:ascii="Times New Roman" w:hAnsi="Times New Roman"/>
          <w:color w:val="231F20"/>
          <w:spacing w:val="-4"/>
          <w:sz w:val="24"/>
          <w:szCs w:val="24"/>
        </w:rPr>
        <w:t xml:space="preserve">ветственности </w:t>
      </w:r>
      <w:r w:rsidRPr="00D95EA9">
        <w:rPr>
          <w:rFonts w:ascii="Times New Roman" w:hAnsi="Times New Roman"/>
          <w:color w:val="231F20"/>
          <w:spacing w:val="-5"/>
          <w:sz w:val="24"/>
          <w:szCs w:val="24"/>
        </w:rPr>
        <w:t xml:space="preserve">ребенка, формирования </w:t>
      </w:r>
      <w:r w:rsidRPr="00D95EA9">
        <w:rPr>
          <w:rFonts w:ascii="Times New Roman" w:hAnsi="Times New Roman"/>
          <w:color w:val="231F20"/>
          <w:spacing w:val="-4"/>
          <w:sz w:val="24"/>
          <w:szCs w:val="24"/>
        </w:rPr>
        <w:t>предпосылок учебной деятельности;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pacing w:val="-5"/>
          <w:sz w:val="24"/>
          <w:szCs w:val="24"/>
        </w:rPr>
      </w:pPr>
      <w:r w:rsidRPr="00D95EA9">
        <w:rPr>
          <w:rFonts w:ascii="Times New Roman" w:hAnsi="Times New Roman"/>
          <w:color w:val="231F20"/>
          <w:spacing w:val="-4"/>
          <w:sz w:val="24"/>
          <w:szCs w:val="24"/>
        </w:rPr>
        <w:t xml:space="preserve">организация разных видов деятельности </w:t>
      </w:r>
      <w:r w:rsidRPr="00D95EA9">
        <w:rPr>
          <w:rFonts w:ascii="Times New Roman" w:hAnsi="Times New Roman"/>
          <w:color w:val="231F20"/>
          <w:spacing w:val="-5"/>
          <w:sz w:val="24"/>
          <w:szCs w:val="24"/>
        </w:rPr>
        <w:t xml:space="preserve">ребенка </w:t>
      </w:r>
      <w:r w:rsidRPr="00D95EA9">
        <w:rPr>
          <w:rFonts w:ascii="Times New Roman" w:hAnsi="Times New Roman"/>
          <w:color w:val="231F20"/>
          <w:sz w:val="24"/>
          <w:szCs w:val="24"/>
        </w:rPr>
        <w:t xml:space="preserve">и </w:t>
      </w:r>
      <w:r w:rsidRPr="00D95EA9">
        <w:rPr>
          <w:rFonts w:ascii="Times New Roman" w:hAnsi="Times New Roman"/>
          <w:color w:val="231F20"/>
          <w:spacing w:val="-4"/>
          <w:sz w:val="24"/>
          <w:szCs w:val="24"/>
        </w:rPr>
        <w:t xml:space="preserve">реализация программы    </w:t>
      </w:r>
      <w:r w:rsidRPr="00D95EA9">
        <w:rPr>
          <w:rFonts w:ascii="Times New Roman" w:hAnsi="Times New Roman"/>
          <w:color w:val="231F20"/>
          <w:sz w:val="24"/>
          <w:szCs w:val="24"/>
        </w:rPr>
        <w:t>в</w:t>
      </w:r>
      <w:r w:rsidRPr="00D95EA9">
        <w:rPr>
          <w:rFonts w:ascii="Times New Roman" w:hAnsi="Times New Roman"/>
          <w:color w:val="231F20"/>
          <w:spacing w:val="-10"/>
          <w:sz w:val="24"/>
          <w:szCs w:val="24"/>
        </w:rPr>
        <w:t xml:space="preserve"> </w:t>
      </w:r>
      <w:r w:rsidRPr="00D95EA9">
        <w:rPr>
          <w:rFonts w:ascii="Times New Roman" w:hAnsi="Times New Roman"/>
          <w:color w:val="231F20"/>
          <w:spacing w:val="-4"/>
          <w:sz w:val="24"/>
          <w:szCs w:val="24"/>
        </w:rPr>
        <w:t>формах</w:t>
      </w:r>
      <w:r w:rsidRPr="00D95EA9">
        <w:rPr>
          <w:rFonts w:ascii="Times New Roman" w:hAnsi="Times New Roman"/>
          <w:color w:val="231F20"/>
          <w:spacing w:val="-9"/>
          <w:sz w:val="24"/>
          <w:szCs w:val="24"/>
        </w:rPr>
        <w:t xml:space="preserve"> </w:t>
      </w:r>
      <w:r w:rsidRPr="00D95EA9">
        <w:rPr>
          <w:rFonts w:ascii="Times New Roman" w:hAnsi="Times New Roman"/>
          <w:color w:val="231F20"/>
          <w:spacing w:val="-4"/>
          <w:sz w:val="24"/>
          <w:szCs w:val="24"/>
        </w:rPr>
        <w:t>игры,</w:t>
      </w:r>
      <w:r w:rsidRPr="00D95EA9">
        <w:rPr>
          <w:rFonts w:ascii="Times New Roman" w:hAnsi="Times New Roman"/>
          <w:color w:val="231F20"/>
          <w:spacing w:val="-9"/>
          <w:sz w:val="24"/>
          <w:szCs w:val="24"/>
        </w:rPr>
        <w:t xml:space="preserve"> </w:t>
      </w:r>
      <w:r w:rsidRPr="00D95EA9">
        <w:rPr>
          <w:rFonts w:ascii="Times New Roman" w:hAnsi="Times New Roman"/>
          <w:color w:val="231F20"/>
          <w:spacing w:val="-5"/>
          <w:sz w:val="24"/>
          <w:szCs w:val="24"/>
        </w:rPr>
        <w:t>познавательной</w:t>
      </w:r>
      <w:r w:rsidRPr="00D95EA9">
        <w:rPr>
          <w:rFonts w:ascii="Times New Roman" w:hAnsi="Times New Roman"/>
          <w:color w:val="231F20"/>
          <w:spacing w:val="-8"/>
          <w:sz w:val="24"/>
          <w:szCs w:val="24"/>
        </w:rPr>
        <w:t xml:space="preserve"> </w:t>
      </w:r>
      <w:r w:rsidRPr="00D95EA9">
        <w:rPr>
          <w:rFonts w:ascii="Times New Roman" w:hAnsi="Times New Roman"/>
          <w:color w:val="231F20"/>
          <w:sz w:val="24"/>
          <w:szCs w:val="24"/>
        </w:rPr>
        <w:t>и</w:t>
      </w:r>
      <w:r w:rsidRPr="00D95EA9">
        <w:rPr>
          <w:rFonts w:ascii="Times New Roman" w:hAnsi="Times New Roman"/>
          <w:color w:val="231F20"/>
          <w:spacing w:val="-9"/>
          <w:sz w:val="24"/>
          <w:szCs w:val="24"/>
        </w:rPr>
        <w:t xml:space="preserve"> </w:t>
      </w:r>
      <w:r w:rsidRPr="00D95EA9">
        <w:rPr>
          <w:rFonts w:ascii="Times New Roman" w:hAnsi="Times New Roman"/>
          <w:color w:val="231F20"/>
          <w:spacing w:val="-6"/>
          <w:sz w:val="24"/>
          <w:szCs w:val="24"/>
        </w:rPr>
        <w:t>исследовательской</w:t>
      </w:r>
      <w:r w:rsidRPr="00D95EA9">
        <w:rPr>
          <w:rFonts w:ascii="Times New Roman" w:hAnsi="Times New Roman"/>
          <w:color w:val="231F20"/>
          <w:spacing w:val="-9"/>
          <w:sz w:val="24"/>
          <w:szCs w:val="24"/>
        </w:rPr>
        <w:t xml:space="preserve"> </w:t>
      </w:r>
      <w:r w:rsidRPr="00D95EA9">
        <w:rPr>
          <w:rFonts w:ascii="Times New Roman" w:hAnsi="Times New Roman"/>
          <w:color w:val="231F20"/>
          <w:spacing w:val="-4"/>
          <w:sz w:val="24"/>
          <w:szCs w:val="24"/>
        </w:rPr>
        <w:t>деятельности,</w:t>
      </w:r>
      <w:r w:rsidRPr="00D95EA9">
        <w:rPr>
          <w:rFonts w:ascii="Times New Roman" w:hAnsi="Times New Roman"/>
          <w:color w:val="231F20"/>
          <w:spacing w:val="-8"/>
          <w:sz w:val="24"/>
          <w:szCs w:val="24"/>
        </w:rPr>
        <w:t xml:space="preserve"> </w:t>
      </w:r>
      <w:r w:rsidRPr="00D95EA9">
        <w:rPr>
          <w:rFonts w:ascii="Times New Roman" w:hAnsi="Times New Roman"/>
          <w:color w:val="231F20"/>
          <w:sz w:val="24"/>
          <w:szCs w:val="24"/>
        </w:rPr>
        <w:t>в</w:t>
      </w:r>
      <w:r w:rsidRPr="00D95EA9">
        <w:rPr>
          <w:rFonts w:ascii="Times New Roman" w:hAnsi="Times New Roman"/>
          <w:color w:val="231F20"/>
          <w:spacing w:val="-10"/>
          <w:sz w:val="24"/>
          <w:szCs w:val="24"/>
        </w:rPr>
        <w:t xml:space="preserve"> </w:t>
      </w:r>
      <w:r w:rsidRPr="00D95EA9">
        <w:rPr>
          <w:rFonts w:ascii="Times New Roman" w:hAnsi="Times New Roman"/>
          <w:color w:val="231F20"/>
          <w:spacing w:val="-4"/>
          <w:sz w:val="24"/>
          <w:szCs w:val="24"/>
        </w:rPr>
        <w:t>форме</w:t>
      </w:r>
      <w:r w:rsidRPr="00D95EA9">
        <w:rPr>
          <w:rFonts w:ascii="Times New Roman" w:hAnsi="Times New Roman"/>
          <w:color w:val="231F20"/>
          <w:spacing w:val="-9"/>
          <w:sz w:val="24"/>
          <w:szCs w:val="24"/>
        </w:rPr>
        <w:t xml:space="preserve"> </w:t>
      </w:r>
      <w:r>
        <w:rPr>
          <w:rFonts w:ascii="Times New Roman" w:hAnsi="Times New Roman"/>
          <w:color w:val="231F20"/>
          <w:spacing w:val="-4"/>
          <w:sz w:val="24"/>
          <w:szCs w:val="24"/>
        </w:rPr>
        <w:t>твор</w:t>
      </w:r>
      <w:r w:rsidRPr="00D95EA9">
        <w:rPr>
          <w:rFonts w:ascii="Times New Roman" w:hAnsi="Times New Roman"/>
          <w:color w:val="231F20"/>
          <w:spacing w:val="-5"/>
          <w:sz w:val="24"/>
          <w:szCs w:val="24"/>
        </w:rPr>
        <w:t xml:space="preserve">ческой </w:t>
      </w:r>
      <w:r w:rsidRPr="00D95EA9">
        <w:rPr>
          <w:rFonts w:ascii="Times New Roman" w:hAnsi="Times New Roman"/>
          <w:color w:val="231F20"/>
          <w:spacing w:val="-4"/>
          <w:sz w:val="24"/>
          <w:szCs w:val="24"/>
        </w:rPr>
        <w:t xml:space="preserve">активности, </w:t>
      </w:r>
      <w:r w:rsidRPr="00D95EA9">
        <w:rPr>
          <w:rFonts w:ascii="Times New Roman" w:hAnsi="Times New Roman"/>
          <w:color w:val="231F20"/>
          <w:spacing w:val="-5"/>
          <w:sz w:val="24"/>
          <w:szCs w:val="24"/>
        </w:rPr>
        <w:t xml:space="preserve">обеспечивающей художественно-эстетическое </w:t>
      </w:r>
      <w:r w:rsidRPr="00D95EA9">
        <w:rPr>
          <w:rFonts w:ascii="Times New Roman" w:hAnsi="Times New Roman"/>
          <w:color w:val="231F20"/>
          <w:spacing w:val="-4"/>
          <w:sz w:val="24"/>
          <w:szCs w:val="24"/>
        </w:rPr>
        <w:t xml:space="preserve">развитие </w:t>
      </w:r>
      <w:r>
        <w:rPr>
          <w:rFonts w:ascii="Times New Roman" w:hAnsi="Times New Roman"/>
          <w:color w:val="231F20"/>
          <w:spacing w:val="-3"/>
          <w:sz w:val="24"/>
          <w:szCs w:val="24"/>
        </w:rPr>
        <w:t>ре</w:t>
      </w:r>
      <w:r w:rsidRPr="00D95EA9">
        <w:rPr>
          <w:rFonts w:ascii="Times New Roman" w:hAnsi="Times New Roman"/>
          <w:color w:val="231F20"/>
          <w:spacing w:val="-5"/>
          <w:sz w:val="24"/>
          <w:szCs w:val="24"/>
        </w:rPr>
        <w:t>бенка;</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olor w:val="231F20"/>
          <w:sz w:val="24"/>
          <w:szCs w:val="24"/>
        </w:rPr>
        <w:t>тия и образования, охраны и ук</w:t>
      </w:r>
      <w:r w:rsidRPr="00D95EA9">
        <w:rPr>
          <w:rFonts w:ascii="Times New Roman" w:hAnsi="Times New Roman"/>
          <w:color w:val="231F20"/>
          <w:sz w:val="24"/>
          <w:szCs w:val="24"/>
        </w:rPr>
        <w:t>репления здоровья</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детей;</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у детей эмоциональной отзывчивости, способности к сопе</w:t>
      </w:r>
      <w:r>
        <w:rPr>
          <w:rFonts w:ascii="Times New Roman" w:hAnsi="Times New Roman"/>
          <w:color w:val="231F20"/>
          <w:sz w:val="24"/>
          <w:szCs w:val="24"/>
        </w:rPr>
        <w:t>режи</w:t>
      </w:r>
      <w:r w:rsidRPr="00D95EA9">
        <w:rPr>
          <w:rFonts w:ascii="Times New Roman" w:hAnsi="Times New Roman"/>
          <w:color w:val="231F20"/>
          <w:sz w:val="24"/>
          <w:szCs w:val="24"/>
        </w:rPr>
        <w:t>ванию, готовности к проявлению гуманного</w:t>
      </w:r>
      <w:r>
        <w:rPr>
          <w:rFonts w:ascii="Times New Roman" w:hAnsi="Times New Roman"/>
          <w:color w:val="231F20"/>
          <w:sz w:val="24"/>
          <w:szCs w:val="24"/>
        </w:rPr>
        <w:t xml:space="preserve"> отношения в детской деятельно</w:t>
      </w:r>
      <w:r w:rsidRPr="00D95EA9">
        <w:rPr>
          <w:rFonts w:ascii="Times New Roman" w:hAnsi="Times New Roman"/>
          <w:color w:val="231F20"/>
          <w:sz w:val="24"/>
          <w:szCs w:val="24"/>
        </w:rPr>
        <w:t>сти, поведении,</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поступках;</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8"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познавательной активности, любознательности, стремления к</w:t>
      </w:r>
      <w:r w:rsidRPr="00D95EA9">
        <w:rPr>
          <w:rFonts w:ascii="Times New Roman" w:hAnsi="Times New Roman"/>
          <w:color w:val="231F20"/>
          <w:spacing w:val="-22"/>
          <w:sz w:val="24"/>
          <w:szCs w:val="24"/>
        </w:rPr>
        <w:t xml:space="preserve"> </w:t>
      </w:r>
      <w:r>
        <w:rPr>
          <w:rFonts w:ascii="Times New Roman" w:hAnsi="Times New Roman"/>
          <w:color w:val="231F20"/>
          <w:sz w:val="24"/>
          <w:szCs w:val="24"/>
        </w:rPr>
        <w:t>са</w:t>
      </w:r>
      <w:r w:rsidRPr="00D95EA9">
        <w:rPr>
          <w:rFonts w:ascii="Times New Roman" w:hAnsi="Times New Roman"/>
          <w:color w:val="231F20"/>
          <w:sz w:val="24"/>
          <w:szCs w:val="24"/>
        </w:rPr>
        <w:t>мостоятельному познанию и размышлению</w:t>
      </w:r>
      <w:r>
        <w:rPr>
          <w:rFonts w:ascii="Times New Roman" w:hAnsi="Times New Roman"/>
          <w:color w:val="231F20"/>
          <w:sz w:val="24"/>
          <w:szCs w:val="24"/>
        </w:rPr>
        <w:t>, развитие умственных способно</w:t>
      </w:r>
      <w:r w:rsidRPr="00D95EA9">
        <w:rPr>
          <w:rFonts w:ascii="Times New Roman" w:hAnsi="Times New Roman"/>
          <w:color w:val="231F20"/>
          <w:sz w:val="24"/>
          <w:szCs w:val="24"/>
        </w:rPr>
        <w:t>стей и речи</w:t>
      </w:r>
      <w:r w:rsidRPr="00D95EA9">
        <w:rPr>
          <w:rFonts w:ascii="Times New Roman" w:hAnsi="Times New Roman"/>
          <w:color w:val="231F20"/>
          <w:spacing w:val="-2"/>
          <w:sz w:val="24"/>
          <w:szCs w:val="24"/>
        </w:rPr>
        <w:t xml:space="preserve"> </w:t>
      </w:r>
      <w:r w:rsidRPr="00D95EA9">
        <w:rPr>
          <w:rFonts w:ascii="Times New Roman" w:hAnsi="Times New Roman"/>
          <w:color w:val="231F20"/>
          <w:sz w:val="24"/>
          <w:szCs w:val="24"/>
        </w:rPr>
        <w:t>детей;</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пробуждение</w:t>
      </w:r>
      <w:r w:rsidRPr="00D95EA9">
        <w:rPr>
          <w:rFonts w:ascii="Times New Roman" w:hAnsi="Times New Roman"/>
          <w:color w:val="231F20"/>
          <w:spacing w:val="-20"/>
          <w:sz w:val="24"/>
          <w:szCs w:val="24"/>
        </w:rPr>
        <w:t xml:space="preserve"> </w:t>
      </w:r>
      <w:r w:rsidRPr="00D95EA9">
        <w:rPr>
          <w:rFonts w:ascii="Times New Roman" w:hAnsi="Times New Roman"/>
          <w:color w:val="231F20"/>
          <w:sz w:val="24"/>
          <w:szCs w:val="24"/>
        </w:rPr>
        <w:t>творческой</w:t>
      </w:r>
      <w:r w:rsidRPr="00D95EA9">
        <w:rPr>
          <w:rFonts w:ascii="Times New Roman" w:hAnsi="Times New Roman"/>
          <w:color w:val="231F20"/>
          <w:spacing w:val="-20"/>
          <w:sz w:val="24"/>
          <w:szCs w:val="24"/>
        </w:rPr>
        <w:t xml:space="preserve"> </w:t>
      </w:r>
      <w:r w:rsidRPr="00D95EA9">
        <w:rPr>
          <w:rFonts w:ascii="Times New Roman" w:hAnsi="Times New Roman"/>
          <w:color w:val="231F20"/>
          <w:sz w:val="24"/>
          <w:szCs w:val="24"/>
        </w:rPr>
        <w:t>активности,</w:t>
      </w:r>
      <w:r w:rsidRPr="00D95EA9">
        <w:rPr>
          <w:rFonts w:ascii="Times New Roman" w:hAnsi="Times New Roman"/>
          <w:color w:val="231F20"/>
          <w:spacing w:val="-20"/>
          <w:sz w:val="24"/>
          <w:szCs w:val="24"/>
        </w:rPr>
        <w:t xml:space="preserve"> </w:t>
      </w:r>
      <w:r w:rsidRPr="00D95EA9">
        <w:rPr>
          <w:rFonts w:ascii="Times New Roman" w:hAnsi="Times New Roman"/>
          <w:color w:val="231F20"/>
          <w:sz w:val="24"/>
          <w:szCs w:val="24"/>
        </w:rPr>
        <w:t>инициативы</w:t>
      </w:r>
      <w:r w:rsidRPr="00D95EA9">
        <w:rPr>
          <w:rFonts w:ascii="Times New Roman" w:hAnsi="Times New Roman"/>
          <w:color w:val="231F20"/>
          <w:spacing w:val="-19"/>
          <w:sz w:val="24"/>
          <w:szCs w:val="24"/>
        </w:rPr>
        <w:t xml:space="preserve"> </w:t>
      </w:r>
      <w:r w:rsidRPr="00D95EA9">
        <w:rPr>
          <w:rFonts w:ascii="Times New Roman" w:hAnsi="Times New Roman"/>
          <w:color w:val="231F20"/>
          <w:sz w:val="24"/>
          <w:szCs w:val="24"/>
        </w:rPr>
        <w:t>детей,</w:t>
      </w:r>
      <w:r w:rsidRPr="00D95EA9">
        <w:rPr>
          <w:rFonts w:ascii="Times New Roman" w:hAnsi="Times New Roman"/>
          <w:color w:val="231F20"/>
          <w:spacing w:val="-20"/>
          <w:sz w:val="24"/>
          <w:szCs w:val="24"/>
        </w:rPr>
        <w:t xml:space="preserve"> </w:t>
      </w:r>
      <w:r w:rsidRPr="00D95EA9">
        <w:rPr>
          <w:rFonts w:ascii="Times New Roman" w:hAnsi="Times New Roman"/>
          <w:color w:val="231F20"/>
          <w:sz w:val="24"/>
          <w:szCs w:val="24"/>
        </w:rPr>
        <w:t>желания</w:t>
      </w:r>
      <w:r w:rsidRPr="00D95EA9">
        <w:rPr>
          <w:rFonts w:ascii="Times New Roman" w:hAnsi="Times New Roman"/>
          <w:color w:val="231F20"/>
          <w:spacing w:val="-20"/>
          <w:sz w:val="24"/>
          <w:szCs w:val="24"/>
        </w:rPr>
        <w:t xml:space="preserve"> </w:t>
      </w:r>
      <w:r>
        <w:rPr>
          <w:rFonts w:ascii="Times New Roman" w:hAnsi="Times New Roman"/>
          <w:color w:val="231F20"/>
          <w:sz w:val="24"/>
          <w:szCs w:val="24"/>
        </w:rPr>
        <w:t>самореа</w:t>
      </w:r>
      <w:r w:rsidRPr="00D95EA9">
        <w:rPr>
          <w:rFonts w:ascii="Times New Roman" w:hAnsi="Times New Roman"/>
          <w:color w:val="231F20"/>
          <w:sz w:val="24"/>
          <w:szCs w:val="24"/>
        </w:rPr>
        <w:t>лизации в творческой</w:t>
      </w:r>
      <w:r w:rsidRPr="00D95EA9">
        <w:rPr>
          <w:rFonts w:ascii="Times New Roman" w:hAnsi="Times New Roman"/>
          <w:color w:val="231F20"/>
          <w:spacing w:val="-3"/>
          <w:sz w:val="24"/>
          <w:szCs w:val="24"/>
        </w:rPr>
        <w:t xml:space="preserve"> </w:t>
      </w:r>
      <w:r w:rsidRPr="00D95EA9">
        <w:rPr>
          <w:rFonts w:ascii="Times New Roman" w:hAnsi="Times New Roman"/>
          <w:color w:val="231F20"/>
          <w:sz w:val="24"/>
          <w:szCs w:val="24"/>
        </w:rPr>
        <w:t>деятельности.</w:t>
      </w:r>
    </w:p>
    <w:p w:rsidR="00FC1A04" w:rsidRPr="00D95EA9" w:rsidRDefault="00FC1A04" w:rsidP="000B248A">
      <w:pPr>
        <w:pStyle w:val="Heading3"/>
        <w:kinsoku w:val="0"/>
        <w:overflowPunct w:val="0"/>
        <w:ind w:firstLine="480"/>
        <w:jc w:val="both"/>
        <w:rPr>
          <w:rFonts w:ascii="Times New Roman" w:hAnsi="Times New Roman"/>
          <w:b/>
          <w:bCs/>
          <w:i/>
          <w:iCs/>
          <w:color w:val="231F20"/>
          <w:u w:val="single"/>
        </w:rPr>
      </w:pPr>
      <w:r w:rsidRPr="00D95EA9">
        <w:rPr>
          <w:rFonts w:ascii="Times New Roman" w:hAnsi="Times New Roman"/>
          <w:color w:val="231F20"/>
          <w:u w:val="single"/>
        </w:rPr>
        <w:t>В области компенсации нарушений 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 xml:space="preserve">развитие </w:t>
      </w:r>
      <w:r w:rsidRPr="00D95EA9">
        <w:rPr>
          <w:rFonts w:ascii="Times New Roman" w:hAnsi="Times New Roman"/>
          <w:color w:val="231F20"/>
          <w:spacing w:val="-3"/>
          <w:sz w:val="24"/>
          <w:szCs w:val="24"/>
        </w:rPr>
        <w:t xml:space="preserve">навыков </w:t>
      </w:r>
      <w:r w:rsidRPr="00D95EA9">
        <w:rPr>
          <w:rFonts w:ascii="Times New Roman" w:hAnsi="Times New Roman"/>
          <w:color w:val="231F20"/>
          <w:sz w:val="24"/>
          <w:szCs w:val="24"/>
        </w:rPr>
        <w:t>правильной</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устранение дефектов</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звукопроизношения;</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связно грамматически и стилистически правильной связной 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профилактика нарушений письменной 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 xml:space="preserve">оказание </w:t>
      </w:r>
      <w:r w:rsidRPr="00D95EA9">
        <w:rPr>
          <w:rFonts w:ascii="Times New Roman" w:hAnsi="Times New Roman"/>
          <w:color w:val="231F20"/>
          <w:spacing w:val="-3"/>
          <w:sz w:val="24"/>
          <w:szCs w:val="24"/>
        </w:rPr>
        <w:t xml:space="preserve">консультативной </w:t>
      </w:r>
      <w:r w:rsidRPr="00D95EA9">
        <w:rPr>
          <w:rFonts w:ascii="Times New Roman" w:hAnsi="Times New Roman"/>
          <w:color w:val="231F20"/>
          <w:sz w:val="24"/>
          <w:szCs w:val="24"/>
        </w:rPr>
        <w:t>и методической помощи родителям (законным представителям).</w:t>
      </w:r>
    </w:p>
    <w:p w:rsidR="00FC1A04" w:rsidRPr="00D95EA9" w:rsidRDefault="00FC1A04" w:rsidP="000B248A">
      <w:pPr>
        <w:pStyle w:val="Heading3"/>
        <w:kinsoku w:val="0"/>
        <w:overflowPunct w:val="0"/>
        <w:ind w:firstLine="480"/>
        <w:jc w:val="both"/>
        <w:rPr>
          <w:rFonts w:ascii="Times New Roman" w:hAnsi="Times New Roman"/>
          <w:color w:val="231F20"/>
          <w:u w:val="single"/>
        </w:rPr>
      </w:pPr>
      <w:r w:rsidRPr="00D95EA9">
        <w:rPr>
          <w:rFonts w:ascii="Times New Roman" w:hAnsi="Times New Roman"/>
          <w:color w:val="231F20"/>
          <w:u w:val="single"/>
        </w:rPr>
        <w:t>В образовательных областях</w:t>
      </w:r>
      <w:r>
        <w:rPr>
          <w:rFonts w:ascii="Times New Roman" w:hAnsi="Times New Roman"/>
          <w:color w:val="231F20"/>
          <w:u w:val="single"/>
        </w:rPr>
        <w:t>:</w:t>
      </w:r>
    </w:p>
    <w:p w:rsidR="00FC1A04" w:rsidRPr="00D95EA9" w:rsidRDefault="00FC1A04" w:rsidP="000B248A">
      <w:pPr>
        <w:pStyle w:val="BodyText"/>
        <w:kinsoku w:val="0"/>
        <w:overflowPunct w:val="0"/>
        <w:ind w:left="480"/>
        <w:jc w:val="both"/>
        <w:rPr>
          <w:color w:val="231F20"/>
        </w:rPr>
      </w:pPr>
      <w:r w:rsidRPr="00D95EA9">
        <w:rPr>
          <w:i/>
          <w:iCs/>
          <w:color w:val="231F20"/>
        </w:rPr>
        <w:t>Речевое развитие</w:t>
      </w:r>
      <w:r w:rsidRPr="00D95EA9">
        <w:rPr>
          <w:color w:val="231F20"/>
        </w:rPr>
        <w:t>:</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импрессивной и экспрессивной</w:t>
      </w:r>
      <w:r w:rsidRPr="00D95EA9">
        <w:rPr>
          <w:rFonts w:ascii="Times New Roman" w:hAnsi="Times New Roman"/>
          <w:color w:val="231F20"/>
          <w:spacing w:val="-2"/>
          <w:sz w:val="24"/>
          <w:szCs w:val="24"/>
        </w:rPr>
        <w:t xml:space="preserve"> </w:t>
      </w:r>
      <w:r w:rsidRPr="00D95EA9">
        <w:rPr>
          <w:rFonts w:ascii="Times New Roman" w:hAnsi="Times New Roman"/>
          <w:color w:val="231F20"/>
          <w:sz w:val="24"/>
          <w:szCs w:val="24"/>
        </w:rPr>
        <w:t>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фонематической системы</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речи;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фонетической стороны</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языка;</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olor w:val="231F20"/>
          <w:spacing w:val="-9"/>
          <w:sz w:val="24"/>
          <w:szCs w:val="24"/>
        </w:rPr>
        <w:t xml:space="preserve"> </w:t>
      </w:r>
      <w:r w:rsidRPr="00D95EA9">
        <w:rPr>
          <w:rFonts w:ascii="Times New Roman" w:hAnsi="Times New Roman"/>
          <w:color w:val="231F20"/>
          <w:sz w:val="24"/>
          <w:szCs w:val="24"/>
        </w:rPr>
        <w:t>речи.</w:t>
      </w:r>
    </w:p>
    <w:p w:rsidR="00FC1A04" w:rsidRPr="00D95EA9" w:rsidRDefault="00FC1A04" w:rsidP="000B248A">
      <w:pPr>
        <w:pStyle w:val="BodyText"/>
        <w:kinsoku w:val="0"/>
        <w:overflowPunct w:val="0"/>
        <w:ind w:left="480"/>
        <w:jc w:val="both"/>
        <w:rPr>
          <w:color w:val="231F20"/>
        </w:rPr>
      </w:pPr>
      <w:r w:rsidRPr="00D95EA9">
        <w:rPr>
          <w:i/>
          <w:iCs/>
          <w:color w:val="231F20"/>
        </w:rPr>
        <w:t>Познавательное развитие</w:t>
      </w:r>
      <w:r w:rsidRPr="00D95EA9">
        <w:rPr>
          <w:color w:val="231F20"/>
        </w:rPr>
        <w:t>:</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сенсорное развитие;</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психических</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функций;</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55"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формирование целостной картины окру</w:t>
      </w:r>
      <w:r>
        <w:rPr>
          <w:rFonts w:ascii="Times New Roman" w:hAnsi="Times New Roman"/>
          <w:color w:val="231F20"/>
          <w:sz w:val="24"/>
          <w:szCs w:val="24"/>
        </w:rPr>
        <w:t>жающего мира, способности и ин</w:t>
      </w:r>
      <w:r w:rsidRPr="00D95EA9">
        <w:rPr>
          <w:rFonts w:ascii="Times New Roman" w:hAnsi="Times New Roman"/>
          <w:color w:val="231F20"/>
          <w:sz w:val="24"/>
          <w:szCs w:val="24"/>
        </w:rPr>
        <w:t>тереса к познавательно-исследовательской</w:t>
      </w:r>
      <w:r w:rsidRPr="00D95EA9">
        <w:rPr>
          <w:rFonts w:ascii="Times New Roman" w:hAnsi="Times New Roman"/>
          <w:color w:val="231F20"/>
          <w:spacing w:val="-2"/>
          <w:sz w:val="24"/>
          <w:szCs w:val="24"/>
        </w:rPr>
        <w:t xml:space="preserve"> </w:t>
      </w:r>
      <w:r w:rsidRPr="00D95EA9">
        <w:rPr>
          <w:rFonts w:ascii="Times New Roman" w:hAnsi="Times New Roman"/>
          <w:color w:val="231F20"/>
          <w:sz w:val="24"/>
          <w:szCs w:val="24"/>
        </w:rPr>
        <w:t>деятельности;</w:t>
      </w:r>
    </w:p>
    <w:p w:rsidR="00FC1A04" w:rsidRPr="00D95EA9" w:rsidRDefault="00FC1A04" w:rsidP="00AA1DF6">
      <w:pPr>
        <w:pStyle w:val="ListParagraph"/>
        <w:widowControl w:val="0"/>
        <w:numPr>
          <w:ilvl w:val="0"/>
          <w:numId w:val="65"/>
        </w:numPr>
        <w:tabs>
          <w:tab w:val="left" w:pos="424"/>
        </w:tabs>
        <w:kinsoku w:val="0"/>
        <w:overflowPunct w:val="0"/>
        <w:autoSpaceDE w:val="0"/>
        <w:autoSpaceDN w:val="0"/>
        <w:adjustRightInd w:val="0"/>
        <w:ind w:left="535" w:right="87" w:hanging="536"/>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математических</w:t>
      </w:r>
      <w:r w:rsidRPr="00D95EA9">
        <w:rPr>
          <w:rFonts w:ascii="Times New Roman" w:hAnsi="Times New Roman"/>
          <w:color w:val="231F20"/>
          <w:spacing w:val="-17"/>
          <w:sz w:val="24"/>
          <w:szCs w:val="24"/>
        </w:rPr>
        <w:t xml:space="preserve"> </w:t>
      </w:r>
      <w:r w:rsidRPr="00D95EA9">
        <w:rPr>
          <w:rFonts w:ascii="Times New Roman" w:hAnsi="Times New Roman"/>
          <w:color w:val="231F20"/>
          <w:sz w:val="24"/>
          <w:szCs w:val="24"/>
        </w:rPr>
        <w:t>представлений.</w:t>
      </w:r>
    </w:p>
    <w:p w:rsidR="00FC1A04" w:rsidRPr="00D95EA9" w:rsidRDefault="00FC1A04" w:rsidP="000B248A">
      <w:pPr>
        <w:pStyle w:val="BodyText"/>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 xml:space="preserve">развитие восприятия </w:t>
      </w:r>
      <w:r w:rsidRPr="00D95EA9">
        <w:rPr>
          <w:rFonts w:ascii="Times New Roman" w:hAnsi="Times New Roman"/>
          <w:color w:val="231F20"/>
          <w:spacing w:val="-3"/>
          <w:sz w:val="24"/>
          <w:szCs w:val="24"/>
        </w:rPr>
        <w:t xml:space="preserve">художественной </w:t>
      </w:r>
      <w:r w:rsidRPr="00D95EA9">
        <w:rPr>
          <w:rFonts w:ascii="Times New Roman" w:hAnsi="Times New Roman"/>
          <w:color w:val="231F20"/>
          <w:sz w:val="24"/>
          <w:szCs w:val="24"/>
        </w:rPr>
        <w:t>литературы,</w:t>
      </w:r>
      <w:r w:rsidRPr="00D95EA9">
        <w:rPr>
          <w:rFonts w:ascii="Times New Roman" w:hAnsi="Times New Roman"/>
          <w:color w:val="231F20"/>
          <w:spacing w:val="3"/>
          <w:sz w:val="24"/>
          <w:szCs w:val="24"/>
        </w:rPr>
        <w:t xml:space="preserve"> </w:t>
      </w:r>
      <w:r w:rsidRPr="00D95EA9">
        <w:rPr>
          <w:rFonts w:ascii="Times New Roman" w:hAnsi="Times New Roman"/>
          <w:color w:val="231F20"/>
          <w:sz w:val="24"/>
          <w:szCs w:val="24"/>
        </w:rPr>
        <w:t>музыки;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10" w:firstLine="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эмоциональной сферы, эстетич</w:t>
      </w:r>
      <w:r>
        <w:rPr>
          <w:rFonts w:ascii="Times New Roman" w:hAnsi="Times New Roman"/>
          <w:color w:val="231F20"/>
          <w:sz w:val="24"/>
          <w:szCs w:val="24"/>
        </w:rPr>
        <w:t>еского вкуса различными изобра</w:t>
      </w:r>
      <w:r w:rsidRPr="00D95EA9">
        <w:rPr>
          <w:rFonts w:ascii="Times New Roman" w:hAnsi="Times New Roman"/>
          <w:color w:val="231F20"/>
          <w:sz w:val="24"/>
          <w:szCs w:val="24"/>
        </w:rPr>
        <w:t>зительными</w:t>
      </w:r>
      <w:r w:rsidRPr="00D95EA9">
        <w:rPr>
          <w:rFonts w:ascii="Times New Roman" w:hAnsi="Times New Roman"/>
          <w:color w:val="231F20"/>
          <w:spacing w:val="-1"/>
          <w:sz w:val="24"/>
          <w:szCs w:val="24"/>
        </w:rPr>
        <w:t xml:space="preserve"> </w:t>
      </w:r>
      <w:r w:rsidRPr="00D95EA9">
        <w:rPr>
          <w:rFonts w:ascii="Times New Roman" w:hAnsi="Times New Roman"/>
          <w:color w:val="231F20"/>
          <w:sz w:val="24"/>
          <w:szCs w:val="24"/>
        </w:rPr>
        <w:t>средствами;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right="109" w:firstLine="0"/>
        <w:contextualSpacing w:val="0"/>
        <w:jc w:val="both"/>
        <w:rPr>
          <w:rFonts w:ascii="Times New Roman" w:hAnsi="Times New Roman"/>
          <w:color w:val="231F20"/>
          <w:spacing w:val="2"/>
          <w:sz w:val="24"/>
          <w:szCs w:val="24"/>
        </w:rPr>
      </w:pPr>
      <w:r w:rsidRPr="00D95EA9">
        <w:rPr>
          <w:rFonts w:ascii="Times New Roman" w:hAnsi="Times New Roman"/>
          <w:color w:val="231F20"/>
          <w:sz w:val="24"/>
          <w:szCs w:val="24"/>
        </w:rPr>
        <w:t xml:space="preserve">развитие творческого мышления и </w:t>
      </w:r>
      <w:r w:rsidRPr="00D95EA9">
        <w:rPr>
          <w:rFonts w:ascii="Times New Roman" w:hAnsi="Times New Roman"/>
          <w:color w:val="231F20"/>
          <w:spacing w:val="2"/>
          <w:sz w:val="24"/>
          <w:szCs w:val="24"/>
        </w:rPr>
        <w:t xml:space="preserve">способностей </w:t>
      </w:r>
      <w:r w:rsidRPr="00D95EA9">
        <w:rPr>
          <w:rFonts w:ascii="Times New Roman" w:hAnsi="Times New Roman"/>
          <w:color w:val="231F20"/>
          <w:sz w:val="24"/>
          <w:szCs w:val="24"/>
        </w:rPr>
        <w:t xml:space="preserve">в </w:t>
      </w:r>
      <w:r w:rsidRPr="00D95EA9">
        <w:rPr>
          <w:rFonts w:ascii="Times New Roman" w:hAnsi="Times New Roman"/>
          <w:color w:val="231F20"/>
          <w:spacing w:val="2"/>
          <w:sz w:val="24"/>
          <w:szCs w:val="24"/>
        </w:rPr>
        <w:t xml:space="preserve">процессе </w:t>
      </w:r>
      <w:r>
        <w:rPr>
          <w:rFonts w:ascii="Times New Roman" w:hAnsi="Times New Roman"/>
          <w:color w:val="231F20"/>
          <w:sz w:val="24"/>
          <w:szCs w:val="24"/>
        </w:rPr>
        <w:t>конструи</w:t>
      </w:r>
      <w:r w:rsidRPr="00D95EA9">
        <w:rPr>
          <w:rFonts w:ascii="Times New Roman" w:hAnsi="Times New Roman"/>
          <w:color w:val="231F20"/>
          <w:sz w:val="24"/>
          <w:szCs w:val="24"/>
        </w:rPr>
        <w:t>рования и моделирования, средствами разл</w:t>
      </w:r>
      <w:r>
        <w:rPr>
          <w:rFonts w:ascii="Times New Roman" w:hAnsi="Times New Roman"/>
          <w:color w:val="231F20"/>
          <w:sz w:val="24"/>
          <w:szCs w:val="24"/>
        </w:rPr>
        <w:t>ичных видов творческой деятель</w:t>
      </w:r>
      <w:r w:rsidRPr="00D95EA9">
        <w:rPr>
          <w:rFonts w:ascii="Times New Roman" w:hAnsi="Times New Roman"/>
          <w:color w:val="231F20"/>
          <w:spacing w:val="2"/>
          <w:sz w:val="24"/>
          <w:szCs w:val="24"/>
        </w:rPr>
        <w:t>ности;</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музыкальных способностей, чувства</w:t>
      </w:r>
      <w:r w:rsidRPr="00D95EA9">
        <w:rPr>
          <w:rFonts w:ascii="Times New Roman" w:hAnsi="Times New Roman"/>
          <w:color w:val="231F20"/>
          <w:spacing w:val="-2"/>
          <w:sz w:val="24"/>
          <w:szCs w:val="24"/>
        </w:rPr>
        <w:t xml:space="preserve"> </w:t>
      </w:r>
      <w:r w:rsidRPr="00D95EA9">
        <w:rPr>
          <w:rFonts w:ascii="Times New Roman" w:hAnsi="Times New Roman"/>
          <w:color w:val="231F20"/>
          <w:sz w:val="24"/>
          <w:szCs w:val="24"/>
        </w:rPr>
        <w:t>ритма.</w:t>
      </w:r>
    </w:p>
    <w:p w:rsidR="00FC1A04" w:rsidRPr="00D95EA9" w:rsidRDefault="00FC1A04" w:rsidP="000B248A">
      <w:pPr>
        <w:pStyle w:val="BodyText"/>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формирование норм поведения, гендерных и гражданских</w:t>
      </w:r>
      <w:r w:rsidRPr="00D95EA9">
        <w:rPr>
          <w:rFonts w:ascii="Times New Roman" w:hAnsi="Times New Roman"/>
          <w:color w:val="231F20"/>
          <w:spacing w:val="-12"/>
          <w:sz w:val="24"/>
          <w:szCs w:val="24"/>
        </w:rPr>
        <w:t xml:space="preserve"> </w:t>
      </w:r>
      <w:r w:rsidRPr="00D95EA9">
        <w:rPr>
          <w:rFonts w:ascii="Times New Roman" w:hAnsi="Times New Roman"/>
          <w:color w:val="231F20"/>
          <w:sz w:val="24"/>
          <w:szCs w:val="24"/>
        </w:rPr>
        <w:t>чувств;</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pacing w:val="-3"/>
          <w:sz w:val="24"/>
          <w:szCs w:val="24"/>
        </w:rPr>
      </w:pPr>
      <w:r w:rsidRPr="00D95EA9">
        <w:rPr>
          <w:rFonts w:ascii="Times New Roman" w:hAnsi="Times New Roman"/>
          <w:color w:val="231F20"/>
          <w:sz w:val="24"/>
          <w:szCs w:val="24"/>
        </w:rPr>
        <w:t>формирование позитивного отношения к</w:t>
      </w:r>
      <w:r w:rsidRPr="00D95EA9">
        <w:rPr>
          <w:rFonts w:ascii="Times New Roman" w:hAnsi="Times New Roman"/>
          <w:color w:val="231F20"/>
          <w:spacing w:val="-2"/>
          <w:sz w:val="24"/>
          <w:szCs w:val="24"/>
        </w:rPr>
        <w:t xml:space="preserve"> </w:t>
      </w:r>
      <w:r w:rsidRPr="00D95EA9">
        <w:rPr>
          <w:rFonts w:ascii="Times New Roman" w:hAnsi="Times New Roman"/>
          <w:color w:val="231F20"/>
          <w:spacing w:val="-3"/>
          <w:sz w:val="24"/>
          <w:szCs w:val="24"/>
        </w:rPr>
        <w:t>труду;</w:t>
      </w:r>
    </w:p>
    <w:p w:rsidR="00FC1A04" w:rsidRPr="00D95EA9" w:rsidRDefault="00FC1A04" w:rsidP="00AA1DF6">
      <w:pPr>
        <w:pStyle w:val="ListParagraph"/>
        <w:widowControl w:val="0"/>
        <w:numPr>
          <w:ilvl w:val="0"/>
          <w:numId w:val="65"/>
        </w:numPr>
        <w:tabs>
          <w:tab w:val="left" w:pos="481"/>
        </w:tabs>
        <w:kinsoku w:val="0"/>
        <w:overflowPunct w:val="0"/>
        <w:autoSpaceDE w:val="0"/>
        <w:autoSpaceDN w:val="0"/>
        <w:adjustRightInd w:val="0"/>
        <w:ind w:left="480" w:hanging="370"/>
        <w:contextualSpacing w:val="0"/>
        <w:jc w:val="both"/>
        <w:rPr>
          <w:rFonts w:ascii="Times New Roman" w:hAnsi="Times New Roman"/>
          <w:color w:val="231F20"/>
          <w:sz w:val="24"/>
          <w:szCs w:val="24"/>
        </w:rPr>
      </w:pPr>
      <w:r w:rsidRPr="00D95EA9">
        <w:rPr>
          <w:rFonts w:ascii="Times New Roman" w:hAnsi="Times New Roman"/>
          <w:color w:val="231F20"/>
          <w:sz w:val="24"/>
          <w:szCs w:val="24"/>
        </w:rPr>
        <w:t>развитие коммуникативных</w:t>
      </w:r>
      <w:r w:rsidRPr="00D95EA9">
        <w:rPr>
          <w:rFonts w:ascii="Times New Roman" w:hAnsi="Times New Roman"/>
          <w:color w:val="231F20"/>
          <w:spacing w:val="-2"/>
          <w:sz w:val="24"/>
          <w:szCs w:val="24"/>
        </w:rPr>
        <w:t xml:space="preserve"> </w:t>
      </w:r>
      <w:r w:rsidRPr="00D95EA9">
        <w:rPr>
          <w:rFonts w:ascii="Times New Roman" w:hAnsi="Times New Roman"/>
          <w:color w:val="231F20"/>
          <w:sz w:val="24"/>
          <w:szCs w:val="24"/>
        </w:rPr>
        <w:t>навыков.</w:t>
      </w:r>
    </w:p>
    <w:p w:rsidR="00FC1A04" w:rsidRDefault="00FC1A04" w:rsidP="000B248A">
      <w:pPr>
        <w:jc w:val="both"/>
        <w:rPr>
          <w:color w:val="231F20"/>
          <w:sz w:val="24"/>
          <w:szCs w:val="24"/>
        </w:rPr>
      </w:pPr>
    </w:p>
    <w:p w:rsidR="00FC1A04" w:rsidRPr="00516CFE" w:rsidRDefault="00FC1A04" w:rsidP="000B248A">
      <w:pPr>
        <w:ind w:left="3" w:firstLine="477"/>
        <w:jc w:val="both"/>
        <w:rPr>
          <w:rFonts w:ascii="Times New Roman" w:hAnsi="Times New Roman"/>
          <w:b/>
          <w:sz w:val="24"/>
          <w:szCs w:val="24"/>
        </w:rPr>
      </w:pPr>
      <w:r w:rsidRPr="00516CFE">
        <w:rPr>
          <w:rFonts w:ascii="Times New Roman" w:hAnsi="Times New Roman"/>
          <w:b/>
          <w:sz w:val="24"/>
          <w:szCs w:val="24"/>
        </w:rPr>
        <w:t xml:space="preserve">1.1.2. Принципы и подходы к формированию </w:t>
      </w:r>
      <w:r>
        <w:rPr>
          <w:rFonts w:ascii="Times New Roman" w:hAnsi="Times New Roman"/>
          <w:b/>
          <w:sz w:val="24"/>
          <w:szCs w:val="24"/>
        </w:rPr>
        <w:t>АОП ДО.</w:t>
      </w:r>
    </w:p>
    <w:p w:rsidR="00FC1A04" w:rsidRPr="00516CFE" w:rsidRDefault="00FC1A04" w:rsidP="000B248A">
      <w:pPr>
        <w:ind w:firstLine="480"/>
        <w:jc w:val="both"/>
        <w:rPr>
          <w:rFonts w:ascii="Times New Roman" w:hAnsi="Times New Roman"/>
          <w:sz w:val="24"/>
          <w:szCs w:val="24"/>
        </w:rPr>
      </w:pPr>
      <w:r w:rsidRPr="00516CFE">
        <w:rPr>
          <w:rFonts w:ascii="Times New Roman" w:hAnsi="Times New Roman"/>
          <w:sz w:val="24"/>
          <w:szCs w:val="24"/>
        </w:rPr>
        <w:t>Программа построена на следующих принципах:</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 Поддержка разнообразия детства.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 Сохранение уникальности и самоценности детства как важного этапа в общем развитии человека.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 Позитивная социализация ребенка.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6. Сотрудничество Организации с семьей.</w:t>
      </w:r>
    </w:p>
    <w:p w:rsidR="00FC1A04" w:rsidRPr="00516CFE" w:rsidRDefault="00FC1A04" w:rsidP="000B248A">
      <w:pPr>
        <w:jc w:val="both"/>
        <w:rPr>
          <w:rFonts w:ascii="Times New Roman" w:hAnsi="Times New Roman" w:cs="Times New Roman"/>
          <w:b/>
          <w:sz w:val="24"/>
          <w:szCs w:val="24"/>
        </w:rPr>
      </w:pPr>
      <w:r w:rsidRPr="00516CFE">
        <w:rPr>
          <w:rFonts w:ascii="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Pr="00516CFE">
        <w:rPr>
          <w:rFonts w:ascii="Times New Roman" w:hAnsi="Times New Roman" w:cs="Times New Roman"/>
          <w:b/>
          <w:sz w:val="24"/>
          <w:szCs w:val="24"/>
        </w:rPr>
        <w:t xml:space="preserve"> </w:t>
      </w:r>
    </w:p>
    <w:p w:rsidR="00FC1A04" w:rsidRPr="0087215D" w:rsidRDefault="00FC1A04" w:rsidP="000B248A">
      <w:pPr>
        <w:ind w:left="3" w:firstLine="477"/>
        <w:jc w:val="both"/>
        <w:rPr>
          <w:rFonts w:ascii="Times New Roman" w:hAnsi="Times New Roman"/>
          <w:b/>
          <w:sz w:val="24"/>
          <w:szCs w:val="24"/>
        </w:rPr>
      </w:pPr>
      <w:r w:rsidRPr="00AD0729">
        <w:rPr>
          <w:rFonts w:ascii="Times New Roman" w:hAnsi="Times New Roman" w:cs="Times New Roman"/>
          <w:b/>
          <w:i/>
          <w:sz w:val="24"/>
          <w:szCs w:val="24"/>
        </w:rPr>
        <w:t>1.1.3. Специфические принципы и подходы к формированию АОП ДО для обучающихся с ТНР</w:t>
      </w:r>
      <w:r>
        <w:rPr>
          <w:rFonts w:ascii="Times New Roman" w:hAnsi="Times New Roman"/>
          <w:b/>
          <w:sz w:val="24"/>
          <w:szCs w:val="24"/>
        </w:rPr>
        <w:t>.</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cs="Times New Roman"/>
          <w:sz w:val="24"/>
          <w:szCs w:val="24"/>
        </w:rPr>
        <w:t>1</w:t>
      </w:r>
      <w:r w:rsidRPr="00516CFE">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FC1A04" w:rsidRPr="00516CFE" w:rsidRDefault="00FC1A04" w:rsidP="000B248A">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 xml:space="preserve">1.1.4. Значимые характеристики для разработки и реализации </w:t>
      </w:r>
      <w:r>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p>
    <w:p w:rsidR="00FC1A04" w:rsidRPr="008A7485" w:rsidRDefault="00FC1A04" w:rsidP="00AA1DF6">
      <w:pPr>
        <w:pStyle w:val="ListParagraph"/>
        <w:widowControl w:val="0"/>
        <w:numPr>
          <w:ilvl w:val="0"/>
          <w:numId w:val="65"/>
        </w:numPr>
        <w:tabs>
          <w:tab w:val="left" w:pos="606"/>
        </w:tabs>
        <w:kinsoku w:val="0"/>
        <w:overflowPunct w:val="0"/>
        <w:autoSpaceDE w:val="0"/>
        <w:autoSpaceDN w:val="0"/>
        <w:adjustRightInd w:val="0"/>
        <w:ind w:left="112" w:right="109" w:firstLine="0"/>
        <w:contextualSpacing w:val="0"/>
        <w:jc w:val="both"/>
        <w:rPr>
          <w:rFonts w:ascii="Times New Roman" w:hAnsi="Times New Roman"/>
          <w:color w:val="231F20"/>
          <w:sz w:val="24"/>
          <w:szCs w:val="24"/>
        </w:rPr>
      </w:pPr>
      <w:r w:rsidRPr="008A7485">
        <w:rPr>
          <w:rFonts w:ascii="Times New Roman" w:hAnsi="Times New Roman"/>
          <w:color w:val="231F20"/>
          <w:sz w:val="24"/>
          <w:szCs w:val="24"/>
        </w:rPr>
        <w:t xml:space="preserve">Характеристики особенностей развития детей дошкольного возраста, в </w:t>
      </w:r>
      <w:r w:rsidRPr="008A7485">
        <w:rPr>
          <w:rFonts w:ascii="Times New Roman" w:hAnsi="Times New Roman"/>
          <w:color w:val="231F20"/>
          <w:spacing w:val="-3"/>
          <w:sz w:val="24"/>
          <w:szCs w:val="24"/>
        </w:rPr>
        <w:t xml:space="preserve">том </w:t>
      </w:r>
      <w:r w:rsidRPr="008A7485">
        <w:rPr>
          <w:rFonts w:ascii="Times New Roman" w:hAnsi="Times New Roman"/>
          <w:color w:val="231F20"/>
          <w:sz w:val="24"/>
          <w:szCs w:val="24"/>
        </w:rPr>
        <w:t>числе с тяжелыми речевыми нарушениями.</w:t>
      </w:r>
    </w:p>
    <w:p w:rsidR="00FC1A04" w:rsidRPr="008A7485" w:rsidRDefault="00FC1A04" w:rsidP="00AA1DF6">
      <w:pPr>
        <w:pStyle w:val="ListParagraph"/>
        <w:widowControl w:val="0"/>
        <w:numPr>
          <w:ilvl w:val="0"/>
          <w:numId w:val="65"/>
        </w:numPr>
        <w:tabs>
          <w:tab w:val="left" w:pos="528"/>
        </w:tabs>
        <w:kinsoku w:val="0"/>
        <w:overflowPunct w:val="0"/>
        <w:autoSpaceDE w:val="0"/>
        <w:autoSpaceDN w:val="0"/>
        <w:adjustRightInd w:val="0"/>
        <w:ind w:left="112" w:right="110" w:firstLine="0"/>
        <w:contextualSpacing w:val="0"/>
        <w:jc w:val="both"/>
        <w:rPr>
          <w:rFonts w:ascii="Times New Roman" w:hAnsi="Times New Roman"/>
          <w:color w:val="231F20"/>
          <w:sz w:val="24"/>
          <w:szCs w:val="24"/>
        </w:rPr>
      </w:pPr>
      <w:r w:rsidRPr="008A7485">
        <w:rPr>
          <w:rFonts w:ascii="Times New Roman" w:hAnsi="Times New Roman"/>
          <w:color w:val="231F20"/>
          <w:sz w:val="24"/>
          <w:szCs w:val="24"/>
        </w:rPr>
        <w:t>Особые</w:t>
      </w:r>
      <w:r w:rsidRPr="008A7485">
        <w:rPr>
          <w:rFonts w:ascii="Times New Roman" w:hAnsi="Times New Roman"/>
          <w:color w:val="231F20"/>
          <w:spacing w:val="-12"/>
          <w:sz w:val="24"/>
          <w:szCs w:val="24"/>
        </w:rPr>
        <w:t xml:space="preserve"> </w:t>
      </w:r>
      <w:r w:rsidRPr="008A7485">
        <w:rPr>
          <w:rFonts w:ascii="Times New Roman" w:hAnsi="Times New Roman"/>
          <w:color w:val="231F20"/>
          <w:sz w:val="24"/>
          <w:szCs w:val="24"/>
        </w:rPr>
        <w:t>образовательные</w:t>
      </w:r>
      <w:r w:rsidRPr="008A7485">
        <w:rPr>
          <w:rFonts w:ascii="Times New Roman" w:hAnsi="Times New Roman"/>
          <w:color w:val="231F20"/>
          <w:spacing w:val="-11"/>
          <w:sz w:val="24"/>
          <w:szCs w:val="24"/>
        </w:rPr>
        <w:t xml:space="preserve"> </w:t>
      </w:r>
      <w:r w:rsidRPr="008A7485">
        <w:rPr>
          <w:rFonts w:ascii="Times New Roman" w:hAnsi="Times New Roman"/>
          <w:color w:val="231F20"/>
          <w:sz w:val="24"/>
          <w:szCs w:val="24"/>
        </w:rPr>
        <w:t>потребности</w:t>
      </w:r>
      <w:r w:rsidRPr="008A7485">
        <w:rPr>
          <w:rFonts w:ascii="Times New Roman" w:hAnsi="Times New Roman"/>
          <w:color w:val="231F20"/>
          <w:spacing w:val="-10"/>
          <w:sz w:val="24"/>
          <w:szCs w:val="24"/>
        </w:rPr>
        <w:t xml:space="preserve"> </w:t>
      </w:r>
      <w:r w:rsidRPr="008A7485">
        <w:rPr>
          <w:rFonts w:ascii="Times New Roman" w:hAnsi="Times New Roman"/>
          <w:color w:val="231F20"/>
          <w:spacing w:val="-3"/>
          <w:sz w:val="24"/>
          <w:szCs w:val="24"/>
        </w:rPr>
        <w:t>дошкольников</w:t>
      </w:r>
      <w:r w:rsidRPr="008A7485">
        <w:rPr>
          <w:rFonts w:ascii="Times New Roman" w:hAnsi="Times New Roman"/>
          <w:color w:val="231F20"/>
          <w:spacing w:val="-11"/>
          <w:sz w:val="24"/>
          <w:szCs w:val="24"/>
        </w:rPr>
        <w:t xml:space="preserve"> </w:t>
      </w:r>
      <w:r w:rsidRPr="008A7485">
        <w:rPr>
          <w:rFonts w:ascii="Times New Roman" w:hAnsi="Times New Roman"/>
          <w:color w:val="231F20"/>
          <w:sz w:val="24"/>
          <w:szCs w:val="24"/>
        </w:rPr>
        <w:t>с</w:t>
      </w:r>
      <w:r w:rsidRPr="008A7485">
        <w:rPr>
          <w:rFonts w:ascii="Times New Roman" w:hAnsi="Times New Roman"/>
          <w:color w:val="231F20"/>
          <w:spacing w:val="-10"/>
          <w:sz w:val="24"/>
          <w:szCs w:val="24"/>
        </w:rPr>
        <w:t xml:space="preserve"> </w:t>
      </w:r>
      <w:r w:rsidRPr="008A7485">
        <w:rPr>
          <w:rFonts w:ascii="Times New Roman" w:hAnsi="Times New Roman"/>
          <w:color w:val="231F20"/>
          <w:sz w:val="24"/>
          <w:szCs w:val="24"/>
        </w:rPr>
        <w:t>тяжелыми</w:t>
      </w:r>
      <w:r w:rsidRPr="008A7485">
        <w:rPr>
          <w:rFonts w:ascii="Times New Roman" w:hAnsi="Times New Roman"/>
          <w:color w:val="231F20"/>
          <w:spacing w:val="-10"/>
          <w:sz w:val="24"/>
          <w:szCs w:val="24"/>
        </w:rPr>
        <w:t xml:space="preserve"> </w:t>
      </w:r>
      <w:r>
        <w:rPr>
          <w:rFonts w:ascii="Times New Roman" w:hAnsi="Times New Roman"/>
          <w:color w:val="231F20"/>
          <w:sz w:val="24"/>
          <w:szCs w:val="24"/>
        </w:rPr>
        <w:t>наруше</w:t>
      </w:r>
      <w:r w:rsidRPr="008A7485">
        <w:rPr>
          <w:rFonts w:ascii="Times New Roman" w:hAnsi="Times New Roman"/>
          <w:color w:val="231F20"/>
          <w:sz w:val="24"/>
          <w:szCs w:val="24"/>
        </w:rPr>
        <w:t>ниями</w:t>
      </w:r>
      <w:r w:rsidRPr="008A7485">
        <w:rPr>
          <w:rFonts w:ascii="Times New Roman" w:hAnsi="Times New Roman"/>
          <w:color w:val="231F20"/>
          <w:spacing w:val="-2"/>
          <w:sz w:val="24"/>
          <w:szCs w:val="24"/>
        </w:rPr>
        <w:t xml:space="preserve"> </w:t>
      </w:r>
      <w:r w:rsidRPr="008A7485">
        <w:rPr>
          <w:rFonts w:ascii="Times New Roman" w:hAnsi="Times New Roman"/>
          <w:color w:val="231F20"/>
          <w:sz w:val="24"/>
          <w:szCs w:val="24"/>
        </w:rPr>
        <w:t>речи.</w:t>
      </w:r>
    </w:p>
    <w:p w:rsidR="00FC1A04" w:rsidRPr="008A7485" w:rsidRDefault="00FC1A04" w:rsidP="000B248A">
      <w:pPr>
        <w:pStyle w:val="Heading2"/>
        <w:kinsoku w:val="0"/>
        <w:overflowPunct w:val="0"/>
        <w:spacing w:before="0" w:line="240" w:lineRule="auto"/>
        <w:ind w:left="111" w:right="110" w:firstLine="368"/>
        <w:rPr>
          <w:rFonts w:ascii="Times New Roman" w:hAnsi="Times New Roman"/>
          <w:b/>
          <w:color w:val="231F20"/>
          <w:sz w:val="24"/>
          <w:szCs w:val="24"/>
        </w:rPr>
      </w:pPr>
      <w:r w:rsidRPr="008A7485">
        <w:rPr>
          <w:rFonts w:ascii="Times New Roman" w:hAnsi="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b/>
          <w:color w:val="231F20"/>
          <w:sz w:val="24"/>
          <w:szCs w:val="24"/>
        </w:rPr>
        <w:t>.</w:t>
      </w:r>
    </w:p>
    <w:p w:rsidR="00FC1A04" w:rsidRDefault="00FC1A04" w:rsidP="000B248A">
      <w:pPr>
        <w:pStyle w:val="BodyText"/>
        <w:kinsoku w:val="0"/>
        <w:overflowPunct w:val="0"/>
        <w:ind w:left="111" w:right="106" w:firstLine="368"/>
        <w:jc w:val="both"/>
        <w:rPr>
          <w:color w:val="231F20"/>
          <w:spacing w:val="2"/>
        </w:rPr>
      </w:pPr>
      <w:r w:rsidRPr="008A7485">
        <w:rPr>
          <w:color w:val="231F20"/>
        </w:rPr>
        <w:t>Речевое расстройство</w:t>
      </w:r>
      <w:r w:rsidRPr="008A7485">
        <w:rPr>
          <w:color w:val="231F20"/>
          <w:spacing w:val="2"/>
        </w:rPr>
        <w:t xml:space="preserve"> у</w:t>
      </w:r>
      <w:r>
        <w:rPr>
          <w:color w:val="231F20"/>
        </w:rPr>
        <w:t xml:space="preserve"> </w:t>
      </w:r>
      <w:r w:rsidRPr="008A7485">
        <w:rPr>
          <w:color w:val="231F20"/>
        </w:rPr>
        <w:t>дошкольников часто встречается</w:t>
      </w:r>
      <w:r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FC1A04" w:rsidRDefault="00FC1A04" w:rsidP="000B248A">
      <w:pPr>
        <w:pStyle w:val="BodyText"/>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FC1A04" w:rsidRDefault="00FC1A04" w:rsidP="000B248A">
      <w:pPr>
        <w:pStyle w:val="BodyText"/>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FC1A04" w:rsidRDefault="00FC1A04" w:rsidP="000B248A">
      <w:pPr>
        <w:pStyle w:val="BodyText"/>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FC1A04" w:rsidRDefault="00FC1A04" w:rsidP="000B248A">
      <w:pPr>
        <w:pStyle w:val="BodyText"/>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FC1A04" w:rsidRDefault="00FC1A04" w:rsidP="000B248A">
      <w:pPr>
        <w:pStyle w:val="BodyText"/>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FC1A04" w:rsidRDefault="00FC1A04" w:rsidP="000B248A">
      <w:pPr>
        <w:pStyle w:val="BodyText"/>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FC1A04" w:rsidRDefault="00FC1A04" w:rsidP="000B248A">
      <w:pPr>
        <w:pStyle w:val="BodyText"/>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FC1A04" w:rsidRPr="00AB5691" w:rsidRDefault="00FC1A04" w:rsidP="000B248A">
      <w:pPr>
        <w:pStyle w:val="BodyText"/>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FC1A04" w:rsidRDefault="00FC1A04" w:rsidP="000B248A">
      <w:pPr>
        <w:pStyle w:val="BodyText"/>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Pr>
          <w:color w:val="231F20"/>
        </w:rPr>
        <w:t xml:space="preserve">на характеристики особенностей развития детей с ТНР. </w:t>
      </w:r>
    </w:p>
    <w:p w:rsidR="00FC1A04" w:rsidRDefault="00FC1A04" w:rsidP="000B248A">
      <w:pPr>
        <w:pStyle w:val="BodyText"/>
        <w:kinsoku w:val="0"/>
        <w:overflowPunct w:val="0"/>
        <w:ind w:left="111" w:right="106" w:firstLine="368"/>
        <w:jc w:val="center"/>
      </w:pPr>
      <w:r w:rsidRPr="00621AD1">
        <w:rPr>
          <w:i/>
        </w:rPr>
        <w:t>Характеристика детей с тяжелыми нарушениями речи</w:t>
      </w:r>
      <w:r>
        <w:t>.</w:t>
      </w:r>
    </w:p>
    <w:p w:rsidR="00FC1A04" w:rsidRDefault="00FC1A04" w:rsidP="000B248A">
      <w:pPr>
        <w:pStyle w:val="BodyText"/>
        <w:kinsoku w:val="0"/>
        <w:overflowPunct w:val="0"/>
        <w:ind w:left="111" w:right="106" w:firstLine="368"/>
        <w:jc w:val="both"/>
      </w:pPr>
      <w:r>
        <w:t xml:space="preserve">Дошкольники с тяжелыми нарушениями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FC1A04" w:rsidRDefault="00FC1A04" w:rsidP="000B248A">
      <w:pPr>
        <w:pStyle w:val="BodyText"/>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FC1A04" w:rsidRDefault="00FC1A04" w:rsidP="000B248A">
      <w:pPr>
        <w:pStyle w:val="BodyText"/>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FC1A04" w:rsidRDefault="00FC1A04" w:rsidP="000B248A">
      <w:pPr>
        <w:pStyle w:val="BodyText"/>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FC1A04" w:rsidRDefault="00FC1A04" w:rsidP="000B248A">
      <w:pPr>
        <w:pStyle w:val="BodyText"/>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FC1A04" w:rsidRDefault="00FC1A04" w:rsidP="000B248A">
      <w:pPr>
        <w:pStyle w:val="BodyText"/>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FC1A04" w:rsidRPr="00AB5691" w:rsidRDefault="00FC1A04" w:rsidP="000B248A">
      <w:pPr>
        <w:pStyle w:val="Heading2"/>
        <w:kinsoku w:val="0"/>
        <w:overflowPunct w:val="0"/>
        <w:spacing w:before="0" w:line="240" w:lineRule="auto"/>
        <w:ind w:left="112" w:right="-2" w:firstLine="368"/>
        <w:rPr>
          <w:rFonts w:ascii="Times New Roman" w:hAnsi="Times New Roman"/>
          <w:b/>
          <w:color w:val="231F20"/>
          <w:sz w:val="24"/>
          <w:szCs w:val="24"/>
        </w:rPr>
      </w:pPr>
      <w:r w:rsidRPr="00AB5691">
        <w:rPr>
          <w:rFonts w:ascii="Times New Roman" w:hAnsi="Times New Roman"/>
          <w:b/>
          <w:color w:val="231F20"/>
          <w:sz w:val="24"/>
          <w:szCs w:val="24"/>
        </w:rPr>
        <w:t>Особые образовательные потребности детей с тяжелыми речевыми нарушениями.</w:t>
      </w:r>
    </w:p>
    <w:p w:rsidR="00FC1A04" w:rsidRPr="00621AD1" w:rsidRDefault="00FC1A04" w:rsidP="000B248A">
      <w:pPr>
        <w:pStyle w:val="BodyText"/>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FC1A04" w:rsidRPr="00621AD1" w:rsidRDefault="00FC1A04" w:rsidP="00AA1DF6">
      <w:pPr>
        <w:pStyle w:val="ListParagraph"/>
        <w:widowControl w:val="0"/>
        <w:numPr>
          <w:ilvl w:val="0"/>
          <w:numId w:val="66"/>
        </w:numPr>
        <w:tabs>
          <w:tab w:val="left" w:pos="763"/>
        </w:tabs>
        <w:kinsoku w:val="0"/>
        <w:overflowPunct w:val="0"/>
        <w:autoSpaceDE w:val="0"/>
        <w:autoSpaceDN w:val="0"/>
        <w:adjustRightInd w:val="0"/>
        <w:ind w:right="-2" w:firstLine="368"/>
        <w:contextualSpacing w:val="0"/>
        <w:jc w:val="both"/>
        <w:rPr>
          <w:rFonts w:ascii="Times New Roman" w:hAnsi="Times New Roman"/>
          <w:color w:val="231F20"/>
          <w:sz w:val="24"/>
          <w:szCs w:val="24"/>
        </w:rPr>
      </w:pPr>
      <w:r w:rsidRPr="00621AD1">
        <w:rPr>
          <w:rFonts w:ascii="Times New Roman" w:hAnsi="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olor w:val="231F20"/>
          <w:spacing w:val="-2"/>
          <w:sz w:val="24"/>
          <w:szCs w:val="24"/>
        </w:rPr>
        <w:t xml:space="preserve"> </w:t>
      </w:r>
      <w:r w:rsidRPr="00621AD1">
        <w:rPr>
          <w:rFonts w:ascii="Times New Roman" w:hAnsi="Times New Roman"/>
          <w:color w:val="231F20"/>
          <w:sz w:val="24"/>
          <w:szCs w:val="24"/>
        </w:rPr>
        <w:t>речи;</w:t>
      </w:r>
    </w:p>
    <w:p w:rsidR="00FC1A04" w:rsidRPr="00621AD1" w:rsidRDefault="00FC1A04" w:rsidP="00AA1DF6">
      <w:pPr>
        <w:pStyle w:val="ListParagraph"/>
        <w:widowControl w:val="0"/>
        <w:numPr>
          <w:ilvl w:val="0"/>
          <w:numId w:val="66"/>
        </w:numPr>
        <w:tabs>
          <w:tab w:val="left" w:pos="754"/>
        </w:tabs>
        <w:kinsoku w:val="0"/>
        <w:overflowPunct w:val="0"/>
        <w:autoSpaceDE w:val="0"/>
        <w:autoSpaceDN w:val="0"/>
        <w:adjustRightInd w:val="0"/>
        <w:ind w:right="-2" w:firstLine="368"/>
        <w:contextualSpacing w:val="0"/>
        <w:jc w:val="both"/>
        <w:rPr>
          <w:rFonts w:ascii="Times New Roman" w:hAnsi="Times New Roman"/>
          <w:color w:val="231F20"/>
          <w:sz w:val="24"/>
          <w:szCs w:val="24"/>
        </w:rPr>
      </w:pPr>
      <w:r w:rsidRPr="00621AD1">
        <w:rPr>
          <w:rFonts w:ascii="Times New Roman" w:hAnsi="Times New Roman"/>
          <w:color w:val="231F20"/>
          <w:sz w:val="24"/>
          <w:szCs w:val="24"/>
        </w:rPr>
        <w:t>организацию</w:t>
      </w:r>
      <w:r w:rsidRPr="00621AD1">
        <w:rPr>
          <w:rFonts w:ascii="Times New Roman" w:hAnsi="Times New Roman"/>
          <w:color w:val="231F20"/>
          <w:spacing w:val="-11"/>
          <w:sz w:val="24"/>
          <w:szCs w:val="24"/>
        </w:rPr>
        <w:t xml:space="preserve"> </w:t>
      </w:r>
      <w:r w:rsidRPr="00621AD1">
        <w:rPr>
          <w:rFonts w:ascii="Times New Roman" w:hAnsi="Times New Roman"/>
          <w:color w:val="231F20"/>
          <w:sz w:val="24"/>
          <w:szCs w:val="24"/>
        </w:rPr>
        <w:t>координированного</w:t>
      </w:r>
      <w:r w:rsidRPr="00621AD1">
        <w:rPr>
          <w:rFonts w:ascii="Times New Roman" w:hAnsi="Times New Roman"/>
          <w:color w:val="231F20"/>
          <w:spacing w:val="-11"/>
          <w:sz w:val="24"/>
          <w:szCs w:val="24"/>
        </w:rPr>
        <w:t xml:space="preserve"> </w:t>
      </w:r>
      <w:r w:rsidRPr="00621AD1">
        <w:rPr>
          <w:rFonts w:ascii="Times New Roman" w:hAnsi="Times New Roman"/>
          <w:color w:val="231F20"/>
          <w:sz w:val="24"/>
          <w:szCs w:val="24"/>
        </w:rPr>
        <w:t>взаимодействия</w:t>
      </w:r>
      <w:r w:rsidRPr="00621AD1">
        <w:rPr>
          <w:rFonts w:ascii="Times New Roman" w:hAnsi="Times New Roman"/>
          <w:color w:val="231F20"/>
          <w:spacing w:val="-10"/>
          <w:sz w:val="24"/>
          <w:szCs w:val="24"/>
        </w:rPr>
        <w:t xml:space="preserve"> </w:t>
      </w:r>
      <w:r w:rsidRPr="00621AD1">
        <w:rPr>
          <w:rFonts w:ascii="Times New Roman" w:hAnsi="Times New Roman"/>
          <w:color w:val="231F20"/>
          <w:sz w:val="24"/>
          <w:szCs w:val="24"/>
        </w:rPr>
        <w:t>педагогических</w:t>
      </w:r>
      <w:r w:rsidRPr="00621AD1">
        <w:rPr>
          <w:rFonts w:ascii="Times New Roman" w:hAnsi="Times New Roman"/>
          <w:color w:val="231F20"/>
          <w:spacing w:val="-11"/>
          <w:sz w:val="24"/>
          <w:szCs w:val="24"/>
        </w:rPr>
        <w:t xml:space="preserve"> </w:t>
      </w:r>
      <w:r w:rsidRPr="00621AD1">
        <w:rPr>
          <w:rFonts w:ascii="Times New Roman" w:hAnsi="Times New Roman"/>
          <w:color w:val="231F20"/>
          <w:sz w:val="24"/>
          <w:szCs w:val="24"/>
        </w:rPr>
        <w:t>и</w:t>
      </w:r>
      <w:r w:rsidRPr="00621AD1">
        <w:rPr>
          <w:rFonts w:ascii="Times New Roman" w:hAnsi="Times New Roman"/>
          <w:color w:val="231F20"/>
          <w:spacing w:val="-11"/>
          <w:sz w:val="24"/>
          <w:szCs w:val="24"/>
        </w:rPr>
        <w:t xml:space="preserve"> </w:t>
      </w:r>
      <w:r>
        <w:rPr>
          <w:rFonts w:ascii="Times New Roman" w:hAnsi="Times New Roman"/>
          <w:color w:val="231F20"/>
          <w:sz w:val="24"/>
          <w:szCs w:val="24"/>
        </w:rPr>
        <w:t>ме</w:t>
      </w:r>
      <w:r w:rsidRPr="00621AD1">
        <w:rPr>
          <w:rFonts w:ascii="Times New Roman" w:hAnsi="Times New Roman"/>
          <w:color w:val="231F20"/>
          <w:sz w:val="24"/>
          <w:szCs w:val="24"/>
        </w:rPr>
        <w:t>дицинских усилий логопедов, педагогов-воспитателей, медицинских</w:t>
      </w:r>
      <w:r w:rsidRPr="00621AD1">
        <w:rPr>
          <w:rFonts w:ascii="Times New Roman" w:hAnsi="Times New Roman"/>
          <w:color w:val="231F20"/>
          <w:spacing w:val="-16"/>
          <w:sz w:val="24"/>
          <w:szCs w:val="24"/>
        </w:rPr>
        <w:t xml:space="preserve"> </w:t>
      </w:r>
      <w:r>
        <w:rPr>
          <w:rFonts w:ascii="Times New Roman" w:hAnsi="Times New Roman"/>
          <w:color w:val="231F20"/>
          <w:sz w:val="24"/>
          <w:szCs w:val="24"/>
        </w:rPr>
        <w:t>работни</w:t>
      </w:r>
      <w:r w:rsidRPr="00621AD1">
        <w:rPr>
          <w:rFonts w:ascii="Times New Roman" w:hAnsi="Times New Roman"/>
          <w:color w:val="231F20"/>
          <w:spacing w:val="-3"/>
          <w:sz w:val="24"/>
          <w:szCs w:val="24"/>
        </w:rPr>
        <w:t>ков,</w:t>
      </w:r>
      <w:r w:rsidRPr="00621AD1">
        <w:rPr>
          <w:rFonts w:ascii="Times New Roman" w:hAnsi="Times New Roman"/>
          <w:color w:val="231F20"/>
          <w:spacing w:val="-1"/>
          <w:sz w:val="24"/>
          <w:szCs w:val="24"/>
        </w:rPr>
        <w:t xml:space="preserve"> </w:t>
      </w:r>
      <w:r w:rsidRPr="00621AD1">
        <w:rPr>
          <w:rFonts w:ascii="Times New Roman" w:hAnsi="Times New Roman"/>
          <w:color w:val="231F20"/>
          <w:sz w:val="24"/>
          <w:szCs w:val="24"/>
        </w:rPr>
        <w:t>родителей;</w:t>
      </w:r>
    </w:p>
    <w:p w:rsidR="00FC1A04" w:rsidRPr="00621AD1" w:rsidRDefault="00FC1A04" w:rsidP="00AA1DF6">
      <w:pPr>
        <w:pStyle w:val="ListParagraph"/>
        <w:widowControl w:val="0"/>
        <w:numPr>
          <w:ilvl w:val="0"/>
          <w:numId w:val="66"/>
        </w:numPr>
        <w:tabs>
          <w:tab w:val="left" w:pos="750"/>
        </w:tabs>
        <w:kinsoku w:val="0"/>
        <w:overflowPunct w:val="0"/>
        <w:autoSpaceDE w:val="0"/>
        <w:autoSpaceDN w:val="0"/>
        <w:adjustRightInd w:val="0"/>
        <w:ind w:right="-2" w:firstLine="368"/>
        <w:contextualSpacing w:val="0"/>
        <w:jc w:val="both"/>
        <w:rPr>
          <w:rFonts w:ascii="Times New Roman" w:hAnsi="Times New Roman"/>
          <w:color w:val="231F20"/>
          <w:sz w:val="24"/>
          <w:szCs w:val="24"/>
        </w:rPr>
      </w:pPr>
      <w:r w:rsidRPr="00621AD1">
        <w:rPr>
          <w:rFonts w:ascii="Times New Roman" w:hAnsi="Times New Roman"/>
          <w:color w:val="231F20"/>
          <w:sz w:val="24"/>
          <w:szCs w:val="24"/>
        </w:rPr>
        <w:t>организацию</w:t>
      </w:r>
      <w:r w:rsidRPr="00621AD1">
        <w:rPr>
          <w:rFonts w:ascii="Times New Roman" w:hAnsi="Times New Roman"/>
          <w:color w:val="231F20"/>
          <w:spacing w:val="-10"/>
          <w:sz w:val="24"/>
          <w:szCs w:val="24"/>
        </w:rPr>
        <w:t xml:space="preserve"> </w:t>
      </w:r>
      <w:r w:rsidRPr="00621AD1">
        <w:rPr>
          <w:rFonts w:ascii="Times New Roman" w:hAnsi="Times New Roman"/>
          <w:color w:val="231F20"/>
          <w:sz w:val="24"/>
          <w:szCs w:val="24"/>
        </w:rPr>
        <w:t>дифференцированной</w:t>
      </w:r>
      <w:r w:rsidRPr="00621AD1">
        <w:rPr>
          <w:rFonts w:ascii="Times New Roman" w:hAnsi="Times New Roman"/>
          <w:color w:val="231F20"/>
          <w:spacing w:val="-9"/>
          <w:sz w:val="24"/>
          <w:szCs w:val="24"/>
        </w:rPr>
        <w:t xml:space="preserve"> </w:t>
      </w:r>
      <w:r w:rsidRPr="00621AD1">
        <w:rPr>
          <w:rFonts w:ascii="Times New Roman" w:hAnsi="Times New Roman"/>
          <w:color w:val="231F20"/>
          <w:sz w:val="24"/>
          <w:szCs w:val="24"/>
        </w:rPr>
        <w:t>образовательной</w:t>
      </w:r>
      <w:r w:rsidRPr="00621AD1">
        <w:rPr>
          <w:rFonts w:ascii="Times New Roman" w:hAnsi="Times New Roman"/>
          <w:color w:val="231F20"/>
          <w:spacing w:val="-9"/>
          <w:sz w:val="24"/>
          <w:szCs w:val="24"/>
        </w:rPr>
        <w:t xml:space="preserve"> </w:t>
      </w:r>
      <w:r w:rsidRPr="00621AD1">
        <w:rPr>
          <w:rFonts w:ascii="Times New Roman" w:hAnsi="Times New Roman"/>
          <w:color w:val="231F20"/>
          <w:sz w:val="24"/>
          <w:szCs w:val="24"/>
        </w:rPr>
        <w:t>«траектории»</w:t>
      </w:r>
      <w:r w:rsidRPr="00621AD1">
        <w:rPr>
          <w:rFonts w:ascii="Times New Roman" w:hAnsi="Times New Roman"/>
          <w:color w:val="231F20"/>
          <w:spacing w:val="-10"/>
          <w:sz w:val="24"/>
          <w:szCs w:val="24"/>
        </w:rPr>
        <w:t xml:space="preserve"> </w:t>
      </w:r>
      <w:r w:rsidRPr="00621AD1">
        <w:rPr>
          <w:rFonts w:ascii="Times New Roman" w:hAnsi="Times New Roman"/>
          <w:color w:val="231F20"/>
          <w:sz w:val="24"/>
          <w:szCs w:val="24"/>
        </w:rPr>
        <w:t>в</w:t>
      </w:r>
      <w:r w:rsidRPr="00621AD1">
        <w:rPr>
          <w:rFonts w:ascii="Times New Roman" w:hAnsi="Times New Roman"/>
          <w:color w:val="231F20"/>
          <w:spacing w:val="-10"/>
          <w:sz w:val="24"/>
          <w:szCs w:val="24"/>
        </w:rPr>
        <w:t xml:space="preserve"> </w:t>
      </w:r>
      <w:r>
        <w:rPr>
          <w:rFonts w:ascii="Times New Roman" w:hAnsi="Times New Roman"/>
          <w:color w:val="231F20"/>
          <w:spacing w:val="-5"/>
          <w:sz w:val="24"/>
          <w:szCs w:val="24"/>
        </w:rPr>
        <w:t>за</w:t>
      </w:r>
      <w:r w:rsidRPr="00621AD1">
        <w:rPr>
          <w:rFonts w:ascii="Times New Roman" w:hAnsi="Times New Roman"/>
          <w:color w:val="231F20"/>
          <w:sz w:val="24"/>
          <w:szCs w:val="24"/>
        </w:rPr>
        <w:t>висимости от уровня и вида нарушения</w:t>
      </w:r>
      <w:r w:rsidRPr="00621AD1">
        <w:rPr>
          <w:rFonts w:ascii="Times New Roman" w:hAnsi="Times New Roman"/>
          <w:color w:val="231F20"/>
          <w:spacing w:val="-4"/>
          <w:sz w:val="24"/>
          <w:szCs w:val="24"/>
        </w:rPr>
        <w:t xml:space="preserve"> </w:t>
      </w:r>
      <w:r w:rsidRPr="00621AD1">
        <w:rPr>
          <w:rFonts w:ascii="Times New Roman" w:hAnsi="Times New Roman"/>
          <w:color w:val="231F20"/>
          <w:sz w:val="24"/>
          <w:szCs w:val="24"/>
        </w:rPr>
        <w:t>речи;</w:t>
      </w:r>
    </w:p>
    <w:p w:rsidR="00FC1A04" w:rsidRPr="00621AD1" w:rsidRDefault="00FC1A04" w:rsidP="00AA1DF6">
      <w:pPr>
        <w:pStyle w:val="ListParagraph"/>
        <w:widowControl w:val="0"/>
        <w:numPr>
          <w:ilvl w:val="0"/>
          <w:numId w:val="66"/>
        </w:numPr>
        <w:tabs>
          <w:tab w:val="left" w:pos="756"/>
        </w:tabs>
        <w:kinsoku w:val="0"/>
        <w:overflowPunct w:val="0"/>
        <w:autoSpaceDE w:val="0"/>
        <w:autoSpaceDN w:val="0"/>
        <w:adjustRightInd w:val="0"/>
        <w:ind w:left="755" w:right="-2" w:hanging="276"/>
        <w:contextualSpacing w:val="0"/>
        <w:jc w:val="both"/>
        <w:rPr>
          <w:rFonts w:ascii="Times New Roman" w:hAnsi="Times New Roman"/>
          <w:color w:val="231F20"/>
          <w:sz w:val="24"/>
          <w:szCs w:val="24"/>
        </w:rPr>
      </w:pPr>
      <w:r w:rsidRPr="00621AD1">
        <w:rPr>
          <w:rFonts w:ascii="Times New Roman" w:hAnsi="Times New Roman"/>
          <w:color w:val="231F20"/>
          <w:sz w:val="24"/>
          <w:szCs w:val="24"/>
        </w:rPr>
        <w:t>здоровьесберегающий режим;</w:t>
      </w:r>
    </w:p>
    <w:p w:rsidR="00FC1A04" w:rsidRPr="00621AD1" w:rsidRDefault="00FC1A04" w:rsidP="00AA1DF6">
      <w:pPr>
        <w:pStyle w:val="ListParagraph"/>
        <w:widowControl w:val="0"/>
        <w:numPr>
          <w:ilvl w:val="0"/>
          <w:numId w:val="66"/>
        </w:numPr>
        <w:tabs>
          <w:tab w:val="left" w:pos="755"/>
        </w:tabs>
        <w:kinsoku w:val="0"/>
        <w:overflowPunct w:val="0"/>
        <w:autoSpaceDE w:val="0"/>
        <w:autoSpaceDN w:val="0"/>
        <w:adjustRightInd w:val="0"/>
        <w:ind w:right="-2" w:firstLine="368"/>
        <w:contextualSpacing w:val="0"/>
        <w:jc w:val="both"/>
        <w:rPr>
          <w:rFonts w:ascii="Times New Roman" w:hAnsi="Times New Roman"/>
          <w:color w:val="231F20"/>
          <w:sz w:val="24"/>
          <w:szCs w:val="24"/>
        </w:rPr>
      </w:pPr>
      <w:r w:rsidRPr="00621AD1">
        <w:rPr>
          <w:rFonts w:ascii="Times New Roman" w:hAnsi="Times New Roman"/>
          <w:color w:val="231F20"/>
          <w:sz w:val="24"/>
          <w:szCs w:val="24"/>
        </w:rPr>
        <w:t>педагогическое взаимодействие с семьей в процессе</w:t>
      </w:r>
      <w:r w:rsidRPr="00621AD1">
        <w:rPr>
          <w:rFonts w:ascii="Times New Roman" w:hAnsi="Times New Roman"/>
          <w:color w:val="231F20"/>
          <w:spacing w:val="-40"/>
          <w:sz w:val="24"/>
          <w:szCs w:val="24"/>
        </w:rPr>
        <w:t xml:space="preserve"> </w:t>
      </w:r>
      <w:r>
        <w:rPr>
          <w:rFonts w:ascii="Times New Roman" w:hAnsi="Times New Roman"/>
          <w:color w:val="231F20"/>
          <w:sz w:val="24"/>
          <w:szCs w:val="24"/>
        </w:rPr>
        <w:t>коррекционно-раз</w:t>
      </w:r>
      <w:r w:rsidRPr="00621AD1">
        <w:rPr>
          <w:rFonts w:ascii="Times New Roman" w:hAnsi="Times New Roman"/>
          <w:color w:val="231F20"/>
          <w:sz w:val="24"/>
          <w:szCs w:val="24"/>
        </w:rPr>
        <w:t>вивающей</w:t>
      </w:r>
      <w:r w:rsidRPr="00621AD1">
        <w:rPr>
          <w:rFonts w:ascii="Times New Roman" w:hAnsi="Times New Roman"/>
          <w:color w:val="231F20"/>
          <w:spacing w:val="-1"/>
          <w:sz w:val="24"/>
          <w:szCs w:val="24"/>
        </w:rPr>
        <w:t xml:space="preserve"> </w:t>
      </w:r>
      <w:r w:rsidRPr="00621AD1">
        <w:rPr>
          <w:rFonts w:ascii="Times New Roman" w:hAnsi="Times New Roman"/>
          <w:color w:val="231F20"/>
          <w:sz w:val="24"/>
          <w:szCs w:val="24"/>
        </w:rPr>
        <w:t>работы.</w:t>
      </w:r>
    </w:p>
    <w:p w:rsidR="00FC1A04" w:rsidRPr="00621AD1" w:rsidRDefault="00FC1A04" w:rsidP="000B248A">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FC1A04" w:rsidRPr="002B25C2" w:rsidRDefault="00FC1A04" w:rsidP="000B248A">
      <w:pPr>
        <w:pStyle w:val="BodyText"/>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FC1A04" w:rsidRPr="002B25C2" w:rsidRDefault="00FC1A04" w:rsidP="000B248A">
      <w:pPr>
        <w:pStyle w:val="BodyText"/>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FC1A04" w:rsidRPr="002B25C2" w:rsidRDefault="00FC1A04" w:rsidP="00AA1DF6">
      <w:pPr>
        <w:pStyle w:val="BodyText"/>
        <w:numPr>
          <w:ilvl w:val="0"/>
          <w:numId w:val="51"/>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Pr>
          <w:spacing w:val="-1"/>
        </w:rPr>
        <w:t>МАДОУ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FC1A04" w:rsidRPr="002B25C2" w:rsidRDefault="00FC1A04" w:rsidP="00AA1DF6">
      <w:pPr>
        <w:pStyle w:val="ListParagraph"/>
        <w:widowControl w:val="0"/>
        <w:numPr>
          <w:ilvl w:val="0"/>
          <w:numId w:val="51"/>
        </w:numPr>
        <w:tabs>
          <w:tab w:val="left" w:pos="0"/>
        </w:tabs>
        <w:ind w:left="0" w:firstLine="0"/>
        <w:contextualSpacing w:val="0"/>
        <w:jc w:val="both"/>
        <w:rPr>
          <w:rFonts w:ascii="Times New Roman" w:hAnsi="Times New Roman"/>
          <w:sz w:val="24"/>
          <w:szCs w:val="24"/>
        </w:rPr>
      </w:pPr>
      <w:r w:rsidRPr="002B25C2">
        <w:rPr>
          <w:rFonts w:ascii="Times New Roman" w:hAnsi="Times New Roman"/>
          <w:spacing w:val="-1"/>
          <w:sz w:val="24"/>
          <w:szCs w:val="24"/>
        </w:rPr>
        <w:t>социальный</w:t>
      </w:r>
      <w:r w:rsidRPr="002B25C2">
        <w:rPr>
          <w:rFonts w:ascii="Times New Roman" w:hAnsi="Times New Roman"/>
          <w:spacing w:val="-14"/>
          <w:sz w:val="24"/>
          <w:szCs w:val="24"/>
        </w:rPr>
        <w:t xml:space="preserve"> </w:t>
      </w:r>
      <w:r w:rsidRPr="002B25C2">
        <w:rPr>
          <w:rFonts w:ascii="Times New Roman" w:hAnsi="Times New Roman"/>
          <w:spacing w:val="-1"/>
          <w:sz w:val="24"/>
          <w:szCs w:val="24"/>
        </w:rPr>
        <w:t>заказ</w:t>
      </w:r>
      <w:r w:rsidRPr="002B25C2">
        <w:rPr>
          <w:rFonts w:ascii="Times New Roman" w:hAnsi="Times New Roman"/>
          <w:spacing w:val="-9"/>
          <w:sz w:val="24"/>
          <w:szCs w:val="24"/>
        </w:rPr>
        <w:t xml:space="preserve"> </w:t>
      </w:r>
      <w:r w:rsidRPr="002B25C2">
        <w:rPr>
          <w:rFonts w:ascii="Times New Roman" w:hAnsi="Times New Roman"/>
          <w:sz w:val="24"/>
          <w:szCs w:val="24"/>
        </w:rPr>
        <w:t>родителей</w:t>
      </w:r>
      <w:r w:rsidRPr="002B25C2">
        <w:rPr>
          <w:rFonts w:ascii="Times New Roman" w:hAnsi="Times New Roman"/>
          <w:spacing w:val="-13"/>
          <w:sz w:val="24"/>
          <w:szCs w:val="24"/>
        </w:rPr>
        <w:t xml:space="preserve"> </w:t>
      </w:r>
      <w:r w:rsidRPr="002B25C2">
        <w:rPr>
          <w:rFonts w:ascii="Times New Roman" w:hAnsi="Times New Roman"/>
          <w:sz w:val="24"/>
          <w:szCs w:val="24"/>
        </w:rPr>
        <w:t>(законных</w:t>
      </w:r>
      <w:r w:rsidRPr="002B25C2">
        <w:rPr>
          <w:rFonts w:ascii="Times New Roman" w:hAnsi="Times New Roman"/>
          <w:spacing w:val="-10"/>
          <w:sz w:val="24"/>
          <w:szCs w:val="24"/>
        </w:rPr>
        <w:t xml:space="preserve"> </w:t>
      </w:r>
      <w:r w:rsidRPr="002B25C2">
        <w:rPr>
          <w:rFonts w:ascii="Times New Roman" w:hAnsi="Times New Roman"/>
          <w:sz w:val="24"/>
          <w:szCs w:val="24"/>
        </w:rPr>
        <w:t>представителей);</w:t>
      </w:r>
    </w:p>
    <w:p w:rsidR="00FC1A04" w:rsidRPr="002B25C2" w:rsidRDefault="00FC1A04" w:rsidP="00AA1DF6">
      <w:pPr>
        <w:pStyle w:val="ListParagraph"/>
        <w:widowControl w:val="0"/>
        <w:numPr>
          <w:ilvl w:val="0"/>
          <w:numId w:val="51"/>
        </w:numPr>
        <w:tabs>
          <w:tab w:val="left" w:pos="0"/>
        </w:tabs>
        <w:ind w:left="0" w:firstLine="0"/>
        <w:contextualSpacing w:val="0"/>
        <w:jc w:val="both"/>
        <w:rPr>
          <w:rFonts w:ascii="Times New Roman" w:hAnsi="Times New Roman"/>
          <w:sz w:val="24"/>
          <w:szCs w:val="24"/>
        </w:rPr>
      </w:pPr>
      <w:r w:rsidRPr="002B25C2">
        <w:rPr>
          <w:rFonts w:ascii="Times New Roman" w:hAnsi="Times New Roman"/>
          <w:sz w:val="24"/>
          <w:szCs w:val="24"/>
        </w:rPr>
        <w:t>детский</w:t>
      </w:r>
      <w:r w:rsidRPr="002B25C2">
        <w:rPr>
          <w:rFonts w:ascii="Times New Roman" w:hAnsi="Times New Roman"/>
          <w:spacing w:val="-10"/>
          <w:sz w:val="24"/>
          <w:szCs w:val="24"/>
        </w:rPr>
        <w:t xml:space="preserve"> </w:t>
      </w:r>
      <w:r w:rsidRPr="002B25C2">
        <w:rPr>
          <w:rFonts w:ascii="Times New Roman" w:hAnsi="Times New Roman"/>
          <w:sz w:val="24"/>
          <w:szCs w:val="24"/>
        </w:rPr>
        <w:t>контингент;</w:t>
      </w:r>
    </w:p>
    <w:p w:rsidR="00FC1A04" w:rsidRPr="002B25C2" w:rsidRDefault="00FC1A04" w:rsidP="00AA1DF6">
      <w:pPr>
        <w:pStyle w:val="ListParagraph"/>
        <w:widowControl w:val="0"/>
        <w:numPr>
          <w:ilvl w:val="0"/>
          <w:numId w:val="51"/>
        </w:numPr>
        <w:tabs>
          <w:tab w:val="left" w:pos="0"/>
        </w:tabs>
        <w:ind w:left="0" w:firstLine="0"/>
        <w:contextualSpacing w:val="0"/>
        <w:jc w:val="both"/>
        <w:rPr>
          <w:rFonts w:ascii="Times New Roman" w:hAnsi="Times New Roman"/>
          <w:sz w:val="24"/>
          <w:szCs w:val="24"/>
        </w:rPr>
      </w:pPr>
      <w:r w:rsidRPr="002B25C2">
        <w:rPr>
          <w:rFonts w:ascii="Times New Roman" w:hAnsi="Times New Roman"/>
          <w:sz w:val="24"/>
          <w:szCs w:val="24"/>
        </w:rPr>
        <w:t>кадровый</w:t>
      </w:r>
      <w:r w:rsidRPr="002B25C2">
        <w:rPr>
          <w:rFonts w:ascii="Times New Roman" w:hAnsi="Times New Roman"/>
          <w:spacing w:val="-12"/>
          <w:sz w:val="24"/>
          <w:szCs w:val="24"/>
        </w:rPr>
        <w:t xml:space="preserve"> </w:t>
      </w:r>
      <w:r w:rsidRPr="002B25C2">
        <w:rPr>
          <w:rFonts w:ascii="Times New Roman" w:hAnsi="Times New Roman"/>
          <w:sz w:val="24"/>
          <w:szCs w:val="24"/>
        </w:rPr>
        <w:t>состав</w:t>
      </w:r>
      <w:r w:rsidRPr="002B25C2">
        <w:rPr>
          <w:rFonts w:ascii="Times New Roman" w:hAnsi="Times New Roman"/>
          <w:spacing w:val="-11"/>
          <w:sz w:val="24"/>
          <w:szCs w:val="24"/>
        </w:rPr>
        <w:t xml:space="preserve"> </w:t>
      </w:r>
      <w:r w:rsidRPr="002B25C2">
        <w:rPr>
          <w:rFonts w:ascii="Times New Roman" w:hAnsi="Times New Roman"/>
          <w:sz w:val="24"/>
          <w:szCs w:val="24"/>
        </w:rPr>
        <w:t>педагогических</w:t>
      </w:r>
      <w:r w:rsidRPr="002B25C2">
        <w:rPr>
          <w:rFonts w:ascii="Times New Roman" w:hAnsi="Times New Roman"/>
          <w:spacing w:val="-13"/>
          <w:sz w:val="24"/>
          <w:szCs w:val="24"/>
        </w:rPr>
        <w:t xml:space="preserve"> </w:t>
      </w:r>
      <w:r w:rsidRPr="002B25C2">
        <w:rPr>
          <w:rFonts w:ascii="Times New Roman" w:hAnsi="Times New Roman"/>
          <w:sz w:val="24"/>
          <w:szCs w:val="24"/>
        </w:rPr>
        <w:t>работников;</w:t>
      </w:r>
    </w:p>
    <w:p w:rsidR="00FC1A04" w:rsidRPr="002B25C2" w:rsidRDefault="00FC1A04" w:rsidP="00AA1DF6">
      <w:pPr>
        <w:pStyle w:val="ListParagraph"/>
        <w:widowControl w:val="0"/>
        <w:numPr>
          <w:ilvl w:val="0"/>
          <w:numId w:val="51"/>
        </w:numPr>
        <w:tabs>
          <w:tab w:val="left" w:pos="0"/>
        </w:tabs>
        <w:ind w:left="0" w:right="534" w:firstLine="0"/>
        <w:contextualSpacing w:val="0"/>
        <w:jc w:val="both"/>
        <w:rPr>
          <w:rFonts w:ascii="Times New Roman" w:hAnsi="Times New Roman"/>
          <w:sz w:val="24"/>
          <w:szCs w:val="24"/>
        </w:rPr>
      </w:pPr>
      <w:r w:rsidRPr="002B25C2">
        <w:rPr>
          <w:rFonts w:ascii="Times New Roman" w:hAnsi="Times New Roman"/>
          <w:sz w:val="24"/>
          <w:szCs w:val="24"/>
        </w:rPr>
        <w:t xml:space="preserve">культурно-образовательные особенности </w:t>
      </w:r>
      <w:r>
        <w:rPr>
          <w:rFonts w:ascii="Times New Roman" w:hAnsi="Times New Roman"/>
          <w:spacing w:val="-1"/>
          <w:sz w:val="24"/>
          <w:szCs w:val="24"/>
        </w:rPr>
        <w:t>МАДОУ</w:t>
      </w:r>
      <w:r w:rsidRPr="002B25C2">
        <w:rPr>
          <w:rFonts w:ascii="Times New Roman" w:hAnsi="Times New Roman"/>
          <w:sz w:val="24"/>
          <w:szCs w:val="24"/>
        </w:rPr>
        <w:t>;</w:t>
      </w:r>
    </w:p>
    <w:p w:rsidR="00FC1A04" w:rsidRPr="002B25C2" w:rsidRDefault="00FC1A04" w:rsidP="00AA1DF6">
      <w:pPr>
        <w:pStyle w:val="ListParagraph"/>
        <w:widowControl w:val="0"/>
        <w:numPr>
          <w:ilvl w:val="0"/>
          <w:numId w:val="51"/>
        </w:numPr>
        <w:tabs>
          <w:tab w:val="left" w:pos="0"/>
        </w:tabs>
        <w:ind w:left="0" w:right="534" w:firstLine="0"/>
        <w:contextualSpacing w:val="0"/>
        <w:jc w:val="both"/>
        <w:rPr>
          <w:rFonts w:ascii="Times New Roman" w:hAnsi="Times New Roman"/>
          <w:sz w:val="24"/>
          <w:szCs w:val="24"/>
        </w:rPr>
      </w:pPr>
      <w:r w:rsidRPr="002B25C2">
        <w:rPr>
          <w:rFonts w:ascii="Times New Roman" w:hAnsi="Times New Roman"/>
          <w:spacing w:val="-57"/>
          <w:sz w:val="24"/>
          <w:szCs w:val="24"/>
        </w:rPr>
        <w:t xml:space="preserve"> </w:t>
      </w:r>
      <w:r w:rsidRPr="002B25C2">
        <w:rPr>
          <w:rFonts w:ascii="Times New Roman" w:hAnsi="Times New Roman"/>
          <w:sz w:val="24"/>
          <w:szCs w:val="24"/>
        </w:rPr>
        <w:t>климатические особенности;</w:t>
      </w:r>
    </w:p>
    <w:p w:rsidR="00FC1A04" w:rsidRDefault="00FC1A04" w:rsidP="00AA1DF6">
      <w:pPr>
        <w:pStyle w:val="ListParagraph"/>
        <w:widowControl w:val="0"/>
        <w:numPr>
          <w:ilvl w:val="0"/>
          <w:numId w:val="51"/>
        </w:numPr>
        <w:tabs>
          <w:tab w:val="left" w:pos="0"/>
        </w:tabs>
        <w:ind w:left="0" w:firstLine="0"/>
        <w:contextualSpacing w:val="0"/>
        <w:jc w:val="both"/>
        <w:rPr>
          <w:rFonts w:ascii="Times New Roman" w:hAnsi="Times New Roman"/>
          <w:sz w:val="24"/>
          <w:szCs w:val="24"/>
        </w:rPr>
      </w:pPr>
      <w:r w:rsidRPr="002B25C2">
        <w:rPr>
          <w:rFonts w:ascii="Times New Roman" w:hAnsi="Times New Roman"/>
          <w:sz w:val="24"/>
          <w:szCs w:val="24"/>
        </w:rPr>
        <w:t>взаимодействие</w:t>
      </w:r>
      <w:r w:rsidRPr="002B25C2">
        <w:rPr>
          <w:rFonts w:ascii="Times New Roman" w:hAnsi="Times New Roman"/>
          <w:spacing w:val="-14"/>
          <w:sz w:val="24"/>
          <w:szCs w:val="24"/>
        </w:rPr>
        <w:t xml:space="preserve"> </w:t>
      </w:r>
      <w:r w:rsidRPr="002B25C2">
        <w:rPr>
          <w:rFonts w:ascii="Times New Roman" w:hAnsi="Times New Roman"/>
          <w:sz w:val="24"/>
          <w:szCs w:val="24"/>
        </w:rPr>
        <w:t>с</w:t>
      </w:r>
      <w:r w:rsidRPr="002B25C2">
        <w:rPr>
          <w:rFonts w:ascii="Times New Roman" w:hAnsi="Times New Roman"/>
          <w:spacing w:val="-10"/>
          <w:sz w:val="24"/>
          <w:szCs w:val="24"/>
        </w:rPr>
        <w:t xml:space="preserve"> </w:t>
      </w:r>
      <w:r w:rsidRPr="002B25C2">
        <w:rPr>
          <w:rFonts w:ascii="Times New Roman" w:hAnsi="Times New Roman"/>
          <w:sz w:val="24"/>
          <w:szCs w:val="24"/>
        </w:rPr>
        <w:t>социумом.</w:t>
      </w:r>
    </w:p>
    <w:p w:rsidR="00FC1A04" w:rsidRPr="006F5234" w:rsidRDefault="00FC1A04" w:rsidP="000B248A">
      <w:pPr>
        <w:pStyle w:val="ListParagraph"/>
        <w:widowControl w:val="0"/>
        <w:tabs>
          <w:tab w:val="left" w:pos="0"/>
        </w:tabs>
        <w:ind w:left="0"/>
        <w:contextualSpacing w:val="0"/>
        <w:jc w:val="both"/>
        <w:rPr>
          <w:rFonts w:ascii="Times New Roman" w:hAnsi="Times New Roman"/>
          <w:sz w:val="24"/>
          <w:szCs w:val="24"/>
        </w:rPr>
      </w:pPr>
      <w:r>
        <w:rPr>
          <w:rFonts w:ascii="Times New Roman" w:hAnsi="Times New Roman"/>
          <w:sz w:val="24"/>
          <w:szCs w:val="24"/>
        </w:rPr>
        <w:tab/>
      </w:r>
      <w:r w:rsidRPr="006F5234">
        <w:rPr>
          <w:rFonts w:ascii="Times New Roman" w:hAnsi="Times New Roman"/>
          <w:color w:val="000000"/>
          <w:sz w:val="24"/>
          <w:szCs w:val="24"/>
        </w:rPr>
        <w:t>Программа</w:t>
      </w:r>
      <w:r w:rsidRPr="006F5234">
        <w:rPr>
          <w:rFonts w:ascii="Times New Roman" w:hAnsi="Times New Roman"/>
          <w:color w:val="000000"/>
          <w:spacing w:val="40"/>
          <w:sz w:val="24"/>
          <w:szCs w:val="24"/>
        </w:rPr>
        <w:t xml:space="preserve"> </w:t>
      </w:r>
      <w:r w:rsidRPr="006F5234">
        <w:rPr>
          <w:rFonts w:ascii="Times New Roman" w:hAnsi="Times New Roman"/>
          <w:color w:val="000000"/>
          <w:sz w:val="24"/>
          <w:szCs w:val="24"/>
        </w:rPr>
        <w:t>строится</w:t>
      </w:r>
      <w:r w:rsidRPr="006F5234">
        <w:rPr>
          <w:rFonts w:ascii="Times New Roman" w:hAnsi="Times New Roman"/>
          <w:color w:val="000000"/>
          <w:spacing w:val="41"/>
          <w:sz w:val="24"/>
          <w:szCs w:val="24"/>
        </w:rPr>
        <w:t xml:space="preserve"> </w:t>
      </w:r>
      <w:r w:rsidRPr="006F5234">
        <w:rPr>
          <w:rFonts w:ascii="Times New Roman" w:hAnsi="Times New Roman"/>
          <w:color w:val="000000"/>
          <w:spacing w:val="1"/>
          <w:sz w:val="24"/>
          <w:szCs w:val="24"/>
        </w:rPr>
        <w:t>на</w:t>
      </w:r>
      <w:r w:rsidRPr="006F5234">
        <w:rPr>
          <w:rFonts w:ascii="Times New Roman" w:hAnsi="Times New Roman"/>
          <w:color w:val="000000"/>
          <w:spacing w:val="39"/>
          <w:sz w:val="24"/>
          <w:szCs w:val="24"/>
        </w:rPr>
        <w:t xml:space="preserve"> </w:t>
      </w:r>
      <w:r w:rsidRPr="006F5234">
        <w:rPr>
          <w:rFonts w:ascii="Times New Roman" w:hAnsi="Times New Roman"/>
          <w:color w:val="000000"/>
          <w:sz w:val="24"/>
          <w:szCs w:val="24"/>
        </w:rPr>
        <w:t>основе</w:t>
      </w:r>
      <w:r w:rsidRPr="006F5234">
        <w:rPr>
          <w:rFonts w:ascii="Times New Roman" w:hAnsi="Times New Roman"/>
          <w:color w:val="000000"/>
          <w:spacing w:val="39"/>
          <w:sz w:val="24"/>
          <w:szCs w:val="24"/>
        </w:rPr>
        <w:t xml:space="preserve"> </w:t>
      </w:r>
      <w:r w:rsidRPr="006F5234">
        <w:rPr>
          <w:rFonts w:ascii="Times New Roman" w:hAnsi="Times New Roman"/>
          <w:color w:val="000000"/>
          <w:sz w:val="24"/>
          <w:szCs w:val="24"/>
        </w:rPr>
        <w:t>общих</w:t>
      </w:r>
      <w:r w:rsidRPr="006F5234">
        <w:rPr>
          <w:rFonts w:ascii="Times New Roman" w:hAnsi="Times New Roman"/>
          <w:color w:val="000000"/>
          <w:spacing w:val="42"/>
          <w:sz w:val="24"/>
          <w:szCs w:val="24"/>
        </w:rPr>
        <w:t xml:space="preserve"> </w:t>
      </w:r>
      <w:r w:rsidRPr="006F5234">
        <w:rPr>
          <w:rFonts w:ascii="Times New Roman" w:hAnsi="Times New Roman"/>
          <w:color w:val="000000"/>
          <w:sz w:val="24"/>
          <w:szCs w:val="24"/>
        </w:rPr>
        <w:t>закономерностей</w:t>
      </w:r>
      <w:r w:rsidRPr="006F5234">
        <w:rPr>
          <w:rFonts w:ascii="Times New Roman" w:hAnsi="Times New Roman"/>
          <w:color w:val="000000"/>
          <w:spacing w:val="42"/>
          <w:sz w:val="24"/>
          <w:szCs w:val="24"/>
        </w:rPr>
        <w:t xml:space="preserve"> </w:t>
      </w:r>
      <w:r w:rsidRPr="006F5234">
        <w:rPr>
          <w:rFonts w:ascii="Times New Roman" w:hAnsi="Times New Roman"/>
          <w:color w:val="000000"/>
          <w:sz w:val="24"/>
          <w:szCs w:val="24"/>
        </w:rPr>
        <w:t>развития</w:t>
      </w:r>
      <w:r w:rsidRPr="006F5234">
        <w:rPr>
          <w:rFonts w:ascii="Times New Roman" w:hAnsi="Times New Roman"/>
          <w:color w:val="000000"/>
          <w:spacing w:val="40"/>
          <w:sz w:val="24"/>
          <w:szCs w:val="24"/>
        </w:rPr>
        <w:t xml:space="preserve"> </w:t>
      </w:r>
      <w:r w:rsidRPr="006F5234">
        <w:rPr>
          <w:rFonts w:ascii="Times New Roman" w:hAnsi="Times New Roman"/>
          <w:color w:val="000000"/>
          <w:sz w:val="24"/>
          <w:szCs w:val="24"/>
        </w:rPr>
        <w:t>личности</w:t>
      </w:r>
      <w:r w:rsidRPr="006F5234">
        <w:rPr>
          <w:rFonts w:ascii="Times New Roman" w:hAnsi="Times New Roman"/>
          <w:color w:val="000000"/>
          <w:spacing w:val="42"/>
          <w:sz w:val="24"/>
          <w:szCs w:val="24"/>
        </w:rPr>
        <w:t xml:space="preserve"> </w:t>
      </w:r>
      <w:r w:rsidRPr="006F5234">
        <w:rPr>
          <w:rFonts w:ascii="Times New Roman" w:hAnsi="Times New Roman"/>
          <w:color w:val="000000"/>
          <w:sz w:val="24"/>
          <w:szCs w:val="24"/>
        </w:rPr>
        <w:t>детей</w:t>
      </w:r>
      <w:r w:rsidRPr="006F5234">
        <w:rPr>
          <w:rFonts w:ascii="Times New Roman" w:hAnsi="Times New Roman"/>
          <w:color w:val="000000"/>
          <w:spacing w:val="42"/>
          <w:sz w:val="24"/>
          <w:szCs w:val="24"/>
        </w:rPr>
        <w:t xml:space="preserve"> </w:t>
      </w:r>
      <w:r w:rsidRPr="006F5234">
        <w:rPr>
          <w:rFonts w:ascii="Times New Roman" w:hAnsi="Times New Roman"/>
          <w:color w:val="000000"/>
          <w:sz w:val="24"/>
          <w:szCs w:val="24"/>
        </w:rPr>
        <w:t>дошкольного возраста с</w:t>
      </w:r>
      <w:r w:rsidRPr="006F5234">
        <w:rPr>
          <w:rFonts w:ascii="Times New Roman" w:hAnsi="Times New Roman"/>
          <w:color w:val="000000"/>
          <w:spacing w:val="-1"/>
          <w:sz w:val="24"/>
          <w:szCs w:val="24"/>
        </w:rPr>
        <w:t xml:space="preserve"> </w:t>
      </w:r>
      <w:r w:rsidRPr="006F5234">
        <w:rPr>
          <w:rFonts w:ascii="Times New Roman" w:hAnsi="Times New Roman"/>
          <w:color w:val="000000"/>
          <w:sz w:val="24"/>
          <w:szCs w:val="24"/>
        </w:rPr>
        <w:t>учетом сенситивных</w:t>
      </w:r>
      <w:r w:rsidRPr="006F5234">
        <w:rPr>
          <w:rFonts w:ascii="Times New Roman" w:hAnsi="Times New Roman"/>
          <w:color w:val="000000"/>
          <w:spacing w:val="-1"/>
          <w:sz w:val="24"/>
          <w:szCs w:val="24"/>
        </w:rPr>
        <w:t xml:space="preserve"> </w:t>
      </w:r>
      <w:r w:rsidRPr="006F5234">
        <w:rPr>
          <w:rFonts w:ascii="Times New Roman" w:hAnsi="Times New Roman"/>
          <w:color w:val="000000"/>
          <w:sz w:val="24"/>
          <w:szCs w:val="24"/>
        </w:rPr>
        <w:t>периодов</w:t>
      </w:r>
      <w:r w:rsidRPr="006F5234">
        <w:rPr>
          <w:rFonts w:ascii="Times New Roman" w:hAnsi="Times New Roman"/>
          <w:color w:val="000000"/>
          <w:spacing w:val="1"/>
          <w:sz w:val="24"/>
          <w:szCs w:val="24"/>
        </w:rPr>
        <w:t xml:space="preserve"> </w:t>
      </w:r>
      <w:r w:rsidRPr="006F5234">
        <w:rPr>
          <w:rFonts w:ascii="Times New Roman" w:hAnsi="Times New Roman"/>
          <w:color w:val="000000"/>
          <w:sz w:val="24"/>
          <w:szCs w:val="24"/>
        </w:rPr>
        <w:t>в развитии</w:t>
      </w:r>
      <w:r w:rsidRPr="006F5234">
        <w:rPr>
          <w:rFonts w:ascii="Times New Roman" w:hAnsi="Times New Roman"/>
          <w:sz w:val="24"/>
          <w:szCs w:val="24"/>
        </w:rPr>
        <w:t xml:space="preserve"> (</w:t>
      </w:r>
      <w:r w:rsidRPr="006F5234">
        <w:rPr>
          <w:rFonts w:ascii="Times New Roman" w:hAnsi="Times New Roman"/>
          <w:color w:val="000000"/>
          <w:sz w:val="24"/>
          <w:szCs w:val="24"/>
        </w:rPr>
        <w:t>в</w:t>
      </w:r>
      <w:r w:rsidRPr="006F5234">
        <w:rPr>
          <w:rFonts w:ascii="Times New Roman" w:hAnsi="Times New Roman"/>
          <w:color w:val="000000"/>
          <w:spacing w:val="73"/>
          <w:sz w:val="24"/>
          <w:szCs w:val="24"/>
        </w:rPr>
        <w:t xml:space="preserve"> </w:t>
      </w:r>
      <w:r w:rsidRPr="006F5234">
        <w:rPr>
          <w:rFonts w:ascii="Times New Roman" w:hAnsi="Times New Roman"/>
          <w:color w:val="000000"/>
          <w:sz w:val="24"/>
          <w:szCs w:val="24"/>
        </w:rPr>
        <w:t>соответствии</w:t>
      </w:r>
      <w:r w:rsidRPr="006F5234">
        <w:rPr>
          <w:rFonts w:ascii="Times New Roman" w:hAnsi="Times New Roman"/>
          <w:color w:val="000000"/>
          <w:spacing w:val="71"/>
          <w:sz w:val="24"/>
          <w:szCs w:val="24"/>
        </w:rPr>
        <w:t xml:space="preserve"> </w:t>
      </w:r>
      <w:r w:rsidRPr="006F5234">
        <w:rPr>
          <w:rFonts w:ascii="Times New Roman" w:hAnsi="Times New Roman"/>
          <w:color w:val="000000"/>
          <w:sz w:val="24"/>
          <w:szCs w:val="24"/>
        </w:rPr>
        <w:t>с</w:t>
      </w:r>
      <w:r w:rsidRPr="006F5234">
        <w:rPr>
          <w:rFonts w:ascii="Times New Roman" w:hAnsi="Times New Roman"/>
          <w:color w:val="000000"/>
          <w:spacing w:val="72"/>
          <w:sz w:val="24"/>
          <w:szCs w:val="24"/>
        </w:rPr>
        <w:t xml:space="preserve"> </w:t>
      </w:r>
      <w:r w:rsidRPr="006F5234">
        <w:rPr>
          <w:rFonts w:ascii="Times New Roman" w:hAnsi="Times New Roman"/>
          <w:color w:val="000000"/>
          <w:sz w:val="24"/>
          <w:szCs w:val="24"/>
        </w:rPr>
        <w:t>периодизацией</w:t>
      </w:r>
      <w:r w:rsidRPr="006F5234">
        <w:rPr>
          <w:rFonts w:ascii="Times New Roman" w:hAnsi="Times New Roman"/>
          <w:color w:val="000000"/>
          <w:spacing w:val="70"/>
          <w:sz w:val="24"/>
          <w:szCs w:val="24"/>
        </w:rPr>
        <w:t xml:space="preserve"> </w:t>
      </w:r>
      <w:r w:rsidRPr="006F5234">
        <w:rPr>
          <w:rFonts w:ascii="Times New Roman" w:hAnsi="Times New Roman"/>
          <w:color w:val="000000"/>
          <w:sz w:val="24"/>
          <w:szCs w:val="24"/>
        </w:rPr>
        <w:t>психического</w:t>
      </w:r>
      <w:r w:rsidRPr="006F5234">
        <w:rPr>
          <w:rFonts w:ascii="Times New Roman" w:hAnsi="Times New Roman"/>
          <w:color w:val="000000"/>
          <w:spacing w:val="73"/>
          <w:sz w:val="24"/>
          <w:szCs w:val="24"/>
        </w:rPr>
        <w:t xml:space="preserve"> </w:t>
      </w:r>
      <w:r w:rsidRPr="006F5234">
        <w:rPr>
          <w:rFonts w:ascii="Times New Roman" w:hAnsi="Times New Roman"/>
          <w:color w:val="000000"/>
          <w:sz w:val="24"/>
          <w:szCs w:val="24"/>
        </w:rPr>
        <w:t>развития</w:t>
      </w:r>
      <w:r w:rsidRPr="006F5234">
        <w:rPr>
          <w:rFonts w:ascii="Times New Roman" w:hAnsi="Times New Roman"/>
          <w:color w:val="000000"/>
          <w:spacing w:val="71"/>
          <w:sz w:val="24"/>
          <w:szCs w:val="24"/>
        </w:rPr>
        <w:t xml:space="preserve"> </w:t>
      </w:r>
      <w:r w:rsidRPr="006F5234">
        <w:rPr>
          <w:rFonts w:ascii="Times New Roman" w:hAnsi="Times New Roman"/>
          <w:color w:val="000000"/>
          <w:sz w:val="24"/>
          <w:szCs w:val="24"/>
        </w:rPr>
        <w:t>ребенка,</w:t>
      </w:r>
      <w:r w:rsidRPr="006F5234">
        <w:rPr>
          <w:rFonts w:ascii="Times New Roman" w:hAnsi="Times New Roman"/>
          <w:color w:val="000000"/>
          <w:spacing w:val="73"/>
          <w:sz w:val="24"/>
          <w:szCs w:val="24"/>
        </w:rPr>
        <w:t xml:space="preserve"> </w:t>
      </w:r>
      <w:r w:rsidRPr="006F5234">
        <w:rPr>
          <w:rFonts w:ascii="Times New Roman" w:hAnsi="Times New Roman"/>
          <w:color w:val="000000"/>
          <w:sz w:val="24"/>
          <w:szCs w:val="24"/>
        </w:rPr>
        <w:t>принятой</w:t>
      </w:r>
      <w:r w:rsidRPr="006F5234">
        <w:rPr>
          <w:rFonts w:ascii="Times New Roman" w:hAnsi="Times New Roman"/>
          <w:color w:val="000000"/>
          <w:spacing w:val="73"/>
          <w:sz w:val="24"/>
          <w:szCs w:val="24"/>
        </w:rPr>
        <w:t xml:space="preserve"> </w:t>
      </w:r>
      <w:r w:rsidRPr="006F5234">
        <w:rPr>
          <w:rFonts w:ascii="Times New Roman" w:hAnsi="Times New Roman"/>
          <w:color w:val="000000"/>
          <w:sz w:val="24"/>
          <w:szCs w:val="24"/>
        </w:rPr>
        <w:t>в</w:t>
      </w:r>
      <w:r w:rsidRPr="006F5234">
        <w:rPr>
          <w:rFonts w:ascii="Times New Roman" w:hAnsi="Times New Roman"/>
          <w:color w:val="000000"/>
          <w:spacing w:val="73"/>
          <w:sz w:val="24"/>
          <w:szCs w:val="24"/>
        </w:rPr>
        <w:t xml:space="preserve"> </w:t>
      </w:r>
      <w:r w:rsidRPr="006F5234">
        <w:rPr>
          <w:rFonts w:ascii="Times New Roman" w:hAnsi="Times New Roman"/>
          <w:color w:val="000000"/>
          <w:spacing w:val="1"/>
          <w:sz w:val="24"/>
          <w:szCs w:val="24"/>
        </w:rPr>
        <w:t>культурно-</w:t>
      </w:r>
      <w:r w:rsidRPr="006F5234">
        <w:rPr>
          <w:rFonts w:ascii="Times New Roman" w:hAnsi="Times New Roman"/>
          <w:color w:val="000000"/>
          <w:sz w:val="24"/>
          <w:szCs w:val="24"/>
        </w:rPr>
        <w:t>исторической психологии,</w:t>
      </w:r>
      <w:r w:rsidRPr="006F5234">
        <w:rPr>
          <w:rFonts w:ascii="Times New Roman" w:hAnsi="Times New Roman"/>
          <w:color w:val="000000"/>
          <w:spacing w:val="1"/>
          <w:sz w:val="24"/>
          <w:szCs w:val="24"/>
        </w:rPr>
        <w:t xml:space="preserve"> </w:t>
      </w:r>
      <w:r w:rsidRPr="006F5234">
        <w:rPr>
          <w:rFonts w:ascii="Times New Roman" w:hAnsi="Times New Roman"/>
          <w:color w:val="000000"/>
          <w:sz w:val="24"/>
          <w:szCs w:val="24"/>
        </w:rPr>
        <w:t>дошкольное детство</w:t>
      </w:r>
      <w:r w:rsidRPr="006F5234">
        <w:rPr>
          <w:rFonts w:ascii="Times New Roman" w:hAnsi="Times New Roman"/>
          <w:color w:val="000000"/>
          <w:spacing w:val="1"/>
          <w:sz w:val="24"/>
          <w:szCs w:val="24"/>
        </w:rPr>
        <w:t xml:space="preserve"> </w:t>
      </w:r>
      <w:r w:rsidRPr="006F5234">
        <w:rPr>
          <w:rFonts w:ascii="Times New Roman" w:hAnsi="Times New Roman"/>
          <w:color w:val="000000"/>
          <w:sz w:val="24"/>
          <w:szCs w:val="24"/>
        </w:rPr>
        <w:t>подразделяется на</w:t>
      </w:r>
      <w:r w:rsidRPr="006F5234">
        <w:rPr>
          <w:rFonts w:ascii="Times New Roman" w:hAnsi="Times New Roman"/>
          <w:color w:val="000000"/>
          <w:spacing w:val="3"/>
          <w:sz w:val="24"/>
          <w:szCs w:val="24"/>
        </w:rPr>
        <w:t xml:space="preserve"> </w:t>
      </w:r>
      <w:r w:rsidRPr="006F5234">
        <w:rPr>
          <w:rFonts w:ascii="Times New Roman" w:hAnsi="Times New Roman"/>
          <w:b/>
          <w:i/>
          <w:color w:val="000000"/>
          <w:spacing w:val="2"/>
          <w:sz w:val="24"/>
          <w:szCs w:val="24"/>
        </w:rPr>
        <w:t>три</w:t>
      </w:r>
      <w:r w:rsidRPr="006F5234">
        <w:rPr>
          <w:rFonts w:ascii="Times New Roman" w:hAnsi="Times New Roman"/>
          <w:b/>
          <w:i/>
          <w:color w:val="000000"/>
          <w:spacing w:val="-2"/>
          <w:sz w:val="24"/>
          <w:szCs w:val="24"/>
        </w:rPr>
        <w:t xml:space="preserve"> </w:t>
      </w:r>
      <w:r w:rsidRPr="006F5234">
        <w:rPr>
          <w:rFonts w:ascii="Times New Roman" w:hAnsi="Times New Roman"/>
          <w:b/>
          <w:i/>
          <w:color w:val="000000"/>
          <w:sz w:val="24"/>
          <w:szCs w:val="24"/>
        </w:rPr>
        <w:t>возраста</w:t>
      </w:r>
      <w:r w:rsidRPr="006F5234">
        <w:rPr>
          <w:rFonts w:ascii="Times New Roman" w:hAnsi="Times New Roman"/>
          <w:b/>
          <w:i/>
          <w:color w:val="000000"/>
          <w:spacing w:val="3"/>
          <w:sz w:val="24"/>
          <w:szCs w:val="24"/>
        </w:rPr>
        <w:t xml:space="preserve"> </w:t>
      </w:r>
      <w:r w:rsidRPr="006F5234">
        <w:rPr>
          <w:rFonts w:ascii="Times New Roman" w:hAnsi="Times New Roman"/>
          <w:color w:val="000000"/>
          <w:spacing w:val="-1"/>
          <w:sz w:val="24"/>
          <w:szCs w:val="24"/>
        </w:rPr>
        <w:t>детства:</w:t>
      </w:r>
      <w:r w:rsidRPr="006F5234">
        <w:rPr>
          <w:rFonts w:ascii="Times New Roman" w:hAnsi="Times New Roman"/>
          <w:sz w:val="24"/>
          <w:szCs w:val="24"/>
        </w:rPr>
        <w:t xml:space="preserve"> </w:t>
      </w:r>
    </w:p>
    <w:p w:rsidR="00FC1A04" w:rsidRPr="002B25C2" w:rsidRDefault="00FC1A04" w:rsidP="000B248A">
      <w:pP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FC1A04" w:rsidRPr="002B25C2" w:rsidRDefault="00FC1A04" w:rsidP="000B248A">
      <w:pP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FC1A04" w:rsidRPr="002B25C2" w:rsidRDefault="00FC1A04" w:rsidP="000B248A">
      <w:pP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FC1A04" w:rsidRPr="002B25C2" w:rsidRDefault="00FC1A04" w:rsidP="000B248A">
      <w:pP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Pr>
          <w:rFonts w:ascii="Times New Roman" w:hAnsi="Times New Roman" w:cs="Times New Roman"/>
          <w:color w:val="000000"/>
          <w:spacing w:val="5"/>
          <w:sz w:val="24"/>
          <w:szCs w:val="24"/>
        </w:rPr>
        <w:t>МАДОУ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7074D8">
        <w:rPr>
          <w:rFonts w:ascii="Times New Roman" w:hAnsi="Times New Roman" w:cs="Times New Roman"/>
          <w:color w:val="000000"/>
          <w:sz w:val="24"/>
          <w:szCs w:val="24"/>
        </w:rPr>
        <w:t>7.30.</w:t>
      </w:r>
      <w:r w:rsidRPr="007074D8">
        <w:rPr>
          <w:rFonts w:ascii="Times New Roman" w:hAnsi="Times New Roman" w:cs="Times New Roman"/>
          <w:color w:val="000000"/>
          <w:spacing w:val="33"/>
          <w:sz w:val="24"/>
          <w:szCs w:val="24"/>
        </w:rPr>
        <w:t xml:space="preserve"> </w:t>
      </w:r>
      <w:r w:rsidRPr="007074D8">
        <w:rPr>
          <w:rFonts w:ascii="Times New Roman" w:hAnsi="Times New Roman" w:cs="Times New Roman"/>
          <w:color w:val="000000"/>
          <w:sz w:val="24"/>
          <w:szCs w:val="24"/>
        </w:rPr>
        <w:t>до</w:t>
      </w:r>
      <w:r w:rsidRPr="007074D8">
        <w:rPr>
          <w:rFonts w:ascii="Times New Roman" w:hAnsi="Times New Roman" w:cs="Times New Roman"/>
          <w:color w:val="000000"/>
          <w:spacing w:val="34"/>
          <w:sz w:val="24"/>
          <w:szCs w:val="24"/>
        </w:rPr>
        <w:t xml:space="preserve"> </w:t>
      </w:r>
      <w:r w:rsidRPr="007074D8">
        <w:rPr>
          <w:rFonts w:ascii="Times New Roman" w:hAnsi="Times New Roman" w:cs="Times New Roman"/>
          <w:color w:val="000000"/>
          <w:sz w:val="24"/>
          <w:szCs w:val="24"/>
        </w:rPr>
        <w:t>18.00,</w:t>
      </w:r>
      <w:r w:rsidRPr="007074D8">
        <w:rPr>
          <w:rFonts w:ascii="Times New Roman" w:hAnsi="Times New Roman" w:cs="Times New Roman"/>
          <w:color w:val="000000"/>
          <w:spacing w:val="33"/>
          <w:sz w:val="24"/>
          <w:szCs w:val="24"/>
        </w:rPr>
        <w:t xml:space="preserve"> </w:t>
      </w:r>
      <w:r w:rsidRPr="007074D8">
        <w:rPr>
          <w:rFonts w:ascii="Times New Roman" w:hAnsi="Times New Roman" w:cs="Times New Roman"/>
          <w:color w:val="000000"/>
          <w:sz w:val="24"/>
          <w:szCs w:val="24"/>
        </w:rPr>
        <w:t>5</w:t>
      </w:r>
      <w:r w:rsidRPr="007074D8">
        <w:rPr>
          <w:rFonts w:ascii="Times New Roman" w:hAnsi="Times New Roman" w:cs="Times New Roman"/>
          <w:color w:val="000000"/>
          <w:spacing w:val="35"/>
          <w:sz w:val="24"/>
          <w:szCs w:val="24"/>
        </w:rPr>
        <w:t xml:space="preserve"> </w:t>
      </w:r>
      <w:r w:rsidRPr="007074D8">
        <w:rPr>
          <w:rFonts w:ascii="Times New Roman" w:hAnsi="Times New Roman" w:cs="Times New Roman"/>
          <w:color w:val="000000"/>
          <w:sz w:val="24"/>
          <w:szCs w:val="24"/>
        </w:rPr>
        <w:t>дней</w:t>
      </w:r>
      <w:r w:rsidRPr="007074D8">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FC1A04" w:rsidRDefault="00FC1A04" w:rsidP="000B248A">
      <w:pPr>
        <w:ind w:firstLine="720"/>
        <w:rPr>
          <w:rFonts w:ascii="Times New Roman" w:hAnsi="Times New Roman" w:cs="Times New Roman"/>
          <w:b/>
          <w:sz w:val="28"/>
          <w:szCs w:val="28"/>
        </w:rPr>
      </w:pPr>
    </w:p>
    <w:p w:rsidR="00FC1A04" w:rsidRPr="00516CFE" w:rsidRDefault="00FC1A04" w:rsidP="000B248A">
      <w:pPr>
        <w:ind w:left="3" w:firstLine="477"/>
        <w:jc w:val="both"/>
        <w:rPr>
          <w:rFonts w:ascii="Times New Roman" w:hAnsi="Times New Roman"/>
          <w:b/>
          <w:sz w:val="24"/>
          <w:szCs w:val="24"/>
        </w:rPr>
      </w:pPr>
      <w:r w:rsidRPr="00516CFE">
        <w:rPr>
          <w:rFonts w:ascii="Times New Roman" w:hAnsi="Times New Roman"/>
          <w:b/>
          <w:sz w:val="24"/>
          <w:szCs w:val="24"/>
        </w:rPr>
        <w:t xml:space="preserve">1.1.5. Планируемые результаты освоения </w:t>
      </w:r>
      <w:r>
        <w:rPr>
          <w:rFonts w:ascii="Times New Roman" w:hAnsi="Times New Roman"/>
          <w:b/>
          <w:sz w:val="24"/>
          <w:szCs w:val="24"/>
        </w:rPr>
        <w:t>АОП ДО, представленные в виде целевых ориентиров в соответствии с особенностями развития ребенка с ТНР.</w:t>
      </w:r>
    </w:p>
    <w:p w:rsidR="00FC1A04" w:rsidRPr="00516CFE" w:rsidRDefault="00FC1A04" w:rsidP="000B248A">
      <w:pPr>
        <w:ind w:left="3" w:firstLine="720"/>
        <w:jc w:val="both"/>
        <w:rPr>
          <w:rFonts w:ascii="Times New Roman" w:hAnsi="Times New Roman"/>
          <w:sz w:val="24"/>
          <w:szCs w:val="24"/>
        </w:rPr>
      </w:pPr>
      <w:r>
        <w:rPr>
          <w:rFonts w:ascii="Times New Roman" w:hAnsi="Times New Roman"/>
          <w:sz w:val="24"/>
          <w:szCs w:val="24"/>
        </w:rPr>
        <w:t>В соответствии с ФГОС ДО</w:t>
      </w:r>
      <w:r w:rsidRPr="00516CFE">
        <w:rPr>
          <w:rFonts w:ascii="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FC1A04" w:rsidRPr="00516CFE" w:rsidRDefault="00FC1A04" w:rsidP="000B248A">
      <w:pPr>
        <w:ind w:left="3" w:firstLine="477"/>
        <w:jc w:val="both"/>
        <w:rPr>
          <w:rFonts w:ascii="Times New Roman" w:hAnsi="Times New Roman"/>
          <w:b/>
          <w:sz w:val="24"/>
          <w:szCs w:val="24"/>
        </w:rPr>
      </w:pPr>
      <w:r w:rsidRPr="00516CFE">
        <w:rPr>
          <w:rFonts w:ascii="Times New Roman" w:hAnsi="Times New Roman"/>
          <w:b/>
          <w:sz w:val="24"/>
          <w:szCs w:val="24"/>
        </w:rPr>
        <w:t>Целевые ориентиры реализации АОП ДО для обучающихся с ТНР</w:t>
      </w:r>
      <w:r>
        <w:rPr>
          <w:rFonts w:ascii="Times New Roman" w:hAnsi="Times New Roman"/>
          <w:b/>
          <w:sz w:val="24"/>
          <w:szCs w:val="24"/>
        </w:rPr>
        <w:t>.</w:t>
      </w:r>
    </w:p>
    <w:p w:rsidR="00FC1A04" w:rsidRPr="00516CFE" w:rsidRDefault="00FC1A04" w:rsidP="000B248A">
      <w:pPr>
        <w:ind w:left="3" w:firstLine="720"/>
        <w:jc w:val="both"/>
        <w:rPr>
          <w:rFonts w:ascii="Times New Roman" w:hAnsi="Times New Roman"/>
          <w:sz w:val="24"/>
          <w:szCs w:val="24"/>
        </w:rPr>
      </w:pPr>
      <w:r w:rsidRPr="00516CFE">
        <w:rPr>
          <w:rFonts w:ascii="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FC1A04" w:rsidRPr="001A0A58" w:rsidRDefault="00FC1A04" w:rsidP="000B248A">
      <w:pPr>
        <w:ind w:left="3" w:firstLine="477"/>
        <w:jc w:val="both"/>
        <w:rPr>
          <w:rFonts w:ascii="Times New Roman" w:hAnsi="Times New Roman"/>
          <w:b/>
          <w:sz w:val="24"/>
          <w:szCs w:val="24"/>
        </w:rPr>
      </w:pPr>
      <w:r w:rsidRPr="00516CFE">
        <w:rPr>
          <w:rFonts w:ascii="Times New Roman" w:hAnsi="Times New Roman"/>
          <w:b/>
          <w:sz w:val="24"/>
          <w:szCs w:val="24"/>
        </w:rPr>
        <w:t>Целевые ориентиры освоения Программы детьми младшего дошколь</w:t>
      </w:r>
      <w:r>
        <w:rPr>
          <w:rFonts w:ascii="Times New Roman" w:hAnsi="Times New Roman"/>
          <w:b/>
          <w:sz w:val="24"/>
          <w:szCs w:val="24"/>
        </w:rPr>
        <w:t>ного возраста с ТНР</w:t>
      </w:r>
      <w:r>
        <w:rPr>
          <w:rFonts w:ascii="Times New Roman" w:hAnsi="Times New Roman"/>
          <w:b/>
          <w:sz w:val="24"/>
          <w:szCs w:val="24"/>
          <w:vertAlign w:val="superscript"/>
        </w:rPr>
        <w:t>1</w:t>
      </w:r>
      <w:r>
        <w:rPr>
          <w:rFonts w:ascii="Times New Roman" w:hAnsi="Times New Roman"/>
          <w:b/>
          <w:sz w:val="24"/>
          <w:szCs w:val="24"/>
        </w:rPr>
        <w:t>:</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FC1A04"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FC1A04" w:rsidRDefault="00FC1A04" w:rsidP="000B248A">
      <w:pPr>
        <w:jc w:val="both"/>
        <w:rPr>
          <w:rFonts w:ascii="Times New Roman" w:hAnsi="Times New Roman" w:cs="Times New Roman"/>
          <w:sz w:val="24"/>
          <w:szCs w:val="24"/>
        </w:rPr>
      </w:pPr>
    </w:p>
    <w:p w:rsidR="00FC1A04" w:rsidRDefault="00FC1A04" w:rsidP="000B248A">
      <w:pPr>
        <w:jc w:val="both"/>
        <w:rPr>
          <w:rFonts w:ascii="Times New Roman" w:hAnsi="Times New Roman" w:cs="Times New Roman"/>
          <w:sz w:val="24"/>
          <w:szCs w:val="24"/>
        </w:rPr>
      </w:pPr>
    </w:p>
    <w:p w:rsidR="00FC1A04" w:rsidRPr="006600EE" w:rsidRDefault="00FC1A04" w:rsidP="000B248A">
      <w:pPr>
        <w:jc w:val="both"/>
        <w:rPr>
          <w:rFonts w:ascii="Times New Roman" w:hAnsi="Times New Roman" w:cs="Times New Roman"/>
          <w:sz w:val="24"/>
          <w:szCs w:val="24"/>
        </w:rPr>
      </w:pPr>
    </w:p>
    <w:p w:rsidR="00FC1A04" w:rsidRDefault="00FC1A04" w:rsidP="000B248A">
      <w:pPr>
        <w:jc w:val="both"/>
        <w:rPr>
          <w:rFonts w:ascii="Times New Roman" w:hAnsi="Times New Roman" w:cs="Times New Roman"/>
          <w:sz w:val="24"/>
          <w:szCs w:val="24"/>
        </w:rPr>
      </w:pPr>
      <w:r>
        <w:rPr>
          <w:rFonts w:ascii="Times New Roman" w:hAnsi="Times New Roman" w:cs="Times New Roman"/>
          <w:sz w:val="24"/>
          <w:szCs w:val="24"/>
        </w:rPr>
        <w:t>_______________________</w:t>
      </w:r>
    </w:p>
    <w:p w:rsidR="00FC1A04" w:rsidRDefault="00FC1A04" w:rsidP="000B248A">
      <w:pPr>
        <w:jc w:val="both"/>
        <w:rPr>
          <w:rFonts w:ascii="Times New Roman" w:hAnsi="Times New Roman"/>
          <w:b/>
          <w:sz w:val="24"/>
          <w:szCs w:val="24"/>
        </w:rPr>
      </w:pPr>
      <w:r>
        <w:rPr>
          <w:rFonts w:ascii="Times New Roman" w:hAnsi="Times New Roman"/>
          <w:b/>
          <w:sz w:val="24"/>
          <w:szCs w:val="24"/>
          <w:vertAlign w:val="superscript"/>
        </w:rPr>
        <w:t xml:space="preserve">1 </w:t>
      </w:r>
      <w:r w:rsidRPr="00A2300C">
        <w:rPr>
          <w:rFonts w:ascii="Times New Roman" w:hAnsi="Times New Roman"/>
          <w:sz w:val="24"/>
          <w:szCs w:val="24"/>
        </w:rPr>
        <w:t>п.10.4.3.1. 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Российской Федерации от 25 ноября 2022</w:t>
      </w:r>
      <w:r>
        <w:rPr>
          <w:rFonts w:ascii="Times New Roman" w:hAnsi="Times New Roman"/>
          <w:sz w:val="24"/>
          <w:szCs w:val="24"/>
        </w:rPr>
        <w:t xml:space="preserve"> </w:t>
      </w:r>
      <w:r w:rsidRPr="00A2300C">
        <w:rPr>
          <w:rFonts w:ascii="Times New Roman" w:hAnsi="Times New Roman"/>
          <w:sz w:val="24"/>
          <w:szCs w:val="24"/>
        </w:rPr>
        <w:t>г.)</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FC1A04" w:rsidRPr="006600EE" w:rsidRDefault="00FC1A04" w:rsidP="000B248A">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FC1A04" w:rsidRDefault="00FC1A04" w:rsidP="000B248A">
      <w:pPr>
        <w:ind w:left="3" w:firstLine="720"/>
        <w:jc w:val="both"/>
        <w:rPr>
          <w:rFonts w:ascii="Times New Roman" w:hAnsi="Times New Roman"/>
          <w:b/>
          <w:sz w:val="28"/>
          <w:szCs w:val="28"/>
        </w:rPr>
      </w:pPr>
    </w:p>
    <w:p w:rsidR="00FC1A04" w:rsidRPr="00C1126C" w:rsidRDefault="00FC1A04" w:rsidP="00C1126C">
      <w:pPr>
        <w:ind w:firstLine="720"/>
        <w:jc w:val="both"/>
        <w:rPr>
          <w:rFonts w:ascii="Times New Roman" w:hAnsi="Times New Roman"/>
          <w:b/>
          <w:sz w:val="24"/>
          <w:szCs w:val="24"/>
          <w:vertAlign w:val="superscript"/>
        </w:rPr>
      </w:pPr>
      <w:r w:rsidRPr="00516CFE">
        <w:rPr>
          <w:rFonts w:ascii="Times New Roman" w:hAnsi="Times New Roman"/>
          <w:b/>
          <w:sz w:val="24"/>
          <w:szCs w:val="24"/>
        </w:rPr>
        <w:t>Целевые ориентиры освоения Программы детьми сред</w:t>
      </w:r>
      <w:r>
        <w:rPr>
          <w:rFonts w:ascii="Times New Roman" w:hAnsi="Times New Roman"/>
          <w:b/>
          <w:sz w:val="24"/>
          <w:szCs w:val="24"/>
        </w:rPr>
        <w:t>него дошкольного возраста с  ТНР</w:t>
      </w:r>
      <w:r>
        <w:rPr>
          <w:rFonts w:ascii="Times New Roman" w:hAnsi="Times New Roman"/>
          <w:b/>
          <w:sz w:val="24"/>
          <w:szCs w:val="24"/>
          <w:vertAlign w:val="superscript"/>
        </w:rPr>
        <w:t>2</w:t>
      </w:r>
      <w:r>
        <w:rPr>
          <w:rFonts w:ascii="Times New Roman" w:hAnsi="Times New Roman"/>
          <w:b/>
          <w:sz w:val="24"/>
          <w:szCs w:val="24"/>
        </w:rPr>
        <w:t xml:space="preserve">: </w:t>
      </w:r>
    </w:p>
    <w:p w:rsidR="00FC1A04" w:rsidRPr="00516CFE" w:rsidRDefault="00FC1A04" w:rsidP="000B248A">
      <w:pPr>
        <w:ind w:left="3" w:firstLine="717"/>
        <w:jc w:val="both"/>
        <w:rPr>
          <w:rFonts w:ascii="Times New Roman" w:hAnsi="Times New Roman"/>
          <w:sz w:val="24"/>
          <w:szCs w:val="24"/>
        </w:rPr>
      </w:pPr>
      <w:r w:rsidRPr="00516CFE">
        <w:rPr>
          <w:rFonts w:ascii="Times New Roman" w:hAnsi="Times New Roman"/>
          <w:sz w:val="24"/>
          <w:szCs w:val="24"/>
        </w:rPr>
        <w:t>К концу данного возрастного этапа ребенок:</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 использует слова в соответствии с коммуникативной ситуацией;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4) различает разные формы слов (словообразовательные модели и грамматические формы);</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5) использует в речи сложносочиненные предложения с сочинительными союзами;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8) владеет простыми формами фонематического анализа;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9) использует различные виды интонационных конструкций;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11) использует в ходе игры различные натуральные предметы, их модели, предметы-заместители;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12) передает в сюжетно-ролевых и театрализованных играх различные виды социальных отношений;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13) стремится к самостоятельности, проявляет относительную независимость от педагогического работника;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19) использует схему для ориентировки в пространстве;</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C1A04" w:rsidRDefault="00FC1A04" w:rsidP="000B248A">
      <w:pPr>
        <w:ind w:left="3" w:hanging="3"/>
        <w:jc w:val="both"/>
        <w:rPr>
          <w:rFonts w:ascii="Times New Roman" w:hAnsi="Times New Roman"/>
          <w:sz w:val="24"/>
          <w:szCs w:val="24"/>
        </w:rPr>
      </w:pPr>
      <w:r w:rsidRPr="00516CFE">
        <w:rPr>
          <w:rFonts w:ascii="Times New Roman" w:hAnsi="Times New Roman"/>
          <w:sz w:val="24"/>
          <w:szCs w:val="24"/>
        </w:rPr>
        <w:t>21) может самостоятельно получать новую информацию (задает вопросы, экспериментирует);</w:t>
      </w:r>
    </w:p>
    <w:p w:rsidR="00FC1A04" w:rsidRPr="00516CFE" w:rsidRDefault="00FC1A04" w:rsidP="007074D8">
      <w:pPr>
        <w:ind w:left="3" w:hanging="3"/>
        <w:jc w:val="both"/>
        <w:rPr>
          <w:rFonts w:ascii="Times New Roman" w:hAnsi="Times New Roman"/>
          <w:sz w:val="24"/>
          <w:szCs w:val="24"/>
        </w:rPr>
      </w:pPr>
      <w:r w:rsidRPr="00516CFE">
        <w:rPr>
          <w:rFonts w:ascii="Times New Roman" w:hAnsi="Times New Roman"/>
          <w:sz w:val="24"/>
          <w:szCs w:val="24"/>
        </w:rPr>
        <w:t>22) в речи употребляет все части речи, кроме причастий и деепричастий, проявляет словотворчество;</w:t>
      </w:r>
    </w:p>
    <w:p w:rsidR="00FC1A04" w:rsidRPr="00516CFE" w:rsidRDefault="00FC1A04" w:rsidP="007074D8">
      <w:pPr>
        <w:ind w:left="3" w:hanging="3"/>
        <w:jc w:val="both"/>
        <w:rPr>
          <w:rFonts w:ascii="Times New Roman" w:hAnsi="Times New Roman"/>
          <w:sz w:val="24"/>
          <w:szCs w:val="24"/>
        </w:rPr>
      </w:pPr>
      <w:r w:rsidRPr="00516CFE">
        <w:rPr>
          <w:rFonts w:ascii="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FC1A04" w:rsidRPr="00516CFE" w:rsidRDefault="00FC1A04" w:rsidP="007074D8">
      <w:pPr>
        <w:ind w:left="3" w:hanging="3"/>
        <w:jc w:val="both"/>
        <w:rPr>
          <w:rFonts w:ascii="Times New Roman" w:hAnsi="Times New Roman"/>
          <w:sz w:val="24"/>
          <w:szCs w:val="24"/>
        </w:rPr>
      </w:pPr>
      <w:r w:rsidRPr="00516CFE">
        <w:rPr>
          <w:rFonts w:ascii="Times New Roman" w:hAnsi="Times New Roman"/>
          <w:sz w:val="24"/>
          <w:szCs w:val="24"/>
        </w:rPr>
        <w:t>24) изображает предметы с деталями, появляются элементы сюжета, композиции;</w:t>
      </w:r>
    </w:p>
    <w:p w:rsidR="00FC1A04" w:rsidRPr="00516CFE" w:rsidRDefault="00FC1A04" w:rsidP="007074D8">
      <w:pPr>
        <w:ind w:left="3" w:hanging="3"/>
        <w:jc w:val="both"/>
        <w:rPr>
          <w:rFonts w:ascii="Times New Roman" w:hAnsi="Times New Roman"/>
          <w:sz w:val="24"/>
          <w:szCs w:val="24"/>
        </w:rPr>
      </w:pPr>
      <w:r w:rsidRPr="00516CFE">
        <w:rPr>
          <w:rFonts w:ascii="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C1A04" w:rsidRPr="00516CFE" w:rsidRDefault="00FC1A04" w:rsidP="007074D8">
      <w:pPr>
        <w:ind w:left="3" w:hanging="3"/>
        <w:jc w:val="both"/>
        <w:rPr>
          <w:rFonts w:ascii="Times New Roman" w:hAnsi="Times New Roman"/>
          <w:sz w:val="24"/>
          <w:szCs w:val="24"/>
        </w:rPr>
      </w:pPr>
      <w:r w:rsidRPr="00516CFE">
        <w:rPr>
          <w:rFonts w:ascii="Times New Roman" w:hAnsi="Times New Roman"/>
          <w:sz w:val="24"/>
          <w:szCs w:val="24"/>
        </w:rPr>
        <w:t>26) знает основные цвета и их оттенки;</w:t>
      </w:r>
    </w:p>
    <w:p w:rsidR="00FC1A04" w:rsidRDefault="00FC1A04" w:rsidP="007074D8">
      <w:pPr>
        <w:ind w:left="3" w:hanging="3"/>
        <w:jc w:val="both"/>
        <w:rPr>
          <w:rFonts w:ascii="Times New Roman" w:hAnsi="Times New Roman"/>
          <w:sz w:val="24"/>
          <w:szCs w:val="24"/>
        </w:rPr>
      </w:pPr>
      <w:r w:rsidRPr="00516CFE">
        <w:rPr>
          <w:rFonts w:ascii="Times New Roman" w:hAnsi="Times New Roman"/>
          <w:sz w:val="24"/>
          <w:szCs w:val="24"/>
        </w:rPr>
        <w:t>27) сотрудничает с другими детьми в процессе</w:t>
      </w:r>
      <w:r>
        <w:rPr>
          <w:rFonts w:ascii="Times New Roman" w:hAnsi="Times New Roman"/>
          <w:sz w:val="24"/>
          <w:szCs w:val="24"/>
        </w:rPr>
        <w:t xml:space="preserve"> выполнения коллективных работ;</w:t>
      </w:r>
    </w:p>
    <w:p w:rsidR="00FC1A04" w:rsidRDefault="00FC1A04" w:rsidP="00C1126C">
      <w:pPr>
        <w:jc w:val="both"/>
        <w:rPr>
          <w:rFonts w:ascii="Times New Roman" w:hAnsi="Times New Roman" w:cs="Times New Roman"/>
          <w:sz w:val="24"/>
          <w:szCs w:val="24"/>
        </w:rPr>
      </w:pPr>
      <w:r>
        <w:rPr>
          <w:rFonts w:ascii="Times New Roman" w:hAnsi="Times New Roman" w:cs="Times New Roman"/>
          <w:sz w:val="24"/>
          <w:szCs w:val="24"/>
        </w:rPr>
        <w:t>_______________________</w:t>
      </w:r>
    </w:p>
    <w:p w:rsidR="00FC1A04" w:rsidRDefault="00FC1A04" w:rsidP="00C1126C">
      <w:pPr>
        <w:jc w:val="both"/>
        <w:rPr>
          <w:rFonts w:ascii="Times New Roman" w:hAnsi="Times New Roman"/>
          <w:b/>
          <w:sz w:val="24"/>
          <w:szCs w:val="24"/>
        </w:rPr>
      </w:pPr>
      <w:r>
        <w:rPr>
          <w:rFonts w:ascii="Times New Roman" w:hAnsi="Times New Roman"/>
          <w:b/>
          <w:sz w:val="24"/>
          <w:szCs w:val="24"/>
          <w:vertAlign w:val="superscript"/>
        </w:rPr>
        <w:t xml:space="preserve">2 </w:t>
      </w:r>
      <w:r w:rsidRPr="00C1126C">
        <w:rPr>
          <w:rFonts w:ascii="Times New Roman" w:hAnsi="Times New Roman"/>
          <w:sz w:val="24"/>
          <w:szCs w:val="24"/>
        </w:rPr>
        <w:t>п.10.4.3.2.</w:t>
      </w:r>
      <w:r>
        <w:rPr>
          <w:rFonts w:ascii="Times New Roman" w:hAnsi="Times New Roman"/>
          <w:b/>
          <w:sz w:val="24"/>
          <w:szCs w:val="24"/>
        </w:rPr>
        <w:t xml:space="preserve"> </w:t>
      </w:r>
      <w:r w:rsidRPr="00A2300C">
        <w:rPr>
          <w:rFonts w:ascii="Times New Roman" w:hAnsi="Times New Roman"/>
          <w:sz w:val="24"/>
          <w:szCs w:val="24"/>
        </w:rPr>
        <w:t>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Российской Федерации от 25 ноября 2022</w:t>
      </w:r>
      <w:r>
        <w:rPr>
          <w:rFonts w:ascii="Times New Roman" w:hAnsi="Times New Roman"/>
          <w:sz w:val="24"/>
          <w:szCs w:val="24"/>
        </w:rPr>
        <w:t xml:space="preserve"> </w:t>
      </w:r>
      <w:r w:rsidRPr="00A2300C">
        <w:rPr>
          <w:rFonts w:ascii="Times New Roman" w:hAnsi="Times New Roman"/>
          <w:sz w:val="24"/>
          <w:szCs w:val="24"/>
        </w:rPr>
        <w:t>г.)</w:t>
      </w:r>
    </w:p>
    <w:p w:rsidR="00FC1A04" w:rsidRPr="00516CFE" w:rsidRDefault="00FC1A04" w:rsidP="000B248A">
      <w:pPr>
        <w:ind w:left="3" w:hanging="3"/>
        <w:jc w:val="both"/>
        <w:rPr>
          <w:rFonts w:ascii="Times New Roman" w:hAnsi="Times New Roman"/>
          <w:sz w:val="24"/>
          <w:szCs w:val="24"/>
        </w:rPr>
      </w:pP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29) выполняет двигательные цепочки из трех-пяти элементов;</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30) выполняет общеразвивающие упражнения, ходьбу, бег в заданном темпе;</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FC1A04" w:rsidRPr="006600EE" w:rsidRDefault="00FC1A04" w:rsidP="000B248A">
      <w:pPr>
        <w:ind w:firstLine="720"/>
        <w:jc w:val="both"/>
        <w:rPr>
          <w:rFonts w:ascii="Times New Roman" w:hAnsi="Times New Roman" w:cs="Times New Roman"/>
          <w:sz w:val="24"/>
          <w:szCs w:val="24"/>
        </w:rPr>
      </w:pPr>
      <w:r w:rsidRPr="00516CFE">
        <w:rPr>
          <w:rFonts w:ascii="Times New Roman" w:hAnsi="Times New Roman"/>
          <w:b/>
          <w:sz w:val="24"/>
          <w:szCs w:val="24"/>
        </w:rPr>
        <w:t>Целевые ориентиры на этап</w:t>
      </w:r>
      <w:r>
        <w:rPr>
          <w:rFonts w:ascii="Times New Roman" w:hAnsi="Times New Roman"/>
          <w:b/>
          <w:sz w:val="24"/>
          <w:szCs w:val="24"/>
        </w:rPr>
        <w:t>е завершения освоения Программы</w:t>
      </w:r>
      <w:r>
        <w:rPr>
          <w:rFonts w:ascii="Times New Roman" w:hAnsi="Times New Roman"/>
          <w:b/>
          <w:sz w:val="24"/>
          <w:szCs w:val="24"/>
          <w:vertAlign w:val="superscript"/>
        </w:rPr>
        <w:t>3</w:t>
      </w:r>
      <w:r>
        <w:rPr>
          <w:rFonts w:ascii="Times New Roman" w:hAnsi="Times New Roman"/>
          <w:b/>
          <w:sz w:val="24"/>
          <w:szCs w:val="24"/>
        </w:rPr>
        <w:t>:</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К концу данного возрастного этапа ребенок:</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 обладает сформированной мотивацией к школьному обучению;</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 усваивает значения новых слов на основе знаний о предметах и явлениях окружающего мира;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 употребляет слова, обозначающие личностные характеристики, многозначные;</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4) умеет подбирать слова с противоположным и сходным значением;</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5) правильно употребляет основные грамматические формы слова;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9) правильно произносит звуки (в соответствии с онтогенезом);</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12) участвует в коллективном создании замысла в игре и на занятиях;</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13) передает как можно более точное сообщение другому, проявляя внимание к собеседнику;</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FC1A04" w:rsidRDefault="00FC1A04" w:rsidP="000B248A">
      <w:pPr>
        <w:ind w:left="3" w:hanging="3"/>
        <w:jc w:val="both"/>
        <w:rPr>
          <w:rFonts w:ascii="Times New Roman" w:hAnsi="Times New Roman"/>
          <w:sz w:val="24"/>
          <w:szCs w:val="24"/>
        </w:rPr>
      </w:pPr>
      <w:r w:rsidRPr="00516CFE">
        <w:rPr>
          <w:rFonts w:ascii="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FC1A04" w:rsidRPr="00516CFE" w:rsidRDefault="00FC1A04" w:rsidP="00443E0B">
      <w:pPr>
        <w:ind w:left="3" w:hanging="3"/>
        <w:jc w:val="both"/>
        <w:rPr>
          <w:rFonts w:ascii="Times New Roman" w:hAnsi="Times New Roman"/>
          <w:sz w:val="24"/>
          <w:szCs w:val="24"/>
        </w:rPr>
      </w:pPr>
      <w:r w:rsidRPr="00516CFE">
        <w:rPr>
          <w:rFonts w:ascii="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FC1A04" w:rsidRPr="00516CFE" w:rsidRDefault="00FC1A04" w:rsidP="00443E0B">
      <w:pPr>
        <w:ind w:left="3" w:hanging="3"/>
        <w:jc w:val="both"/>
        <w:rPr>
          <w:rFonts w:ascii="Times New Roman" w:hAnsi="Times New Roman"/>
          <w:sz w:val="24"/>
          <w:szCs w:val="24"/>
        </w:rPr>
      </w:pPr>
      <w:r w:rsidRPr="00CD6F45">
        <w:rPr>
          <w:rFonts w:ascii="Times New Roman" w:hAnsi="Times New Roman"/>
          <w:sz w:val="24"/>
          <w:szCs w:val="24"/>
        </w:rPr>
        <w:t>18</w:t>
      </w:r>
      <w:r w:rsidRPr="00516CFE">
        <w:rPr>
          <w:rFonts w:ascii="Times New Roman" w:hAnsi="Times New Roman"/>
          <w:sz w:val="24"/>
          <w:szCs w:val="24"/>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C1A04" w:rsidRPr="00516CFE" w:rsidRDefault="00FC1A04" w:rsidP="00443E0B">
      <w:pPr>
        <w:ind w:left="3" w:hanging="3"/>
        <w:jc w:val="both"/>
        <w:rPr>
          <w:rFonts w:ascii="Times New Roman" w:hAnsi="Times New Roman"/>
          <w:sz w:val="24"/>
          <w:szCs w:val="24"/>
        </w:rPr>
      </w:pPr>
      <w:r w:rsidRPr="00516CFE">
        <w:rPr>
          <w:rFonts w:ascii="Times New Roman" w:hAnsi="Times New Roman"/>
          <w:sz w:val="24"/>
          <w:szCs w:val="24"/>
        </w:rPr>
        <w:t>19) определяет пространственное расположение предметов относительно себя, геометрические фигуры;</w:t>
      </w:r>
    </w:p>
    <w:p w:rsidR="00FC1A04" w:rsidRPr="00516CFE" w:rsidRDefault="00FC1A04" w:rsidP="00443E0B">
      <w:pPr>
        <w:ind w:left="3" w:hanging="3"/>
        <w:jc w:val="both"/>
        <w:rPr>
          <w:rFonts w:ascii="Times New Roman" w:hAnsi="Times New Roman"/>
          <w:sz w:val="24"/>
          <w:szCs w:val="24"/>
        </w:rPr>
      </w:pPr>
      <w:r w:rsidRPr="00516CFE">
        <w:rPr>
          <w:rFonts w:ascii="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FC1A04" w:rsidRPr="00516CFE" w:rsidRDefault="00FC1A04" w:rsidP="00443E0B">
      <w:pPr>
        <w:ind w:left="3" w:hanging="3"/>
        <w:jc w:val="both"/>
        <w:rPr>
          <w:rFonts w:ascii="Times New Roman" w:hAnsi="Times New Roman"/>
          <w:sz w:val="24"/>
          <w:szCs w:val="24"/>
        </w:rPr>
      </w:pPr>
      <w:r w:rsidRPr="00516CFE">
        <w:rPr>
          <w:rFonts w:ascii="Times New Roman" w:hAnsi="Times New Roman"/>
          <w:sz w:val="24"/>
          <w:szCs w:val="24"/>
        </w:rPr>
        <w:t>21) определяет времена года, части суток;</w:t>
      </w:r>
    </w:p>
    <w:p w:rsidR="00FC1A04" w:rsidRPr="00516CFE" w:rsidRDefault="00FC1A04" w:rsidP="00443E0B">
      <w:pPr>
        <w:ind w:left="3" w:hanging="3"/>
        <w:jc w:val="both"/>
        <w:rPr>
          <w:rFonts w:ascii="Times New Roman" w:hAnsi="Times New Roman"/>
          <w:sz w:val="24"/>
          <w:szCs w:val="24"/>
        </w:rPr>
      </w:pPr>
      <w:r w:rsidRPr="00516CFE">
        <w:rPr>
          <w:rFonts w:ascii="Times New Roman" w:hAnsi="Times New Roman"/>
          <w:sz w:val="24"/>
          <w:szCs w:val="24"/>
        </w:rPr>
        <w:t>22) самостоятельно получает новую информацию (задает вопросы, экспериментирует);</w:t>
      </w:r>
    </w:p>
    <w:p w:rsidR="00FC1A04" w:rsidRDefault="00FC1A04" w:rsidP="000B248A">
      <w:pPr>
        <w:ind w:left="3" w:hanging="3"/>
        <w:jc w:val="both"/>
        <w:rPr>
          <w:rFonts w:ascii="Times New Roman" w:hAnsi="Times New Roman"/>
          <w:sz w:val="24"/>
          <w:szCs w:val="24"/>
        </w:rPr>
      </w:pPr>
    </w:p>
    <w:p w:rsidR="00FC1A04" w:rsidRDefault="00FC1A04" w:rsidP="00850FCA">
      <w:pPr>
        <w:jc w:val="both"/>
        <w:rPr>
          <w:rFonts w:ascii="Times New Roman" w:hAnsi="Times New Roman" w:cs="Times New Roman"/>
          <w:sz w:val="24"/>
          <w:szCs w:val="24"/>
        </w:rPr>
      </w:pPr>
      <w:r>
        <w:rPr>
          <w:rFonts w:ascii="Times New Roman" w:hAnsi="Times New Roman" w:cs="Times New Roman"/>
          <w:sz w:val="24"/>
          <w:szCs w:val="24"/>
        </w:rPr>
        <w:t>_______________________</w:t>
      </w:r>
    </w:p>
    <w:p w:rsidR="00FC1A04" w:rsidRDefault="00FC1A04" w:rsidP="00850FCA">
      <w:pPr>
        <w:jc w:val="both"/>
        <w:rPr>
          <w:rFonts w:ascii="Times New Roman" w:hAnsi="Times New Roman"/>
          <w:b/>
          <w:sz w:val="24"/>
          <w:szCs w:val="24"/>
        </w:rPr>
      </w:pPr>
      <w:r>
        <w:rPr>
          <w:rFonts w:ascii="Times New Roman" w:hAnsi="Times New Roman"/>
          <w:b/>
          <w:sz w:val="24"/>
          <w:szCs w:val="24"/>
          <w:vertAlign w:val="superscript"/>
        </w:rPr>
        <w:t xml:space="preserve">3 </w:t>
      </w:r>
      <w:r w:rsidRPr="00850FCA">
        <w:rPr>
          <w:rFonts w:ascii="Times New Roman" w:hAnsi="Times New Roman"/>
          <w:sz w:val="24"/>
          <w:szCs w:val="24"/>
        </w:rPr>
        <w:t>п.10.4.3.3.</w:t>
      </w:r>
      <w:r>
        <w:rPr>
          <w:rFonts w:ascii="Times New Roman" w:hAnsi="Times New Roman"/>
          <w:b/>
          <w:sz w:val="24"/>
          <w:szCs w:val="24"/>
        </w:rPr>
        <w:t xml:space="preserve"> </w:t>
      </w:r>
      <w:r w:rsidRPr="00A2300C">
        <w:rPr>
          <w:rFonts w:ascii="Times New Roman" w:hAnsi="Times New Roman"/>
          <w:sz w:val="24"/>
          <w:szCs w:val="24"/>
        </w:rPr>
        <w:t>Федеральная адаптированная образовательная программа дошкольного образования для обучающихся с ограниченными возможностями здоровья (Приказ Министерства просвещения Российской Федерации от 25 ноября 2022</w:t>
      </w:r>
      <w:r>
        <w:rPr>
          <w:rFonts w:ascii="Times New Roman" w:hAnsi="Times New Roman"/>
          <w:sz w:val="24"/>
          <w:szCs w:val="24"/>
        </w:rPr>
        <w:t xml:space="preserve"> </w:t>
      </w:r>
      <w:r w:rsidRPr="00A2300C">
        <w:rPr>
          <w:rFonts w:ascii="Times New Roman" w:hAnsi="Times New Roman"/>
          <w:sz w:val="24"/>
          <w:szCs w:val="24"/>
        </w:rPr>
        <w:t>г.)</w:t>
      </w:r>
    </w:p>
    <w:p w:rsidR="00FC1A04" w:rsidRPr="00516CFE" w:rsidRDefault="00FC1A04" w:rsidP="000B248A">
      <w:pPr>
        <w:ind w:left="3" w:hanging="3"/>
        <w:jc w:val="both"/>
        <w:rPr>
          <w:rFonts w:ascii="Times New Roman" w:hAnsi="Times New Roman"/>
          <w:sz w:val="24"/>
          <w:szCs w:val="24"/>
        </w:rPr>
      </w:pP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25) составляет с помощью педагогического работника небольшие сообщения, рассказы из личного опыта;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26) владеет предпосылками овладения грамотой;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27) стремится к использованию различных средств и материалов в процессе изобразительной деятельности;</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30) сопереживает персонажам художественных произведений;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33) знает и подчиняется правилам подвижных игр, эстафет, игр с элементами спорта;</w:t>
      </w:r>
    </w:p>
    <w:p w:rsidR="00FC1A04" w:rsidRPr="00516CFE" w:rsidRDefault="00FC1A04" w:rsidP="000B248A">
      <w:pPr>
        <w:ind w:left="3" w:hanging="3"/>
        <w:jc w:val="both"/>
        <w:rPr>
          <w:rFonts w:ascii="Times New Roman" w:hAnsi="Times New Roman"/>
          <w:sz w:val="24"/>
          <w:szCs w:val="24"/>
        </w:rPr>
      </w:pPr>
      <w:r w:rsidRPr="00516CFE">
        <w:rPr>
          <w:rFonts w:ascii="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FC1A04" w:rsidRPr="00BD1FF8" w:rsidRDefault="00FC1A04" w:rsidP="000B248A">
      <w:pPr>
        <w:ind w:left="3" w:firstLine="720"/>
        <w:jc w:val="both"/>
        <w:rPr>
          <w:rFonts w:ascii="Times New Roman" w:hAnsi="Times New Roman"/>
          <w:sz w:val="28"/>
          <w:szCs w:val="28"/>
        </w:rPr>
      </w:pPr>
    </w:p>
    <w:p w:rsidR="00FC1A04" w:rsidRPr="00516CFE" w:rsidRDefault="00FC1A04" w:rsidP="00AA1DF6">
      <w:pPr>
        <w:pStyle w:val="ListParagraph"/>
        <w:numPr>
          <w:ilvl w:val="2"/>
          <w:numId w:val="52"/>
        </w:numPr>
        <w:ind w:left="0" w:firstLine="851"/>
        <w:jc w:val="both"/>
        <w:rPr>
          <w:rFonts w:ascii="Times New Roman" w:hAnsi="Times New Roman"/>
          <w:b/>
          <w:color w:val="000000"/>
          <w:sz w:val="24"/>
          <w:szCs w:val="24"/>
        </w:rPr>
      </w:pPr>
      <w:r w:rsidRPr="00516CFE">
        <w:rPr>
          <w:rFonts w:ascii="Times New Roman" w:hAnsi="Times New Roman"/>
          <w:b/>
          <w:color w:val="000000"/>
          <w:sz w:val="24"/>
          <w:szCs w:val="24"/>
        </w:rPr>
        <w:t xml:space="preserve">Развивающее оценивание качества образовательной деятельности по </w:t>
      </w:r>
      <w:r>
        <w:rPr>
          <w:rFonts w:ascii="Times New Roman" w:hAnsi="Times New Roman"/>
          <w:b/>
          <w:color w:val="000000"/>
          <w:sz w:val="24"/>
          <w:szCs w:val="24"/>
        </w:rPr>
        <w:t>АОП ДО</w:t>
      </w:r>
      <w:r w:rsidRPr="00516CFE">
        <w:rPr>
          <w:rFonts w:ascii="Times New Roman" w:hAnsi="Times New Roman"/>
          <w:b/>
          <w:color w:val="000000"/>
          <w:sz w:val="24"/>
          <w:szCs w:val="24"/>
        </w:rPr>
        <w:t xml:space="preserve"> (система педагогической диагностики)</w:t>
      </w:r>
      <w:r>
        <w:rPr>
          <w:rFonts w:ascii="Times New Roman" w:hAnsi="Times New Roman"/>
          <w:b/>
          <w:color w:val="000000"/>
          <w:sz w:val="24"/>
          <w:szCs w:val="24"/>
        </w:rPr>
        <w:t>.</w:t>
      </w:r>
    </w:p>
    <w:p w:rsidR="00FC1A04" w:rsidRPr="00516CFE" w:rsidRDefault="00FC1A04" w:rsidP="000B248A">
      <w:pPr>
        <w:ind w:firstLine="720"/>
        <w:jc w:val="both"/>
        <w:rPr>
          <w:rFonts w:ascii="Times New Roman" w:hAnsi="Times New Roman" w:cs="Times New Roman"/>
          <w:color w:val="000000"/>
          <w:sz w:val="24"/>
          <w:szCs w:val="24"/>
        </w:rPr>
      </w:pPr>
      <w:r w:rsidRPr="00516CFE">
        <w:rPr>
          <w:rFonts w:ascii="Times New Roman" w:hAnsi="Times New Roman" w:cs="Times New Roman"/>
          <w:color w:val="000000"/>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FC1A04" w:rsidRPr="00516CFE" w:rsidRDefault="00FC1A04" w:rsidP="000B248A">
      <w:pPr>
        <w:ind w:firstLine="720"/>
        <w:jc w:val="both"/>
        <w:rPr>
          <w:rFonts w:ascii="Times New Roman" w:hAnsi="Times New Roman" w:cs="Times New Roman"/>
          <w:color w:val="000000"/>
          <w:sz w:val="24"/>
          <w:szCs w:val="24"/>
        </w:rPr>
      </w:pPr>
      <w:r w:rsidRPr="00516CFE">
        <w:rPr>
          <w:rFonts w:ascii="Times New Roman" w:hAnsi="Times New Roman" w:cs="Times New Roman"/>
          <w:color w:val="000000"/>
          <w:sz w:val="24"/>
          <w:szCs w:val="24"/>
        </w:rPr>
        <w:t xml:space="preserve">Концептуальные основания такой оценки определяются требованиями </w:t>
      </w:r>
      <w:hyperlink r:id="rId8" w:history="1">
        <w:r w:rsidRPr="00516CFE">
          <w:rPr>
            <w:rStyle w:val="a4"/>
            <w:rFonts w:ascii="Times New Roman" w:hAnsi="Times New Roman"/>
            <w:color w:val="000000"/>
            <w:sz w:val="24"/>
            <w:szCs w:val="24"/>
          </w:rPr>
          <w:t>Федерального закона</w:t>
        </w:r>
      </w:hyperlink>
      <w:r w:rsidRPr="00516CFE">
        <w:rPr>
          <w:rFonts w:ascii="Times New Roman" w:hAnsi="Times New Roman" w:cs="Times New Roman"/>
          <w:color w:val="000000"/>
          <w:sz w:val="24"/>
          <w:szCs w:val="24"/>
        </w:rPr>
        <w:t xml:space="preserve"> от 29 декабря 2012 г. N 273-ФЗ "Об образовании в Российской Федерации", а также </w:t>
      </w:r>
      <w:hyperlink r:id="rId9" w:history="1">
        <w:r w:rsidRPr="00516CFE">
          <w:rPr>
            <w:rStyle w:val="a4"/>
            <w:rFonts w:ascii="Times New Roman" w:hAnsi="Times New Roman"/>
            <w:color w:val="000000"/>
            <w:sz w:val="24"/>
            <w:szCs w:val="24"/>
          </w:rPr>
          <w:t>Стандарта</w:t>
        </w:r>
      </w:hyperlink>
      <w:r w:rsidRPr="00516CFE">
        <w:rPr>
          <w:rFonts w:ascii="Times New Roman" w:hAnsi="Times New Roman" w:cs="Times New Roman"/>
          <w:color w:val="000000"/>
          <w:sz w:val="24"/>
          <w:szCs w:val="24"/>
        </w:rPr>
        <w:t>, в котором определены государственные гарантии качества образования.</w:t>
      </w:r>
    </w:p>
    <w:p w:rsidR="00FC1A04" w:rsidRPr="00516CFE" w:rsidRDefault="00FC1A04" w:rsidP="000B248A">
      <w:pPr>
        <w:ind w:firstLine="720"/>
        <w:jc w:val="both"/>
        <w:rPr>
          <w:rFonts w:ascii="Times New Roman" w:hAnsi="Times New Roman" w:cs="Times New Roman"/>
          <w:color w:val="000000"/>
          <w:sz w:val="24"/>
          <w:szCs w:val="24"/>
        </w:rPr>
      </w:pPr>
      <w:bookmarkStart w:id="4" w:name="sub_1086"/>
      <w:r w:rsidRPr="00516CFE">
        <w:rPr>
          <w:rFonts w:ascii="Times New Roman" w:hAnsi="Times New Roman" w:cs="Times New Roman"/>
          <w:color w:val="000000"/>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0" w:history="1">
        <w:r w:rsidRPr="00516CFE">
          <w:rPr>
            <w:rStyle w:val="a4"/>
            <w:rFonts w:ascii="Times New Roman" w:hAnsi="Times New Roman"/>
            <w:color w:val="000000"/>
            <w:sz w:val="24"/>
            <w:szCs w:val="24"/>
          </w:rPr>
          <w:t>Стандарта</w:t>
        </w:r>
      </w:hyperlink>
      <w:r w:rsidRPr="00516CFE">
        <w:rPr>
          <w:rFonts w:ascii="Times New Roman" w:hAnsi="Times New Roman" w:cs="Times New Roman"/>
          <w:color w:val="000000"/>
          <w:sz w:val="24"/>
          <w:szCs w:val="24"/>
        </w:rP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bookmarkEnd w:id="4"/>
    <w:p w:rsidR="00FC1A04" w:rsidRPr="00516CFE" w:rsidRDefault="00FC1A04" w:rsidP="000B248A">
      <w:pPr>
        <w:ind w:firstLine="720"/>
        <w:jc w:val="both"/>
        <w:rPr>
          <w:rFonts w:ascii="Times New Roman" w:hAnsi="Times New Roman" w:cs="Times New Roman"/>
          <w:color w:val="000000"/>
          <w:sz w:val="24"/>
          <w:szCs w:val="24"/>
        </w:rPr>
      </w:pPr>
      <w:r w:rsidRPr="00516CFE">
        <w:rPr>
          <w:rFonts w:ascii="Times New Roman" w:hAnsi="Times New Roman" w:cs="Times New Roman"/>
          <w:color w:val="000000"/>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w:t>
      </w:r>
    </w:p>
    <w:p w:rsidR="00FC1A04" w:rsidRPr="00516CFE" w:rsidRDefault="00FC1A04" w:rsidP="000B248A">
      <w:pPr>
        <w:ind w:firstLine="720"/>
        <w:rPr>
          <w:rFonts w:ascii="Times New Roman" w:hAnsi="Times New Roman" w:cs="Times New Roman"/>
          <w:color w:val="000000"/>
          <w:sz w:val="24"/>
          <w:szCs w:val="24"/>
        </w:rPr>
      </w:pPr>
      <w:bookmarkStart w:id="5" w:name="sub_1087"/>
      <w:r w:rsidRPr="00516CFE">
        <w:rPr>
          <w:rFonts w:ascii="Times New Roman" w:hAnsi="Times New Roman" w:cs="Times New Roman"/>
          <w:color w:val="000000"/>
          <w:sz w:val="24"/>
          <w:szCs w:val="24"/>
          <w:u w:val="single"/>
        </w:rPr>
        <w:t>Целевые ориентиры</w:t>
      </w:r>
      <w:r w:rsidRPr="00516CFE">
        <w:rPr>
          <w:rFonts w:ascii="Times New Roman" w:hAnsi="Times New Roman" w:cs="Times New Roman"/>
          <w:color w:val="000000"/>
          <w:sz w:val="24"/>
          <w:szCs w:val="24"/>
        </w:rPr>
        <w:t>, представленные в Программе:</w:t>
      </w:r>
    </w:p>
    <w:bookmarkEnd w:id="5"/>
    <w:p w:rsidR="00FC1A04" w:rsidRPr="00516CFE" w:rsidRDefault="00FC1A04" w:rsidP="00AA1DF6">
      <w:pPr>
        <w:pStyle w:val="ListParagraph"/>
        <w:numPr>
          <w:ilvl w:val="0"/>
          <w:numId w:val="43"/>
        </w:numPr>
        <w:ind w:left="0" w:firstLine="0"/>
        <w:jc w:val="both"/>
        <w:rPr>
          <w:rFonts w:ascii="Times New Roman" w:hAnsi="Times New Roman"/>
          <w:color w:val="000000"/>
          <w:sz w:val="24"/>
          <w:szCs w:val="24"/>
        </w:rPr>
      </w:pPr>
      <w:r w:rsidRPr="00516CFE">
        <w:rPr>
          <w:rFonts w:ascii="Times New Roman" w:hAnsi="Times New Roman"/>
          <w:color w:val="000000"/>
          <w:sz w:val="24"/>
          <w:szCs w:val="24"/>
        </w:rPr>
        <w:t>не подлежат непосредственной оценке;</w:t>
      </w:r>
    </w:p>
    <w:p w:rsidR="00FC1A04" w:rsidRPr="00516CFE" w:rsidRDefault="00FC1A04" w:rsidP="00AA1DF6">
      <w:pPr>
        <w:pStyle w:val="ListParagraph"/>
        <w:numPr>
          <w:ilvl w:val="0"/>
          <w:numId w:val="43"/>
        </w:numPr>
        <w:ind w:left="0" w:firstLine="0"/>
        <w:jc w:val="both"/>
        <w:rPr>
          <w:rFonts w:ascii="Times New Roman" w:hAnsi="Times New Roman"/>
          <w:color w:val="000000"/>
          <w:sz w:val="24"/>
          <w:szCs w:val="24"/>
        </w:rPr>
      </w:pPr>
      <w:r w:rsidRPr="00516CFE">
        <w:rPr>
          <w:rFonts w:ascii="Times New Roman" w:hAnsi="Times New Roman"/>
          <w:color w:val="000000"/>
          <w:sz w:val="24"/>
          <w:szCs w:val="24"/>
        </w:rPr>
        <w:t>не являются непосредственным основанием оценки как итогового, так и промежуточного уровня развития обучающихся с ТНР;</w:t>
      </w:r>
    </w:p>
    <w:p w:rsidR="00FC1A04" w:rsidRPr="00516CFE" w:rsidRDefault="00FC1A04" w:rsidP="00AA1DF6">
      <w:pPr>
        <w:pStyle w:val="ListParagraph"/>
        <w:numPr>
          <w:ilvl w:val="0"/>
          <w:numId w:val="43"/>
        </w:numPr>
        <w:ind w:left="0" w:firstLine="0"/>
        <w:jc w:val="both"/>
        <w:rPr>
          <w:rFonts w:ascii="Times New Roman" w:hAnsi="Times New Roman"/>
          <w:color w:val="000000"/>
          <w:sz w:val="24"/>
          <w:szCs w:val="24"/>
        </w:rPr>
      </w:pPr>
      <w:r w:rsidRPr="00516CFE">
        <w:rPr>
          <w:rFonts w:ascii="Times New Roman" w:hAnsi="Times New Roman"/>
          <w:color w:val="000000"/>
          <w:sz w:val="24"/>
          <w:szCs w:val="24"/>
        </w:rPr>
        <w:t>не являются основанием для их формального сравнения с реальными достижениями обучающихся с ТНР;</w:t>
      </w:r>
    </w:p>
    <w:p w:rsidR="00FC1A04" w:rsidRPr="00516CFE" w:rsidRDefault="00FC1A04" w:rsidP="00AA1DF6">
      <w:pPr>
        <w:pStyle w:val="ListParagraph"/>
        <w:numPr>
          <w:ilvl w:val="0"/>
          <w:numId w:val="43"/>
        </w:numPr>
        <w:ind w:left="0" w:firstLine="0"/>
        <w:jc w:val="both"/>
        <w:rPr>
          <w:rFonts w:ascii="Times New Roman" w:hAnsi="Times New Roman"/>
          <w:color w:val="000000"/>
          <w:sz w:val="24"/>
          <w:szCs w:val="24"/>
        </w:rPr>
      </w:pPr>
      <w:r w:rsidRPr="00516CFE">
        <w:rPr>
          <w:rFonts w:ascii="Times New Roman" w:hAnsi="Times New Roman"/>
          <w:color w:val="000000"/>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FC1A04" w:rsidRPr="00516CFE" w:rsidRDefault="00FC1A04" w:rsidP="00AA1DF6">
      <w:pPr>
        <w:pStyle w:val="ListParagraph"/>
        <w:numPr>
          <w:ilvl w:val="0"/>
          <w:numId w:val="43"/>
        </w:numPr>
        <w:ind w:left="0" w:firstLine="0"/>
        <w:jc w:val="both"/>
        <w:rPr>
          <w:rFonts w:ascii="Times New Roman" w:hAnsi="Times New Roman"/>
          <w:color w:val="000000"/>
          <w:sz w:val="24"/>
          <w:szCs w:val="24"/>
        </w:rPr>
      </w:pPr>
      <w:r w:rsidRPr="00516CFE">
        <w:rPr>
          <w:rFonts w:ascii="Times New Roman" w:hAnsi="Times New Roman"/>
          <w:color w:val="000000"/>
          <w:sz w:val="24"/>
          <w:szCs w:val="24"/>
        </w:rPr>
        <w:t>не являются непосредственным основанием при оценке качества образования.</w:t>
      </w:r>
    </w:p>
    <w:p w:rsidR="00FC1A04" w:rsidRPr="00516CFE" w:rsidRDefault="00FC1A04" w:rsidP="000B248A">
      <w:pPr>
        <w:ind w:firstLine="720"/>
        <w:jc w:val="both"/>
        <w:rPr>
          <w:rFonts w:ascii="Times New Roman" w:hAnsi="Times New Roman" w:cs="Times New Roman"/>
          <w:color w:val="000000"/>
          <w:sz w:val="24"/>
          <w:szCs w:val="24"/>
        </w:rPr>
      </w:pPr>
      <w:r w:rsidRPr="00516CFE">
        <w:rPr>
          <w:rFonts w:ascii="Times New Roman" w:hAnsi="Times New Roman" w:cs="Times New Roman"/>
          <w:color w:val="000000"/>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FC1A04" w:rsidRPr="00516CFE" w:rsidRDefault="00FC1A04" w:rsidP="000B248A">
      <w:pPr>
        <w:ind w:firstLine="720"/>
        <w:jc w:val="both"/>
        <w:rPr>
          <w:rFonts w:ascii="Times New Roman" w:hAnsi="Times New Roman" w:cs="Times New Roman"/>
          <w:color w:val="000000"/>
          <w:sz w:val="24"/>
          <w:szCs w:val="24"/>
        </w:rPr>
      </w:pPr>
      <w:bookmarkStart w:id="6" w:name="sub_1088"/>
      <w:r w:rsidRPr="00516CFE">
        <w:rPr>
          <w:rFonts w:ascii="Times New Roman" w:hAnsi="Times New Roman" w:cs="Times New Roman"/>
          <w:color w:val="000000"/>
          <w:sz w:val="24"/>
          <w:szCs w:val="24"/>
        </w:rP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C1A04" w:rsidRPr="00516CFE" w:rsidRDefault="00FC1A04" w:rsidP="000B248A">
      <w:pPr>
        <w:ind w:firstLine="720"/>
        <w:jc w:val="both"/>
        <w:rPr>
          <w:rFonts w:ascii="Times New Roman" w:hAnsi="Times New Roman" w:cs="Times New Roman"/>
          <w:color w:val="000000"/>
          <w:sz w:val="24"/>
          <w:szCs w:val="24"/>
        </w:rPr>
      </w:pPr>
      <w:bookmarkStart w:id="7" w:name="sub_1089"/>
      <w:bookmarkEnd w:id="6"/>
      <w:r w:rsidRPr="00516CFE">
        <w:rPr>
          <w:rFonts w:ascii="Times New Roman" w:hAnsi="Times New Roman" w:cs="Times New Roman"/>
          <w:color w:val="000000"/>
          <w:sz w:val="24"/>
          <w:szCs w:val="24"/>
        </w:rPr>
        <w:t xml:space="preserve">Программой </w:t>
      </w:r>
      <w:r w:rsidRPr="00516CFE">
        <w:rPr>
          <w:rFonts w:ascii="Times New Roman" w:hAnsi="Times New Roman" w:cs="Times New Roman"/>
          <w:color w:val="000000"/>
          <w:sz w:val="24"/>
          <w:szCs w:val="24"/>
          <w:u w:val="single"/>
        </w:rPr>
        <w:t>предусмотрена система мониторинга</w:t>
      </w:r>
      <w:r w:rsidRPr="00516CFE">
        <w:rPr>
          <w:rFonts w:ascii="Times New Roman" w:hAnsi="Times New Roman" w:cs="Times New Roman"/>
          <w:color w:val="000000"/>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FC1A04" w:rsidRPr="00516CFE" w:rsidRDefault="00FC1A04" w:rsidP="000B248A">
      <w:pPr>
        <w:rPr>
          <w:rFonts w:ascii="Times New Roman" w:hAnsi="Times New Roman" w:cs="Times New Roman"/>
          <w:color w:val="000000"/>
          <w:sz w:val="24"/>
          <w:szCs w:val="24"/>
        </w:rPr>
      </w:pPr>
      <w:bookmarkStart w:id="8" w:name="sub_2130"/>
      <w:bookmarkEnd w:id="7"/>
      <w:r w:rsidRPr="00516CFE">
        <w:rPr>
          <w:rFonts w:ascii="Times New Roman" w:hAnsi="Times New Roman" w:cs="Times New Roman"/>
          <w:color w:val="000000"/>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FC1A04" w:rsidRPr="00516CFE" w:rsidRDefault="00FC1A04" w:rsidP="000B248A">
      <w:pPr>
        <w:rPr>
          <w:rFonts w:ascii="Times New Roman" w:hAnsi="Times New Roman" w:cs="Times New Roman"/>
          <w:color w:val="000000"/>
          <w:sz w:val="24"/>
          <w:szCs w:val="24"/>
        </w:rPr>
      </w:pPr>
      <w:bookmarkStart w:id="9" w:name="sub_2131"/>
      <w:bookmarkEnd w:id="8"/>
      <w:r w:rsidRPr="00516CFE">
        <w:rPr>
          <w:rFonts w:ascii="Times New Roman" w:hAnsi="Times New Roman" w:cs="Times New Roman"/>
          <w:color w:val="000000"/>
          <w:sz w:val="24"/>
          <w:szCs w:val="24"/>
        </w:rPr>
        <w:t>2) детские портфолио, фиксирующие достижения ребенка в ходе образовательной деятельности;</w:t>
      </w:r>
    </w:p>
    <w:p w:rsidR="00FC1A04" w:rsidRPr="00516CFE" w:rsidRDefault="00FC1A04" w:rsidP="000B248A">
      <w:pPr>
        <w:rPr>
          <w:rFonts w:ascii="Times New Roman" w:hAnsi="Times New Roman" w:cs="Times New Roman"/>
          <w:color w:val="000000"/>
          <w:sz w:val="24"/>
          <w:szCs w:val="24"/>
        </w:rPr>
      </w:pPr>
      <w:bookmarkStart w:id="10" w:name="sub_2132"/>
      <w:bookmarkEnd w:id="9"/>
      <w:r w:rsidRPr="00516CFE">
        <w:rPr>
          <w:rFonts w:ascii="Times New Roman" w:hAnsi="Times New Roman" w:cs="Times New Roman"/>
          <w:color w:val="000000"/>
          <w:sz w:val="24"/>
          <w:szCs w:val="24"/>
        </w:rPr>
        <w:t>3) карты развития ребенка с ТНР;</w:t>
      </w:r>
    </w:p>
    <w:p w:rsidR="00FC1A04" w:rsidRPr="00C06992" w:rsidRDefault="00FC1A04" w:rsidP="00C06992">
      <w:pPr>
        <w:spacing w:line="276" w:lineRule="auto"/>
        <w:rPr>
          <w:rFonts w:ascii="Times New Roman" w:hAnsi="Times New Roman" w:cs="Times New Roman"/>
          <w:color w:val="000000"/>
          <w:sz w:val="24"/>
          <w:szCs w:val="24"/>
        </w:rPr>
      </w:pPr>
      <w:bookmarkStart w:id="11" w:name="sub_2133"/>
      <w:bookmarkEnd w:id="10"/>
      <w:r w:rsidRPr="00516CFE">
        <w:rPr>
          <w:rFonts w:ascii="Times New Roman" w:hAnsi="Times New Roman" w:cs="Times New Roman"/>
          <w:color w:val="000000"/>
          <w:sz w:val="24"/>
          <w:szCs w:val="24"/>
        </w:rPr>
        <w:t>4) различные шкалы индивидуального развития ребенка с ТНР.</w:t>
      </w:r>
      <w:bookmarkStart w:id="12" w:name="sub_1091"/>
      <w:bookmarkEnd w:id="11"/>
    </w:p>
    <w:p w:rsidR="00FC1A04" w:rsidRDefault="00FC1A04" w:rsidP="000B248A">
      <w:pPr>
        <w:ind w:firstLine="720"/>
        <w:jc w:val="both"/>
        <w:rPr>
          <w:rFonts w:ascii="Times New Roman" w:hAnsi="Times New Roman" w:cs="Times New Roman"/>
          <w:color w:val="000000"/>
          <w:sz w:val="28"/>
          <w:szCs w:val="28"/>
        </w:rPr>
      </w:pPr>
      <w:r w:rsidRPr="00C06992">
        <w:rPr>
          <w:rFonts w:ascii="Times New Roman" w:hAnsi="Times New Roman" w:cs="Times New Roman"/>
          <w:sz w:val="24"/>
          <w:szCs w:val="24"/>
        </w:rPr>
        <w:t xml:space="preserve">Для проведения индивидуальной педагогической диагностики учителем-логопедом используются  «Карта развития ребенка дошкольного возраста с  тяжелым нарушением речи с 4 до 7 лет» и стимульный материал для проведения обследования, автор Нищева Н.В. </w:t>
      </w:r>
    </w:p>
    <w:p w:rsidR="00FC1A04" w:rsidRDefault="00FC1A04" w:rsidP="000B248A">
      <w:pPr>
        <w:pStyle w:val="BodyText"/>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FC1A04" w:rsidRDefault="00FC1A04" w:rsidP="000B248A">
      <w:pPr>
        <w:pStyle w:val="BodyText"/>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w:t>
      </w:r>
      <w:r>
        <w:rPr>
          <w:color w:val="231F20"/>
        </w:rPr>
        <w:t>ушениями речи (общим недоразви</w:t>
      </w:r>
      <w:r w:rsidRPr="00D40E9B">
        <w:rPr>
          <w:color w:val="231F20"/>
        </w:rPr>
        <w:t>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FC1A04" w:rsidRPr="00D40E9B" w:rsidRDefault="00FC1A04" w:rsidP="000B248A">
      <w:pPr>
        <w:pStyle w:val="BodyText"/>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FC1A04" w:rsidRPr="00D40E9B" w:rsidRDefault="00FC1A04" w:rsidP="000B248A">
      <w:pPr>
        <w:pStyle w:val="Heading2"/>
        <w:kinsoku w:val="0"/>
        <w:overflowPunct w:val="0"/>
        <w:spacing w:line="240" w:lineRule="auto"/>
        <w:ind w:right="-2"/>
        <w:rPr>
          <w:rFonts w:ascii="Times New Roman" w:hAnsi="Times New Roman"/>
          <w:color w:val="231F20"/>
          <w:sz w:val="24"/>
          <w:szCs w:val="24"/>
        </w:rPr>
      </w:pPr>
      <w:r>
        <w:rPr>
          <w:rFonts w:ascii="Times New Roman" w:hAnsi="Times New Roman"/>
          <w:color w:val="231F20"/>
          <w:sz w:val="24"/>
          <w:szCs w:val="24"/>
        </w:rPr>
        <w:t>5-6 лет: д</w:t>
      </w:r>
      <w:r w:rsidRPr="00D40E9B">
        <w:rPr>
          <w:rFonts w:ascii="Times New Roman" w:hAnsi="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olor w:val="231F20"/>
          <w:spacing w:val="-2"/>
          <w:sz w:val="24"/>
          <w:szCs w:val="24"/>
        </w:rPr>
        <w:t xml:space="preserve"> </w:t>
      </w:r>
      <w:r w:rsidRPr="00D40E9B">
        <w:rPr>
          <w:rFonts w:ascii="Times New Roman" w:hAnsi="Times New Roman"/>
          <w:color w:val="231F20"/>
          <w:sz w:val="24"/>
          <w:szCs w:val="24"/>
        </w:rPr>
        <w:t>176—182).</w:t>
      </w:r>
      <w:r>
        <w:rPr>
          <w:rFonts w:ascii="Times New Roman" w:hAnsi="Times New Roman"/>
          <w:color w:val="231F20"/>
          <w:sz w:val="24"/>
          <w:szCs w:val="24"/>
        </w:rPr>
        <w:t xml:space="preserve"> </w:t>
      </w:r>
      <w:r w:rsidRPr="00D40E9B">
        <w:rPr>
          <w:rFonts w:ascii="Times New Roman" w:hAnsi="Times New Roman"/>
          <w:color w:val="231F20"/>
          <w:spacing w:val="-3"/>
          <w:sz w:val="24"/>
          <w:szCs w:val="24"/>
        </w:rPr>
        <w:t>Методика</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проведения</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обследования</w:t>
      </w:r>
      <w:r w:rsidRPr="00D40E9B">
        <w:rPr>
          <w:rFonts w:ascii="Times New Roman" w:hAnsi="Times New Roman"/>
          <w:color w:val="231F20"/>
          <w:spacing w:val="-10"/>
          <w:sz w:val="24"/>
          <w:szCs w:val="24"/>
        </w:rPr>
        <w:t xml:space="preserve"> </w:t>
      </w:r>
      <w:r w:rsidRPr="00D40E9B">
        <w:rPr>
          <w:rFonts w:ascii="Times New Roman" w:hAnsi="Times New Roman"/>
          <w:color w:val="231F20"/>
          <w:sz w:val="24"/>
          <w:szCs w:val="24"/>
        </w:rPr>
        <w:t>ребенка</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(с</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4</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до</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7</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лет)</w:t>
      </w:r>
      <w:r w:rsidRPr="00D40E9B">
        <w:rPr>
          <w:rFonts w:ascii="Times New Roman" w:hAnsi="Times New Roman"/>
          <w:color w:val="231F20"/>
          <w:spacing w:val="-10"/>
          <w:sz w:val="24"/>
          <w:szCs w:val="24"/>
        </w:rPr>
        <w:t xml:space="preserve"> </w:t>
      </w:r>
      <w:r w:rsidRPr="00D40E9B">
        <w:rPr>
          <w:rFonts w:ascii="Times New Roman" w:hAnsi="Times New Roman"/>
          <w:color w:val="231F20"/>
          <w:sz w:val="24"/>
          <w:szCs w:val="24"/>
        </w:rPr>
        <w:t>с</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ОНР</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учителем- логопедом (с.</w:t>
      </w:r>
      <w:r w:rsidRPr="00D40E9B">
        <w:rPr>
          <w:rFonts w:ascii="Times New Roman" w:hAnsi="Times New Roman"/>
          <w:color w:val="231F20"/>
          <w:spacing w:val="-1"/>
          <w:sz w:val="24"/>
          <w:szCs w:val="24"/>
        </w:rPr>
        <w:t xml:space="preserve"> </w:t>
      </w:r>
      <w:r w:rsidRPr="00D40E9B">
        <w:rPr>
          <w:rFonts w:ascii="Times New Roman" w:hAnsi="Times New Roman"/>
          <w:color w:val="231F20"/>
          <w:sz w:val="24"/>
          <w:szCs w:val="24"/>
        </w:rPr>
        <w:t>127—142).</w:t>
      </w:r>
    </w:p>
    <w:p w:rsidR="00FC1A04" w:rsidRPr="00C06992" w:rsidRDefault="00FC1A04" w:rsidP="00C06992">
      <w:pPr>
        <w:pStyle w:val="Heading2"/>
        <w:kinsoku w:val="0"/>
        <w:overflowPunct w:val="0"/>
        <w:spacing w:line="240" w:lineRule="auto"/>
        <w:ind w:right="-2"/>
        <w:rPr>
          <w:rFonts w:ascii="Times New Roman" w:hAnsi="Times New Roman"/>
          <w:color w:val="231F20"/>
          <w:sz w:val="24"/>
          <w:szCs w:val="24"/>
        </w:rPr>
      </w:pPr>
      <w:r>
        <w:rPr>
          <w:rFonts w:ascii="Times New Roman" w:hAnsi="Times New Roman"/>
          <w:color w:val="231F20"/>
          <w:sz w:val="24"/>
          <w:szCs w:val="24"/>
        </w:rPr>
        <w:t>6-7 лет: д</w:t>
      </w:r>
      <w:r w:rsidRPr="00D40E9B">
        <w:rPr>
          <w:rFonts w:ascii="Times New Roman" w:hAnsi="Times New Roman"/>
          <w:color w:val="231F20"/>
          <w:sz w:val="24"/>
          <w:szCs w:val="24"/>
        </w:rPr>
        <w:t>иагностика индивидуального развития седьмого года</w:t>
      </w:r>
      <w:r w:rsidRPr="00D40E9B">
        <w:rPr>
          <w:rFonts w:ascii="Times New Roman" w:hAnsi="Times New Roman"/>
          <w:color w:val="231F20"/>
          <w:spacing w:val="-4"/>
          <w:sz w:val="24"/>
          <w:szCs w:val="24"/>
        </w:rPr>
        <w:t xml:space="preserve"> жизни</w:t>
      </w:r>
      <w:r w:rsidRPr="00D40E9B">
        <w:rPr>
          <w:rFonts w:ascii="Times New Roman" w:hAnsi="Times New Roman"/>
          <w:color w:val="231F20"/>
          <w:sz w:val="24"/>
          <w:szCs w:val="24"/>
        </w:rPr>
        <w:t xml:space="preserve"> с ОНР (с. 217—225).</w:t>
      </w:r>
      <w:r>
        <w:rPr>
          <w:rFonts w:ascii="Times New Roman" w:hAnsi="Times New Roman"/>
          <w:color w:val="231F20"/>
          <w:sz w:val="24"/>
          <w:szCs w:val="24"/>
        </w:rPr>
        <w:t xml:space="preserve"> </w:t>
      </w:r>
      <w:r w:rsidRPr="00D40E9B">
        <w:rPr>
          <w:rFonts w:ascii="Times New Roman" w:hAnsi="Times New Roman"/>
          <w:color w:val="231F20"/>
          <w:spacing w:val="-3"/>
          <w:sz w:val="24"/>
          <w:szCs w:val="24"/>
        </w:rPr>
        <w:t>Методика</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проведения</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обследования</w:t>
      </w:r>
      <w:r w:rsidRPr="00D40E9B">
        <w:rPr>
          <w:rFonts w:ascii="Times New Roman" w:hAnsi="Times New Roman"/>
          <w:color w:val="231F20"/>
          <w:spacing w:val="-10"/>
          <w:sz w:val="24"/>
          <w:szCs w:val="24"/>
        </w:rPr>
        <w:t xml:space="preserve"> </w:t>
      </w:r>
      <w:r w:rsidRPr="00D40E9B">
        <w:rPr>
          <w:rFonts w:ascii="Times New Roman" w:hAnsi="Times New Roman"/>
          <w:color w:val="231F20"/>
          <w:sz w:val="24"/>
          <w:szCs w:val="24"/>
        </w:rPr>
        <w:t>ребенка</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(с</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4</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до</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7</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лет)</w:t>
      </w:r>
      <w:r w:rsidRPr="00D40E9B">
        <w:rPr>
          <w:rFonts w:ascii="Times New Roman" w:hAnsi="Times New Roman"/>
          <w:color w:val="231F20"/>
          <w:spacing w:val="-10"/>
          <w:sz w:val="24"/>
          <w:szCs w:val="24"/>
        </w:rPr>
        <w:t xml:space="preserve"> </w:t>
      </w:r>
      <w:r w:rsidRPr="00D40E9B">
        <w:rPr>
          <w:rFonts w:ascii="Times New Roman" w:hAnsi="Times New Roman"/>
          <w:color w:val="231F20"/>
          <w:sz w:val="24"/>
          <w:szCs w:val="24"/>
        </w:rPr>
        <w:t>с</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ОНР</w:t>
      </w:r>
      <w:r w:rsidRPr="00D40E9B">
        <w:rPr>
          <w:rFonts w:ascii="Times New Roman" w:hAnsi="Times New Roman"/>
          <w:color w:val="231F20"/>
          <w:spacing w:val="-11"/>
          <w:sz w:val="24"/>
          <w:szCs w:val="24"/>
        </w:rPr>
        <w:t xml:space="preserve"> </w:t>
      </w:r>
      <w:r w:rsidRPr="00D40E9B">
        <w:rPr>
          <w:rFonts w:ascii="Times New Roman" w:hAnsi="Times New Roman"/>
          <w:color w:val="231F20"/>
          <w:sz w:val="24"/>
          <w:szCs w:val="24"/>
        </w:rPr>
        <w:t>учителем- логопедом (с.</w:t>
      </w:r>
      <w:r w:rsidRPr="00D40E9B">
        <w:rPr>
          <w:rFonts w:ascii="Times New Roman" w:hAnsi="Times New Roman"/>
          <w:color w:val="231F20"/>
          <w:spacing w:val="-1"/>
          <w:sz w:val="24"/>
          <w:szCs w:val="24"/>
        </w:rPr>
        <w:t xml:space="preserve"> </w:t>
      </w:r>
      <w:r w:rsidRPr="00D40E9B">
        <w:rPr>
          <w:rFonts w:ascii="Times New Roman" w:hAnsi="Times New Roman"/>
          <w:color w:val="231F20"/>
          <w:sz w:val="24"/>
          <w:szCs w:val="24"/>
        </w:rPr>
        <w:t>127—142).</w:t>
      </w:r>
    </w:p>
    <w:p w:rsidR="00FC1A04" w:rsidRPr="000F7CD5" w:rsidRDefault="00FC1A04" w:rsidP="000B248A">
      <w:pPr>
        <w:ind w:firstLine="720"/>
        <w:jc w:val="both"/>
        <w:rPr>
          <w:rFonts w:ascii="Times New Roman" w:hAnsi="Times New Roman" w:cs="Times New Roman"/>
          <w:color w:val="000000"/>
          <w:sz w:val="24"/>
          <w:szCs w:val="24"/>
        </w:rPr>
      </w:pPr>
      <w:r w:rsidRPr="000F7CD5">
        <w:rPr>
          <w:rFonts w:ascii="Times New Roman" w:hAnsi="Times New Roman" w:cs="Times New Roman"/>
          <w:color w:val="000000"/>
          <w:sz w:val="24"/>
          <w:szCs w:val="24"/>
        </w:rPr>
        <w:t>В соответствии со ФГОС ДО и принципами Программы оценка качества образовательной деятельности по ФАОП ДО:</w:t>
      </w:r>
    </w:p>
    <w:p w:rsidR="00FC1A04" w:rsidRPr="000F7CD5" w:rsidRDefault="00FC1A04" w:rsidP="000B248A">
      <w:pPr>
        <w:jc w:val="both"/>
        <w:rPr>
          <w:rFonts w:ascii="Times New Roman" w:hAnsi="Times New Roman" w:cs="Times New Roman"/>
          <w:color w:val="000000"/>
          <w:sz w:val="24"/>
          <w:szCs w:val="24"/>
        </w:rPr>
      </w:pPr>
      <w:bookmarkStart w:id="13" w:name="sub_2134"/>
      <w:bookmarkEnd w:id="12"/>
      <w:r w:rsidRPr="000F7CD5">
        <w:rPr>
          <w:rFonts w:ascii="Times New Roman" w:hAnsi="Times New Roman" w:cs="Times New Roman"/>
          <w:color w:val="000000"/>
          <w:sz w:val="24"/>
          <w:szCs w:val="24"/>
        </w:rPr>
        <w:t>1) поддерживает ценности развития и позитивной социализации ребенка раннего и дошкольного возраста с ТНР;</w:t>
      </w:r>
    </w:p>
    <w:p w:rsidR="00FC1A04" w:rsidRPr="000F7CD5" w:rsidRDefault="00FC1A04" w:rsidP="000B248A">
      <w:pPr>
        <w:jc w:val="both"/>
        <w:rPr>
          <w:rFonts w:ascii="Times New Roman" w:hAnsi="Times New Roman" w:cs="Times New Roman"/>
          <w:color w:val="000000"/>
          <w:sz w:val="24"/>
          <w:szCs w:val="24"/>
        </w:rPr>
      </w:pPr>
      <w:bookmarkStart w:id="14" w:name="sub_2135"/>
      <w:bookmarkEnd w:id="13"/>
      <w:r w:rsidRPr="000F7CD5">
        <w:rPr>
          <w:rFonts w:ascii="Times New Roman" w:hAnsi="Times New Roman" w:cs="Times New Roman"/>
          <w:color w:val="000000"/>
          <w:sz w:val="24"/>
          <w:szCs w:val="24"/>
        </w:rPr>
        <w:t>2) учитывает факт разнообразия путей развития ребенка с ТНР в условиях современного общества;</w:t>
      </w:r>
    </w:p>
    <w:p w:rsidR="00FC1A04" w:rsidRPr="000F7CD5" w:rsidRDefault="00FC1A04" w:rsidP="000B248A">
      <w:pPr>
        <w:jc w:val="both"/>
        <w:rPr>
          <w:rFonts w:ascii="Times New Roman" w:hAnsi="Times New Roman" w:cs="Times New Roman"/>
          <w:color w:val="000000"/>
          <w:sz w:val="24"/>
          <w:szCs w:val="24"/>
        </w:rPr>
      </w:pPr>
      <w:bookmarkStart w:id="15" w:name="sub_2136"/>
      <w:bookmarkEnd w:id="14"/>
      <w:r w:rsidRPr="000F7CD5">
        <w:rPr>
          <w:rFonts w:ascii="Times New Roman" w:hAnsi="Times New Roman" w:cs="Times New Roman"/>
          <w:color w:val="000000"/>
          <w:sz w:val="24"/>
          <w:szCs w:val="24"/>
        </w:rPr>
        <w:t>3) ориентирует систему дошкольного образования на поддержку вариативных организационных форм дошкольного образования для обучающихся с ТНР;</w:t>
      </w:r>
    </w:p>
    <w:p w:rsidR="00FC1A04" w:rsidRPr="000F7CD5" w:rsidRDefault="00FC1A04" w:rsidP="000B248A">
      <w:pPr>
        <w:jc w:val="both"/>
        <w:rPr>
          <w:rFonts w:ascii="Times New Roman" w:hAnsi="Times New Roman" w:cs="Times New Roman"/>
          <w:color w:val="000000"/>
          <w:sz w:val="24"/>
          <w:szCs w:val="24"/>
        </w:rPr>
      </w:pPr>
      <w:bookmarkStart w:id="16" w:name="sub_2137"/>
      <w:bookmarkEnd w:id="15"/>
      <w:r w:rsidRPr="000F7CD5">
        <w:rPr>
          <w:rFonts w:ascii="Times New Roman" w:hAnsi="Times New Roman" w:cs="Times New Roman"/>
          <w:color w:val="000000"/>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FC1A04" w:rsidRPr="000F7CD5" w:rsidRDefault="00FC1A04" w:rsidP="00AA1DF6">
      <w:pPr>
        <w:pStyle w:val="ListParagraph"/>
        <w:numPr>
          <w:ilvl w:val="0"/>
          <w:numId w:val="44"/>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разнообразия вариантов развития обучающихся с ТНР в дошкольном детстве;</w:t>
      </w:r>
    </w:p>
    <w:p w:rsidR="00FC1A04" w:rsidRPr="000F7CD5" w:rsidRDefault="00FC1A04" w:rsidP="00AA1DF6">
      <w:pPr>
        <w:pStyle w:val="ListParagraph"/>
        <w:numPr>
          <w:ilvl w:val="0"/>
          <w:numId w:val="44"/>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разнообразия вариантов образовательной и коррекционно-реабилитационной среды;</w:t>
      </w:r>
    </w:p>
    <w:p w:rsidR="00FC1A04" w:rsidRPr="000F7CD5" w:rsidRDefault="00FC1A04" w:rsidP="000B248A">
      <w:pPr>
        <w:jc w:val="both"/>
        <w:rPr>
          <w:rFonts w:ascii="Times New Roman" w:hAnsi="Times New Roman" w:cs="Times New Roman"/>
          <w:color w:val="000000"/>
          <w:sz w:val="24"/>
          <w:szCs w:val="24"/>
        </w:rPr>
      </w:pPr>
      <w:bookmarkStart w:id="17" w:name="sub_2138"/>
      <w:r w:rsidRPr="000F7CD5">
        <w:rPr>
          <w:rFonts w:ascii="Times New Roman" w:hAnsi="Times New Roman" w:cs="Times New Roman"/>
          <w:color w:val="000000"/>
          <w:sz w:val="24"/>
          <w:szCs w:val="24"/>
        </w:rPr>
        <w:t>5) 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C1A04" w:rsidRPr="000F7CD5" w:rsidRDefault="00FC1A04" w:rsidP="000B248A">
      <w:pPr>
        <w:ind w:firstLine="720"/>
        <w:jc w:val="both"/>
        <w:rPr>
          <w:rFonts w:ascii="Times New Roman" w:hAnsi="Times New Roman" w:cs="Times New Roman"/>
          <w:b/>
          <w:color w:val="000000"/>
          <w:sz w:val="24"/>
          <w:szCs w:val="24"/>
        </w:rPr>
      </w:pPr>
      <w:bookmarkStart w:id="18" w:name="sub_1092"/>
      <w:bookmarkEnd w:id="17"/>
      <w:r w:rsidRPr="000F7CD5">
        <w:rPr>
          <w:rFonts w:ascii="Times New Roman" w:hAnsi="Times New Roman" w:cs="Times New Roman"/>
          <w:color w:val="000000"/>
          <w:sz w:val="24"/>
          <w:szCs w:val="24"/>
        </w:rPr>
        <w:t xml:space="preserve">Система оценки качества реализации Программы дошкольного образования обучающихся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1" w:history="1">
        <w:r w:rsidRPr="000F7CD5">
          <w:rPr>
            <w:rStyle w:val="a4"/>
            <w:rFonts w:ascii="Times New Roman" w:hAnsi="Times New Roman"/>
            <w:color w:val="000000"/>
            <w:sz w:val="24"/>
            <w:szCs w:val="24"/>
          </w:rPr>
          <w:t>Стандарта</w:t>
        </w:r>
      </w:hyperlink>
      <w:r w:rsidRPr="000F7CD5">
        <w:rPr>
          <w:rFonts w:ascii="Times New Roman" w:hAnsi="Times New Roman" w:cs="Times New Roman"/>
          <w:b/>
          <w:color w:val="000000"/>
          <w:sz w:val="24"/>
          <w:szCs w:val="24"/>
        </w:rPr>
        <w:t>.</w:t>
      </w:r>
    </w:p>
    <w:p w:rsidR="00FC1A04" w:rsidRPr="000F7CD5" w:rsidRDefault="00FC1A04" w:rsidP="000B248A">
      <w:pPr>
        <w:ind w:firstLine="720"/>
        <w:jc w:val="both"/>
        <w:rPr>
          <w:rFonts w:ascii="Times New Roman" w:hAnsi="Times New Roman" w:cs="Times New Roman"/>
          <w:color w:val="000000"/>
          <w:sz w:val="24"/>
          <w:szCs w:val="24"/>
        </w:rPr>
      </w:pPr>
      <w:bookmarkStart w:id="19" w:name="sub_1093"/>
      <w:bookmarkEnd w:id="18"/>
      <w:r w:rsidRPr="000F7CD5">
        <w:rPr>
          <w:rFonts w:ascii="Times New Roman" w:hAnsi="Times New Roman" w:cs="Times New Roman"/>
          <w:color w:val="000000"/>
          <w:sz w:val="24"/>
          <w:szCs w:val="24"/>
        </w:rPr>
        <w:t xml:space="preserve">Программой предусмотрены следующие </w:t>
      </w:r>
      <w:r w:rsidRPr="000F7CD5">
        <w:rPr>
          <w:rFonts w:ascii="Times New Roman" w:hAnsi="Times New Roman" w:cs="Times New Roman"/>
          <w:i/>
          <w:color w:val="000000"/>
          <w:sz w:val="24"/>
          <w:szCs w:val="24"/>
        </w:rPr>
        <w:t>уровни системы оценки качества</w:t>
      </w:r>
      <w:r w:rsidRPr="000F7CD5">
        <w:rPr>
          <w:rFonts w:ascii="Times New Roman" w:hAnsi="Times New Roman" w:cs="Times New Roman"/>
          <w:color w:val="000000"/>
          <w:sz w:val="24"/>
          <w:szCs w:val="24"/>
        </w:rPr>
        <w:t>:</w:t>
      </w:r>
    </w:p>
    <w:bookmarkEnd w:id="19"/>
    <w:p w:rsidR="00FC1A04" w:rsidRPr="000F7CD5" w:rsidRDefault="00FC1A04" w:rsidP="00AA1DF6">
      <w:pPr>
        <w:pStyle w:val="ListParagraph"/>
        <w:numPr>
          <w:ilvl w:val="0"/>
          <w:numId w:val="45"/>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FC1A04" w:rsidRPr="000F7CD5" w:rsidRDefault="00FC1A04" w:rsidP="00AA1DF6">
      <w:pPr>
        <w:pStyle w:val="ListParagraph"/>
        <w:numPr>
          <w:ilvl w:val="0"/>
          <w:numId w:val="45"/>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 xml:space="preserve">внутренняя оценка, самооценка </w:t>
      </w:r>
      <w:r>
        <w:rPr>
          <w:rFonts w:ascii="Times New Roman" w:hAnsi="Times New Roman"/>
          <w:color w:val="000000"/>
          <w:sz w:val="24"/>
          <w:szCs w:val="24"/>
        </w:rPr>
        <w:t>МАДОУ</w:t>
      </w:r>
      <w:r w:rsidRPr="000F7CD5">
        <w:rPr>
          <w:rFonts w:ascii="Times New Roman" w:hAnsi="Times New Roman"/>
          <w:color w:val="000000"/>
          <w:sz w:val="24"/>
          <w:szCs w:val="24"/>
        </w:rPr>
        <w:t>;</w:t>
      </w:r>
    </w:p>
    <w:p w:rsidR="00FC1A04" w:rsidRPr="000F7CD5" w:rsidRDefault="00FC1A04" w:rsidP="00AA1DF6">
      <w:pPr>
        <w:pStyle w:val="ListParagraph"/>
        <w:numPr>
          <w:ilvl w:val="0"/>
          <w:numId w:val="45"/>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 xml:space="preserve">внешняя оценка </w:t>
      </w:r>
      <w:r>
        <w:rPr>
          <w:rFonts w:ascii="Times New Roman" w:hAnsi="Times New Roman"/>
          <w:color w:val="000000"/>
          <w:sz w:val="24"/>
          <w:szCs w:val="24"/>
        </w:rPr>
        <w:t>МАДОУ</w:t>
      </w:r>
      <w:r w:rsidRPr="000F7CD5">
        <w:rPr>
          <w:rFonts w:ascii="Times New Roman" w:hAnsi="Times New Roman"/>
          <w:color w:val="000000"/>
          <w:sz w:val="24"/>
          <w:szCs w:val="24"/>
        </w:rPr>
        <w:t>, в том числе независимая профессиональная и общественная оценка.</w:t>
      </w:r>
    </w:p>
    <w:p w:rsidR="00FC1A04" w:rsidRPr="000F7CD5" w:rsidRDefault="00FC1A04" w:rsidP="000B248A">
      <w:pPr>
        <w:ind w:firstLine="720"/>
        <w:jc w:val="both"/>
        <w:rPr>
          <w:rFonts w:ascii="Times New Roman" w:hAnsi="Times New Roman" w:cs="Times New Roman"/>
          <w:color w:val="000000"/>
          <w:sz w:val="24"/>
          <w:szCs w:val="24"/>
        </w:rPr>
      </w:pPr>
      <w:bookmarkStart w:id="20" w:name="sub_1094"/>
      <w:r w:rsidRPr="000F7CD5">
        <w:rPr>
          <w:rFonts w:ascii="Times New Roman" w:hAnsi="Times New Roman" w:cs="Times New Roman"/>
          <w:color w:val="000000"/>
          <w:sz w:val="24"/>
          <w:szCs w:val="24"/>
        </w:rPr>
        <w:t xml:space="preserve">На уровне </w:t>
      </w:r>
      <w:r>
        <w:rPr>
          <w:rFonts w:ascii="Times New Roman" w:hAnsi="Times New Roman" w:cs="Times New Roman"/>
          <w:color w:val="000000"/>
          <w:sz w:val="24"/>
          <w:szCs w:val="24"/>
        </w:rPr>
        <w:t>МАДОУ</w:t>
      </w:r>
      <w:r w:rsidRPr="000F7CD5">
        <w:rPr>
          <w:rFonts w:ascii="Times New Roman" w:hAnsi="Times New Roman" w:cs="Times New Roman"/>
          <w:color w:val="000000"/>
          <w:sz w:val="24"/>
          <w:szCs w:val="24"/>
        </w:rPr>
        <w:t xml:space="preserve"> система оценки качества реализации Программы решает </w:t>
      </w:r>
      <w:r w:rsidRPr="000F7CD5">
        <w:rPr>
          <w:rFonts w:ascii="Times New Roman" w:hAnsi="Times New Roman" w:cs="Times New Roman"/>
          <w:color w:val="000000"/>
          <w:sz w:val="24"/>
          <w:szCs w:val="24"/>
          <w:u w:val="single"/>
        </w:rPr>
        <w:t>задачи</w:t>
      </w:r>
      <w:r w:rsidRPr="000F7CD5">
        <w:rPr>
          <w:rFonts w:ascii="Times New Roman" w:hAnsi="Times New Roman" w:cs="Times New Roman"/>
          <w:color w:val="000000"/>
          <w:sz w:val="24"/>
          <w:szCs w:val="24"/>
        </w:rPr>
        <w:t>:</w:t>
      </w:r>
    </w:p>
    <w:bookmarkEnd w:id="20"/>
    <w:p w:rsidR="00FC1A04" w:rsidRPr="000F7CD5" w:rsidRDefault="00FC1A04" w:rsidP="00AA1DF6">
      <w:pPr>
        <w:pStyle w:val="ListParagraph"/>
        <w:numPr>
          <w:ilvl w:val="0"/>
          <w:numId w:val="46"/>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повышения качества реализации программы дошкольного образования;</w:t>
      </w:r>
    </w:p>
    <w:p w:rsidR="00FC1A04" w:rsidRPr="000F7CD5" w:rsidRDefault="00FC1A04" w:rsidP="00AA1DF6">
      <w:pPr>
        <w:pStyle w:val="ListParagraph"/>
        <w:numPr>
          <w:ilvl w:val="0"/>
          <w:numId w:val="46"/>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 xml:space="preserve">реализации требований </w:t>
      </w:r>
      <w:hyperlink r:id="rId12" w:history="1">
        <w:r w:rsidRPr="000F7CD5">
          <w:rPr>
            <w:rStyle w:val="a4"/>
            <w:rFonts w:ascii="Times New Roman" w:hAnsi="Times New Roman"/>
            <w:color w:val="000000"/>
            <w:sz w:val="24"/>
            <w:szCs w:val="24"/>
          </w:rPr>
          <w:t>Стандарта</w:t>
        </w:r>
      </w:hyperlink>
      <w:r w:rsidRPr="000F7CD5">
        <w:rPr>
          <w:rFonts w:ascii="Times New Roman" w:hAnsi="Times New Roman"/>
          <w:color w:val="000000"/>
          <w:sz w:val="24"/>
          <w:szCs w:val="24"/>
        </w:rPr>
        <w:t xml:space="preserve"> к структуре, условиям и целевым ориентирам основной образовательной программы дошкольной организации;</w:t>
      </w:r>
    </w:p>
    <w:p w:rsidR="00FC1A04" w:rsidRPr="000F7CD5" w:rsidRDefault="00FC1A04" w:rsidP="00AA1DF6">
      <w:pPr>
        <w:pStyle w:val="ListParagraph"/>
        <w:numPr>
          <w:ilvl w:val="0"/>
          <w:numId w:val="46"/>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ТНР;</w:t>
      </w:r>
    </w:p>
    <w:p w:rsidR="00FC1A04" w:rsidRPr="000F7CD5" w:rsidRDefault="00FC1A04" w:rsidP="00AA1DF6">
      <w:pPr>
        <w:pStyle w:val="ListParagraph"/>
        <w:numPr>
          <w:ilvl w:val="0"/>
          <w:numId w:val="46"/>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задания ориентиров педагогическим работникам в их профессиональной деятельности и перспектив развития самой Организации;</w:t>
      </w:r>
    </w:p>
    <w:p w:rsidR="00FC1A04" w:rsidRPr="000F7CD5" w:rsidRDefault="00FC1A04" w:rsidP="00AA1DF6">
      <w:pPr>
        <w:pStyle w:val="ListParagraph"/>
        <w:numPr>
          <w:ilvl w:val="0"/>
          <w:numId w:val="46"/>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создания оснований преемственности между дошкольным и начальным общим образованием обучающихся с ТНР.</w:t>
      </w:r>
    </w:p>
    <w:p w:rsidR="00FC1A04" w:rsidRPr="000F7CD5" w:rsidRDefault="00FC1A04" w:rsidP="000B248A">
      <w:pPr>
        <w:ind w:firstLine="720"/>
        <w:jc w:val="both"/>
        <w:rPr>
          <w:rFonts w:ascii="Times New Roman" w:hAnsi="Times New Roman" w:cs="Times New Roman"/>
          <w:color w:val="000000"/>
          <w:sz w:val="24"/>
          <w:szCs w:val="24"/>
        </w:rPr>
      </w:pPr>
      <w:bookmarkStart w:id="21" w:name="sub_1095"/>
      <w:r w:rsidRPr="000F7CD5">
        <w:rPr>
          <w:rFonts w:ascii="Times New Roman" w:hAnsi="Times New Roman" w:cs="Times New Roman"/>
          <w:color w:val="000000"/>
          <w:sz w:val="24"/>
          <w:szCs w:val="24"/>
        </w:rPr>
        <w:t xml:space="preserve">Важнейшим элементом системы обеспечения качества дошкольного образования в </w:t>
      </w:r>
      <w:r>
        <w:rPr>
          <w:rFonts w:ascii="Times New Roman" w:hAnsi="Times New Roman" w:cs="Times New Roman"/>
          <w:color w:val="000000"/>
          <w:sz w:val="24"/>
          <w:szCs w:val="24"/>
        </w:rPr>
        <w:t>МАДОУ</w:t>
      </w:r>
      <w:r w:rsidRPr="000F7CD5">
        <w:rPr>
          <w:rFonts w:ascii="Times New Roman" w:hAnsi="Times New Roman" w:cs="Times New Roman"/>
          <w:color w:val="000000"/>
          <w:sz w:val="24"/>
          <w:szCs w:val="24"/>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Pr>
          <w:rFonts w:ascii="Times New Roman" w:hAnsi="Times New Roman" w:cs="Times New Roman"/>
          <w:color w:val="000000"/>
          <w:sz w:val="24"/>
          <w:szCs w:val="24"/>
        </w:rPr>
        <w:t>МАДОУ</w:t>
      </w:r>
      <w:r w:rsidRPr="000F7CD5">
        <w:rPr>
          <w:rFonts w:ascii="Times New Roman" w:hAnsi="Times New Roman" w:cs="Times New Roman"/>
          <w:color w:val="000000"/>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3" w:history="1">
        <w:r w:rsidRPr="000F7CD5">
          <w:rPr>
            <w:rStyle w:val="a4"/>
            <w:rFonts w:ascii="Times New Roman" w:hAnsi="Times New Roman"/>
            <w:color w:val="000000"/>
            <w:sz w:val="24"/>
            <w:szCs w:val="24"/>
          </w:rPr>
          <w:t>Стандартом</w:t>
        </w:r>
      </w:hyperlink>
      <w:r w:rsidRPr="000F7CD5">
        <w:rPr>
          <w:rFonts w:ascii="Times New Roman" w:hAnsi="Times New Roman" w:cs="Times New Roman"/>
          <w:color w:val="000000"/>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FC1A04" w:rsidRPr="000F7CD5" w:rsidRDefault="00FC1A04" w:rsidP="000B248A">
      <w:pPr>
        <w:ind w:firstLine="360"/>
        <w:rPr>
          <w:rFonts w:ascii="Times New Roman" w:hAnsi="Times New Roman" w:cs="Times New Roman"/>
          <w:i/>
          <w:color w:val="000000"/>
          <w:sz w:val="24"/>
          <w:szCs w:val="24"/>
        </w:rPr>
      </w:pPr>
      <w:bookmarkStart w:id="22" w:name="sub_1096"/>
      <w:bookmarkEnd w:id="21"/>
      <w:r w:rsidRPr="000F7CD5">
        <w:rPr>
          <w:rFonts w:ascii="Times New Roman" w:hAnsi="Times New Roman" w:cs="Times New Roman"/>
          <w:i/>
          <w:color w:val="000000"/>
          <w:sz w:val="24"/>
          <w:szCs w:val="24"/>
        </w:rPr>
        <w:t>Система оценки качества дошкольного образования:</w:t>
      </w:r>
    </w:p>
    <w:bookmarkEnd w:id="22"/>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4" w:history="1">
        <w:r w:rsidRPr="000F7CD5">
          <w:rPr>
            <w:rStyle w:val="a4"/>
            <w:rFonts w:ascii="Times New Roman" w:hAnsi="Times New Roman"/>
            <w:color w:val="000000"/>
            <w:sz w:val="24"/>
            <w:szCs w:val="24"/>
          </w:rPr>
          <w:t>Стандартом</w:t>
        </w:r>
      </w:hyperlink>
      <w:r w:rsidRPr="000F7CD5">
        <w:rPr>
          <w:rFonts w:ascii="Times New Roman" w:hAnsi="Times New Roman"/>
          <w:color w:val="000000"/>
          <w:sz w:val="24"/>
          <w:szCs w:val="24"/>
        </w:rPr>
        <w:t>;</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учитывает образовательные предпочтения и удовлетворенность дошкольным образованием со стороны семьи ребенка;</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исключает использование оценки индивидуального развития ребенка в контексте оценки работы Организации;</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исключает унификацию и поддерживает вариативность форм и методов дошкольного образования;</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способствует открытости по отношению к ожиданиям ребенка с ТНР, семьи, педагогических работников, общества и государства;</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FC1A04" w:rsidRPr="000F7CD5" w:rsidRDefault="00FC1A04" w:rsidP="00AA1DF6">
      <w:pPr>
        <w:pStyle w:val="ListParagraph"/>
        <w:numPr>
          <w:ilvl w:val="0"/>
          <w:numId w:val="47"/>
        </w:numPr>
        <w:ind w:left="0" w:firstLine="0"/>
        <w:jc w:val="both"/>
        <w:rPr>
          <w:rFonts w:ascii="Times New Roman" w:hAnsi="Times New Roman"/>
          <w:color w:val="000000"/>
          <w:sz w:val="24"/>
          <w:szCs w:val="24"/>
        </w:rPr>
      </w:pPr>
      <w:r w:rsidRPr="000F7CD5">
        <w:rPr>
          <w:rFonts w:ascii="Times New Roman" w:hAnsi="Times New Roman"/>
          <w:color w:val="000000"/>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FC1A04" w:rsidRPr="000F7CD5" w:rsidRDefault="00FC1A04" w:rsidP="000B248A">
      <w:pPr>
        <w:spacing w:line="276" w:lineRule="auto"/>
        <w:ind w:right="620" w:firstLine="710"/>
        <w:rPr>
          <w:rFonts w:ascii="Times New Roman" w:hAnsi="Times New Roman" w:cs="Times New Roman"/>
          <w:color w:val="000000"/>
          <w:sz w:val="24"/>
          <w:szCs w:val="24"/>
        </w:rPr>
      </w:pPr>
    </w:p>
    <w:p w:rsidR="00FC1A04" w:rsidRDefault="00FC1A04" w:rsidP="000B248A">
      <w:pPr>
        <w:spacing w:line="276" w:lineRule="auto"/>
        <w:ind w:right="620" w:firstLine="710"/>
        <w:rPr>
          <w:rFonts w:ascii="Times New Roman" w:hAnsi="Times New Roman" w:cs="Times New Roman"/>
          <w:color w:val="000000"/>
          <w:sz w:val="28"/>
          <w:szCs w:val="28"/>
        </w:rPr>
      </w:pPr>
    </w:p>
    <w:p w:rsidR="00FC1A04" w:rsidRPr="00174A5F" w:rsidRDefault="00FC1A04" w:rsidP="00AA1DF6">
      <w:pPr>
        <w:pStyle w:val="ListParagraph"/>
        <w:numPr>
          <w:ilvl w:val="1"/>
          <w:numId w:val="52"/>
        </w:numPr>
        <w:spacing w:line="276" w:lineRule="auto"/>
        <w:ind w:right="620"/>
        <w:jc w:val="both"/>
        <w:rPr>
          <w:rFonts w:ascii="Times New Roman" w:hAnsi="Times New Roman"/>
          <w:b/>
          <w:color w:val="000000"/>
          <w:sz w:val="28"/>
          <w:szCs w:val="28"/>
          <w:u w:val="single"/>
        </w:rPr>
      </w:pPr>
      <w:r w:rsidRPr="00174A5F">
        <w:rPr>
          <w:rFonts w:ascii="Times New Roman" w:hAnsi="Times New Roman"/>
          <w:b/>
          <w:color w:val="000000"/>
          <w:sz w:val="28"/>
          <w:szCs w:val="28"/>
          <w:u w:val="single"/>
        </w:rPr>
        <w:t>Часть, формируемая участниками образовательных отношений.</w:t>
      </w:r>
    </w:p>
    <w:p w:rsidR="00FC1A04" w:rsidRPr="00174A5F" w:rsidRDefault="00FC1A04" w:rsidP="000B248A">
      <w:pPr>
        <w:pStyle w:val="Heading2"/>
        <w:tabs>
          <w:tab w:val="left" w:pos="1134"/>
        </w:tabs>
        <w:spacing w:before="0" w:line="240" w:lineRule="auto"/>
        <w:rPr>
          <w:color w:val="000000"/>
        </w:rPr>
      </w:pPr>
      <w:r w:rsidRPr="00174A5F">
        <w:rPr>
          <w:rFonts w:ascii="Times New Roman" w:hAnsi="Times New Roman"/>
          <w:b/>
          <w:color w:val="000000"/>
          <w:sz w:val="24"/>
        </w:rPr>
        <w:tab/>
        <w:t>Специфика национальных, социокультурных и иных условий, в которых осуществляется образовательная деятельность.</w:t>
      </w:r>
    </w:p>
    <w:p w:rsidR="00FC1A04" w:rsidRPr="00174A5F" w:rsidRDefault="00FC1A04" w:rsidP="000B248A">
      <w:pPr>
        <w:tabs>
          <w:tab w:val="left" w:pos="1479"/>
        </w:tabs>
        <w:jc w:val="center"/>
        <w:rPr>
          <w:color w:val="00000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38"/>
        <w:gridCol w:w="8363"/>
      </w:tblGrid>
      <w:tr w:rsidR="00FC1A04" w:rsidRPr="00174A5F" w:rsidTr="00700060">
        <w:trPr>
          <w:trHeight w:val="812"/>
        </w:trPr>
        <w:tc>
          <w:tcPr>
            <w:tcW w:w="1838" w:type="dxa"/>
            <w:tcMar>
              <w:top w:w="0" w:type="dxa"/>
              <w:left w:w="108" w:type="dxa"/>
              <w:bottom w:w="0" w:type="dxa"/>
              <w:right w:w="108" w:type="dxa"/>
            </w:tcMar>
          </w:tcPr>
          <w:p w:rsidR="00FC1A04" w:rsidRPr="00700060" w:rsidRDefault="00FC1A04" w:rsidP="00700060">
            <w:pPr>
              <w:shd w:val="clear" w:color="FFFFFF" w:fill="FFFFFF"/>
              <w:jc w:val="center"/>
              <w:rPr>
                <w:rFonts w:ascii="Times New Roman" w:hAnsi="Times New Roman" w:cs="Times New Roman"/>
                <w:b/>
                <w:color w:val="000000"/>
              </w:rPr>
            </w:pPr>
            <w:r w:rsidRPr="00700060">
              <w:rPr>
                <w:rFonts w:ascii="Times New Roman" w:hAnsi="Times New Roman" w:cs="Times New Roman"/>
                <w:b/>
                <w:color w:val="000000"/>
              </w:rPr>
              <w:t>Основными </w:t>
            </w:r>
          </w:p>
          <w:p w:rsidR="00FC1A04" w:rsidRPr="00700060" w:rsidRDefault="00FC1A04" w:rsidP="00700060">
            <w:pPr>
              <w:shd w:val="clear" w:color="FFFFFF" w:fill="FFFFFF"/>
              <w:jc w:val="center"/>
              <w:rPr>
                <w:rFonts w:ascii="Times New Roman" w:hAnsi="Times New Roman" w:cs="Times New Roman"/>
                <w:color w:val="000000"/>
              </w:rPr>
            </w:pPr>
            <w:r w:rsidRPr="00700060">
              <w:rPr>
                <w:rFonts w:ascii="Times New Roman" w:hAnsi="Times New Roman" w:cs="Times New Roman"/>
                <w:b/>
                <w:color w:val="000000"/>
              </w:rPr>
              <w:t xml:space="preserve">направлениями </w:t>
            </w:r>
          </w:p>
        </w:tc>
        <w:tc>
          <w:tcPr>
            <w:tcW w:w="8363" w:type="dxa"/>
            <w:tcMar>
              <w:top w:w="0" w:type="dxa"/>
              <w:left w:w="108" w:type="dxa"/>
              <w:bottom w:w="0" w:type="dxa"/>
              <w:right w:w="108" w:type="dxa"/>
            </w:tcMar>
          </w:tcPr>
          <w:p w:rsidR="00FC1A04" w:rsidRPr="00700060" w:rsidRDefault="00FC1A04" w:rsidP="00700060">
            <w:pPr>
              <w:shd w:val="clear" w:color="FFFFFF" w:fill="FFFFFF"/>
              <w:jc w:val="center"/>
              <w:rPr>
                <w:rFonts w:ascii="Times New Roman" w:hAnsi="Times New Roman" w:cs="Times New Roman"/>
                <w:color w:val="000000"/>
              </w:rPr>
            </w:pPr>
            <w:r w:rsidRPr="00700060">
              <w:rPr>
                <w:rFonts w:ascii="Times New Roman" w:hAnsi="Times New Roman" w:cs="Times New Roman"/>
                <w:b/>
                <w:color w:val="000000"/>
              </w:rPr>
              <w:t xml:space="preserve">Условия места осуществления образовательной деятельности </w:t>
            </w:r>
          </w:p>
        </w:tc>
      </w:tr>
      <w:tr w:rsidR="00FC1A04" w:rsidRPr="00174A5F" w:rsidTr="00700060">
        <w:trPr>
          <w:trHeight w:val="812"/>
        </w:trPr>
        <w:tc>
          <w:tcPr>
            <w:tcW w:w="1838" w:type="dxa"/>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w:t>
            </w:r>
            <w:r w:rsidRPr="00700060">
              <w:rPr>
                <w:rFonts w:ascii="Times New Roman" w:hAnsi="Times New Roman" w:cs="Times New Roman"/>
                <w:b/>
                <w:i/>
                <w:color w:val="000000"/>
              </w:rPr>
              <w:t>Климатические особенности</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8363" w:type="dxa"/>
            <w:tcMar>
              <w:top w:w="0" w:type="dxa"/>
              <w:left w:w="108" w:type="dxa"/>
              <w:bottom w:w="0" w:type="dxa"/>
              <w:right w:w="108" w:type="dxa"/>
            </w:tcMar>
          </w:tcPr>
          <w:p w:rsidR="00FC1A04" w:rsidRPr="00700060" w:rsidRDefault="00FC1A04" w:rsidP="00700060">
            <w:pPr>
              <w:ind w:firstLine="567"/>
              <w:jc w:val="both"/>
              <w:rPr>
                <w:rFonts w:ascii="Times New Roman" w:hAnsi="Times New Roman" w:cs="Times New Roman"/>
                <w:color w:val="000000"/>
                <w:highlight w:val="white"/>
              </w:rPr>
            </w:pPr>
            <w:hyperlink r:id="rId15" w:tooltip="Климат" w:history="1">
              <w:r w:rsidRPr="00700060">
                <w:rPr>
                  <w:rStyle w:val="Hyperlink"/>
                  <w:rFonts w:ascii="Times New Roman" w:hAnsi="Times New Roman"/>
                  <w:b/>
                  <w:color w:val="000000"/>
                  <w:highlight w:val="white"/>
                </w:rPr>
                <w:t>Климат</w:t>
              </w:r>
            </w:hyperlink>
            <w:r w:rsidRPr="00700060">
              <w:rPr>
                <w:rFonts w:ascii="Times New Roman" w:hAnsi="Times New Roman" w:cs="Times New Roman"/>
                <w:b/>
                <w:color w:val="000000"/>
                <w:highlight w:val="white"/>
              </w:rPr>
              <w:t> в Татарстане умеренно-континентальный климат</w:t>
            </w:r>
            <w:r w:rsidRPr="00700060">
              <w:rPr>
                <w:rFonts w:ascii="Times New Roman" w:hAnsi="Times New Roman" w:cs="Times New Roman"/>
                <w:color w:val="000000"/>
                <w:highlight w:val="white"/>
              </w:rPr>
              <w:t xml:space="preserve">. </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FC1A04" w:rsidRPr="00700060" w:rsidRDefault="00FC1A04" w:rsidP="00700060">
            <w:pPr>
              <w:ind w:firstLine="567"/>
              <w:jc w:val="both"/>
              <w:rPr>
                <w:rFonts w:ascii="Times New Roman" w:hAnsi="Times New Roman" w:cs="Times New Roman"/>
                <w:color w:val="000000"/>
              </w:rPr>
            </w:pPr>
            <w:r w:rsidRPr="00700060">
              <w:rPr>
                <w:rFonts w:ascii="Times New Roman" w:hAnsi="Times New Roman" w:cs="Times New Roman"/>
                <w:color w:val="00000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FC1A04" w:rsidRPr="00700060" w:rsidRDefault="00FC1A04" w:rsidP="00700060">
            <w:pPr>
              <w:ind w:firstLine="567"/>
              <w:jc w:val="both"/>
              <w:rPr>
                <w:rFonts w:ascii="Times New Roman" w:hAnsi="Times New Roman" w:cs="Times New Roman"/>
                <w:color w:val="000000"/>
              </w:rPr>
            </w:pPr>
            <w:r w:rsidRPr="00700060">
              <w:rPr>
                <w:rFonts w:ascii="Times New Roman" w:hAnsi="Times New Roman" w:cs="Times New Roman"/>
                <w:color w:val="000000"/>
              </w:rPr>
              <w:t>Климатические условия региона имеют свои особенности и исходя из этого, в образовательный процесс МАДОУ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FC1A04" w:rsidRPr="00700060" w:rsidRDefault="00FC1A04" w:rsidP="00700060">
            <w:pPr>
              <w:numPr>
                <w:ilvl w:val="0"/>
                <w:numId w:val="54"/>
              </w:numPr>
              <w:shd w:val="clear" w:color="FFFFFF" w:fill="FFFFFF"/>
              <w:spacing w:line="264" w:lineRule="auto"/>
              <w:ind w:left="0" w:firstLine="34"/>
              <w:jc w:val="both"/>
              <w:rPr>
                <w:rFonts w:ascii="Times New Roman" w:hAnsi="Times New Roman" w:cs="Times New Roman"/>
                <w:color w:val="000000"/>
              </w:rPr>
            </w:pPr>
            <w:r w:rsidRPr="00700060">
              <w:rPr>
                <w:rFonts w:ascii="Times New Roman" w:hAnsi="Times New Roman" w:cs="Times New Roman"/>
                <w:color w:val="00000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FC1A04" w:rsidRPr="00700060" w:rsidRDefault="00FC1A04" w:rsidP="00700060">
            <w:pPr>
              <w:numPr>
                <w:ilvl w:val="0"/>
                <w:numId w:val="54"/>
              </w:numPr>
              <w:shd w:val="clear" w:color="FFFFFF" w:fill="FFFFFF"/>
              <w:spacing w:line="264" w:lineRule="auto"/>
              <w:ind w:left="0" w:firstLine="34"/>
              <w:jc w:val="both"/>
              <w:rPr>
                <w:rFonts w:ascii="Times New Roman" w:hAnsi="Times New Roman" w:cs="Times New Roman"/>
                <w:color w:val="000000"/>
              </w:rPr>
            </w:pPr>
            <w:r w:rsidRPr="00700060">
              <w:rPr>
                <w:rFonts w:ascii="Times New Roman" w:hAnsi="Times New Roman" w:cs="Times New Roman"/>
                <w:color w:val="000000"/>
              </w:rPr>
              <w:t xml:space="preserve">в холодное время года (при благоприятных погодных условиях) удлиняется пребывание детей на прогулке; </w:t>
            </w:r>
          </w:p>
          <w:p w:rsidR="00FC1A04" w:rsidRPr="00700060" w:rsidRDefault="00FC1A04" w:rsidP="00700060">
            <w:pPr>
              <w:numPr>
                <w:ilvl w:val="0"/>
                <w:numId w:val="54"/>
              </w:numPr>
              <w:shd w:val="clear" w:color="FFFFFF" w:fill="FFFFFF"/>
              <w:spacing w:line="264" w:lineRule="auto"/>
              <w:ind w:left="0" w:firstLine="34"/>
              <w:jc w:val="both"/>
              <w:rPr>
                <w:rFonts w:ascii="Times New Roman" w:hAnsi="Times New Roman" w:cs="Times New Roman"/>
                <w:color w:val="000000"/>
              </w:rPr>
            </w:pPr>
            <w:r w:rsidRPr="00700060">
              <w:rPr>
                <w:rFonts w:ascii="Times New Roman" w:hAnsi="Times New Roman" w:cs="Times New Roman"/>
                <w:color w:val="000000"/>
              </w:rPr>
              <w:t>в теплое время – жизнедеятельность детей организуется на открытом воздухе.</w:t>
            </w:r>
          </w:p>
        </w:tc>
      </w:tr>
      <w:tr w:rsidR="00FC1A04" w:rsidRPr="00174A5F" w:rsidTr="00700060">
        <w:trPr>
          <w:trHeight w:val="2117"/>
        </w:trPr>
        <w:tc>
          <w:tcPr>
            <w:tcW w:w="1838" w:type="dxa"/>
            <w:tcMar>
              <w:top w:w="0" w:type="dxa"/>
              <w:left w:w="108" w:type="dxa"/>
              <w:bottom w:w="0" w:type="dxa"/>
              <w:right w:w="108" w:type="dxa"/>
            </w:tcMar>
          </w:tcPr>
          <w:p w:rsidR="00FC1A04" w:rsidRPr="00700060" w:rsidRDefault="00FC1A04" w:rsidP="00700060">
            <w:pPr>
              <w:tabs>
                <w:tab w:val="left" w:pos="1479"/>
              </w:tabs>
              <w:rPr>
                <w:rFonts w:ascii="Times New Roman" w:hAnsi="Times New Roman" w:cs="Times New Roman"/>
                <w:color w:val="000000"/>
              </w:rPr>
            </w:pPr>
            <w:r w:rsidRPr="00700060">
              <w:rPr>
                <w:rFonts w:ascii="Times New Roman" w:hAnsi="Times New Roman" w:cs="Times New Roman"/>
                <w:b/>
                <w:color w:val="000000"/>
              </w:rPr>
              <w:t>Национально</w:t>
            </w:r>
            <w:r w:rsidRPr="00700060">
              <w:rPr>
                <w:rFonts w:ascii="Times New Roman" w:hAnsi="Times New Roman" w:cs="Times New Roman"/>
                <w:b/>
                <w:color w:val="000000"/>
                <w:spacing w:val="1"/>
              </w:rPr>
              <w:t>-</w:t>
            </w:r>
            <w:r w:rsidRPr="00700060">
              <w:rPr>
                <w:rFonts w:ascii="Times New Roman" w:hAnsi="Times New Roman" w:cs="Times New Roman"/>
                <w:b/>
                <w:color w:val="000000"/>
              </w:rPr>
              <w:t>культурные</w:t>
            </w:r>
            <w:r w:rsidRPr="00700060">
              <w:rPr>
                <w:rFonts w:ascii="Times New Roman" w:hAnsi="Times New Roman" w:cs="Times New Roman"/>
                <w:b/>
                <w:color w:val="000000"/>
                <w:spacing w:val="1"/>
              </w:rPr>
              <w:t xml:space="preserve"> </w:t>
            </w:r>
            <w:r w:rsidRPr="00700060">
              <w:rPr>
                <w:rFonts w:ascii="Times New Roman" w:hAnsi="Times New Roman" w:cs="Times New Roman"/>
                <w:b/>
                <w:color w:val="000000"/>
              </w:rPr>
              <w:t>особенности</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8363" w:type="dxa"/>
            <w:tcMar>
              <w:top w:w="0" w:type="dxa"/>
              <w:left w:w="108" w:type="dxa"/>
              <w:bottom w:w="0" w:type="dxa"/>
              <w:right w:w="108" w:type="dxa"/>
            </w:tcMar>
          </w:tcPr>
          <w:p w:rsidR="00FC1A04" w:rsidRPr="00700060" w:rsidRDefault="00FC1A04" w:rsidP="00700060">
            <w:pPr>
              <w:spacing w:line="276" w:lineRule="auto"/>
              <w:ind w:firstLine="259"/>
              <w:jc w:val="both"/>
              <w:rPr>
                <w:rFonts w:ascii="Times New Roman" w:hAnsi="Times New Roman" w:cs="Times New Roman"/>
                <w:color w:val="000000"/>
              </w:rPr>
            </w:pPr>
            <w:r w:rsidRPr="00700060">
              <w:rPr>
                <w:rFonts w:ascii="Times New Roman" w:hAnsi="Times New Roman" w:cs="Times New Roman"/>
                <w:color w:val="00000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FC1A04" w:rsidRPr="00700060" w:rsidRDefault="00FC1A04" w:rsidP="00700060">
            <w:pPr>
              <w:spacing w:line="276" w:lineRule="auto"/>
              <w:jc w:val="both"/>
              <w:rPr>
                <w:rFonts w:ascii="Times New Roman" w:hAnsi="Times New Roman" w:cs="Times New Roman"/>
                <w:color w:val="000000"/>
              </w:rPr>
            </w:pPr>
            <w:r w:rsidRPr="00700060">
              <w:rPr>
                <w:rFonts w:ascii="Times New Roman" w:hAnsi="Times New Roman" w:cs="Times New Roman"/>
                <w:color w:val="00000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FC1A04" w:rsidRPr="00700060" w:rsidRDefault="00FC1A04" w:rsidP="00700060">
            <w:pPr>
              <w:spacing w:line="276" w:lineRule="auto"/>
              <w:ind w:firstLine="259"/>
              <w:jc w:val="both"/>
              <w:rPr>
                <w:rFonts w:ascii="Times New Roman" w:hAnsi="Times New Roman" w:cs="Times New Roman"/>
                <w:color w:val="000000"/>
              </w:rPr>
            </w:pPr>
            <w:r w:rsidRPr="00700060">
              <w:rPr>
                <w:rFonts w:ascii="Times New Roman" w:hAnsi="Times New Roman" w:cs="Times New Roman"/>
                <w:color w:val="00000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FC1A04" w:rsidRPr="00700060" w:rsidRDefault="00FC1A04" w:rsidP="00700060">
            <w:pPr>
              <w:spacing w:line="276" w:lineRule="auto"/>
              <w:ind w:firstLine="259"/>
              <w:jc w:val="both"/>
              <w:rPr>
                <w:rFonts w:ascii="Times New Roman" w:hAnsi="Times New Roman" w:cs="Times New Roman"/>
                <w:color w:val="000000"/>
              </w:rPr>
            </w:pPr>
            <w:r w:rsidRPr="00700060">
              <w:rPr>
                <w:rFonts w:ascii="Times New Roman" w:hAnsi="Times New Roman" w:cs="Times New Roman"/>
                <w:color w:val="00000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FC1A04" w:rsidRPr="00700060" w:rsidRDefault="00FC1A04" w:rsidP="00700060">
            <w:pPr>
              <w:ind w:firstLine="259"/>
              <w:jc w:val="both"/>
              <w:rPr>
                <w:rFonts w:ascii="Times New Roman" w:hAnsi="Times New Roman" w:cs="Times New Roman"/>
                <w:color w:val="000000"/>
              </w:rPr>
            </w:pPr>
            <w:hyperlink r:id="rId16" w:tooltip="Казань" w:history="1">
              <w:r w:rsidRPr="00700060">
                <w:rPr>
                  <w:rStyle w:val="Hyperlink"/>
                  <w:rFonts w:ascii="Times New Roman" w:hAnsi="Times New Roman"/>
                  <w:color w:val="000000"/>
                </w:rPr>
                <w:t>Казань</w:t>
              </w:r>
            </w:hyperlink>
            <w:r w:rsidRPr="00700060">
              <w:rPr>
                <w:rFonts w:ascii="Times New Roman" w:hAnsi="Times New Roman" w:cs="Times New Roman"/>
                <w:color w:val="00000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7" w:tooltip="ЮНЕСКО" w:history="1">
              <w:r w:rsidRPr="00700060">
                <w:rPr>
                  <w:rStyle w:val="Hyperlink"/>
                  <w:rFonts w:ascii="Times New Roman" w:hAnsi="Times New Roman"/>
                  <w:color w:val="000000"/>
                </w:rPr>
                <w:t>ЮНЕСКО</w:t>
              </w:r>
            </w:hyperlink>
            <w:r w:rsidRPr="00700060">
              <w:rPr>
                <w:rFonts w:ascii="Times New Roman" w:hAnsi="Times New Roman" w:cs="Times New Roman"/>
                <w:color w:val="000000"/>
              </w:rPr>
              <w:t xml:space="preserve"> в Казани был создан первый в мире Институт культуры мира. В городе проводятся съезды </w:t>
            </w:r>
            <w:hyperlink r:id="rId18" w:tooltip="Всемирный конгресс татар" w:history="1">
              <w:r w:rsidRPr="00700060">
                <w:rPr>
                  <w:rStyle w:val="Hyperlink"/>
                  <w:rFonts w:ascii="Times New Roman" w:hAnsi="Times New Roman"/>
                  <w:color w:val="000000"/>
                </w:rPr>
                <w:t>Всемирного конгресса татар</w:t>
              </w:r>
            </w:hyperlink>
            <w:r w:rsidRPr="00700060">
              <w:rPr>
                <w:rFonts w:ascii="Times New Roman" w:hAnsi="Times New Roman" w:cs="Times New Roman"/>
                <w:color w:val="000000"/>
              </w:rPr>
              <w:t xml:space="preserve"> и действует его исполком. </w:t>
            </w:r>
          </w:p>
          <w:p w:rsidR="00FC1A04" w:rsidRPr="00700060" w:rsidRDefault="00FC1A04" w:rsidP="00700060">
            <w:pPr>
              <w:ind w:firstLine="259"/>
              <w:jc w:val="both"/>
              <w:rPr>
                <w:rFonts w:ascii="Times New Roman" w:hAnsi="Times New Roman" w:cs="Times New Roman"/>
                <w:color w:val="000000"/>
              </w:rPr>
            </w:pPr>
            <w:r w:rsidRPr="00700060">
              <w:rPr>
                <w:rFonts w:ascii="Times New Roman" w:hAnsi="Times New Roman" w:cs="Times New Roman"/>
                <w:color w:val="000000"/>
              </w:rPr>
              <w:t xml:space="preserve">В Казани ежегодно проводятся международные фестивали оперы </w:t>
            </w:r>
            <w:hyperlink r:id="rId19" w:tooltip="Шаляпинский фестиваль" w:history="1">
              <w:r w:rsidRPr="00700060">
                <w:rPr>
                  <w:rStyle w:val="Hyperlink"/>
                  <w:rFonts w:ascii="Times New Roman" w:hAnsi="Times New Roman"/>
                  <w:color w:val="000000"/>
                </w:rPr>
                <w:t>Шаляпинский</w:t>
              </w:r>
            </w:hyperlink>
            <w:r w:rsidRPr="00700060">
              <w:rPr>
                <w:rFonts w:ascii="Times New Roman" w:hAnsi="Times New Roman" w:cs="Times New Roman"/>
                <w:color w:val="000000"/>
              </w:rPr>
              <w:t xml:space="preserve">, балета </w:t>
            </w:r>
            <w:hyperlink r:id="rId20" w:tooltip="Нуриевский фестиваль" w:history="1">
              <w:r w:rsidRPr="00700060">
                <w:rPr>
                  <w:rStyle w:val="Hyperlink"/>
                  <w:rFonts w:ascii="Times New Roman" w:hAnsi="Times New Roman"/>
                  <w:color w:val="000000"/>
                </w:rPr>
                <w:t>Нуриевский</w:t>
              </w:r>
            </w:hyperlink>
            <w:r w:rsidRPr="00700060">
              <w:rPr>
                <w:rFonts w:ascii="Times New Roman" w:hAnsi="Times New Roman" w:cs="Times New Roman"/>
                <w:color w:val="000000"/>
              </w:rPr>
              <w:t xml:space="preserve">, театров кукол "Шомбай-fest", классической музыки </w:t>
            </w:r>
            <w:hyperlink r:id="rId21" w:tooltip="Белая сирень (фестиваль) (страница отсутствует)" w:history="1">
              <w:r w:rsidRPr="00700060">
                <w:rPr>
                  <w:rStyle w:val="Hyperlink"/>
                  <w:rFonts w:ascii="Times New Roman" w:hAnsi="Times New Roman"/>
                  <w:color w:val="000000"/>
                </w:rPr>
                <w:t>Рахманиновский</w:t>
              </w:r>
            </w:hyperlink>
            <w:r w:rsidRPr="00700060">
              <w:rPr>
                <w:rFonts w:ascii="Times New Roman" w:hAnsi="Times New Roman" w:cs="Times New Roman"/>
                <w:color w:val="000000"/>
              </w:rPr>
              <w:t xml:space="preserve">, оперы </w:t>
            </w:r>
            <w:hyperlink r:id="rId22" w:tooltip="Open air" w:history="1">
              <w:r w:rsidRPr="00700060">
                <w:rPr>
                  <w:rStyle w:val="Hyperlink"/>
                  <w:rFonts w:ascii="Times New Roman" w:hAnsi="Times New Roman"/>
                  <w:color w:val="000000"/>
                </w:rPr>
                <w:t>open air</w:t>
              </w:r>
            </w:hyperlink>
            <w:r w:rsidRPr="00700060">
              <w:rPr>
                <w:rFonts w:ascii="Times New Roman" w:hAnsi="Times New Roman" w:cs="Times New Roman"/>
                <w:color w:val="000000"/>
              </w:rPr>
              <w:t xml:space="preserve"> «Казанская осень», современной музыки </w:t>
            </w:r>
            <w:hyperlink r:id="rId23" w:tooltip="Конкордия (фестиваль)" w:history="1">
              <w:r w:rsidRPr="00700060">
                <w:rPr>
                  <w:rStyle w:val="Hyperlink"/>
                  <w:rFonts w:ascii="Times New Roman" w:hAnsi="Times New Roman"/>
                  <w:color w:val="000000"/>
                </w:rPr>
                <w:t>«Конкордия»</w:t>
              </w:r>
            </w:hyperlink>
            <w:r w:rsidRPr="00700060">
              <w:rPr>
                <w:rFonts w:ascii="Times New Roman" w:hAnsi="Times New Roman" w:cs="Times New Roman"/>
                <w:color w:val="000000"/>
              </w:rPr>
              <w:t xml:space="preserve"> в Казани, импровизационной музыки "</w:t>
            </w:r>
            <w:hyperlink r:id="rId24" w:tooltip="Jazz в усадьбе Сандецкого" w:history="1">
              <w:r w:rsidRPr="00700060">
                <w:rPr>
                  <w:rStyle w:val="Hyperlink"/>
                  <w:rFonts w:ascii="Times New Roman" w:hAnsi="Times New Roman"/>
                  <w:color w:val="000000"/>
                </w:rPr>
                <w:t>Jazz в усадьбе Сандецкого</w:t>
              </w:r>
            </w:hyperlink>
            <w:r w:rsidRPr="00700060">
              <w:rPr>
                <w:rFonts w:ascii="Times New Roman" w:hAnsi="Times New Roman" w:cs="Times New Roman"/>
                <w:color w:val="000000"/>
              </w:rPr>
              <w:t>", фольк-рок-музыки «</w:t>
            </w:r>
            <w:hyperlink r:id="rId25" w:tooltip="Сотворение мира (фестиваль)" w:history="1">
              <w:r w:rsidRPr="00700060">
                <w:rPr>
                  <w:rStyle w:val="Hyperlink"/>
                  <w:rFonts w:ascii="Times New Roman" w:hAnsi="Times New Roman"/>
                  <w:color w:val="000000"/>
                </w:rPr>
                <w:t>Сотворение мира</w:t>
              </w:r>
            </w:hyperlink>
            <w:r w:rsidRPr="00700060">
              <w:rPr>
                <w:rFonts w:ascii="Times New Roman" w:hAnsi="Times New Roman" w:cs="Times New Roman"/>
                <w:color w:val="000000"/>
              </w:rPr>
              <w:t>», литературный «</w:t>
            </w:r>
            <w:hyperlink r:id="rId26" w:tooltip="Аксёнов-фест" w:history="1">
              <w:r w:rsidRPr="00700060">
                <w:rPr>
                  <w:rStyle w:val="Hyperlink"/>
                  <w:rFonts w:ascii="Times New Roman" w:hAnsi="Times New Roman"/>
                  <w:color w:val="000000"/>
                </w:rPr>
                <w:t>Аксёнов-фест</w:t>
              </w:r>
            </w:hyperlink>
            <w:r w:rsidRPr="00700060">
              <w:rPr>
                <w:rFonts w:ascii="Times New Roman" w:hAnsi="Times New Roman" w:cs="Times New Roman"/>
                <w:color w:val="000000"/>
              </w:rPr>
              <w:t>», мусульманского кино «</w:t>
            </w:r>
            <w:hyperlink r:id="rId27" w:tooltip="Золотой минбар (кинофестиваль)" w:history="1">
              <w:r w:rsidRPr="00700060">
                <w:rPr>
                  <w:rStyle w:val="Hyperlink"/>
                  <w:rFonts w:ascii="Times New Roman" w:hAnsi="Times New Roman"/>
                  <w:color w:val="000000"/>
                </w:rPr>
                <w:t>Золотой Минбар</w:t>
              </w:r>
            </w:hyperlink>
            <w:r w:rsidRPr="00700060">
              <w:rPr>
                <w:rFonts w:ascii="Times New Roman" w:hAnsi="Times New Roman" w:cs="Times New Roman"/>
                <w:color w:val="000000"/>
              </w:rPr>
              <w:t xml:space="preserve">» (с 2010 года — </w:t>
            </w:r>
            <w:hyperlink r:id="rId28" w:tooltip="Казанский кинофестиваль" w:history="1">
              <w:r w:rsidRPr="00700060">
                <w:rPr>
                  <w:rStyle w:val="Hyperlink"/>
                  <w:rFonts w:ascii="Times New Roman" w:hAnsi="Times New Roman"/>
                  <w:color w:val="000000"/>
                </w:rPr>
                <w:t>Казанский международный фестиваль мусульманского кино</w:t>
              </w:r>
            </w:hyperlink>
            <w:r w:rsidRPr="00700060">
              <w:rPr>
                <w:rFonts w:ascii="Times New Roman" w:hAnsi="Times New Roman" w:cs="Times New Roman"/>
                <w:color w:val="000000"/>
              </w:rPr>
              <w:t>), ролевых игр «</w:t>
            </w:r>
            <w:hyperlink r:id="rId29" w:tooltip="Зиланткон" w:history="1">
              <w:r w:rsidRPr="00700060">
                <w:rPr>
                  <w:rStyle w:val="Hyperlink"/>
                  <w:rFonts w:ascii="Times New Roman" w:hAnsi="Times New Roman"/>
                  <w:color w:val="000000"/>
                </w:rPr>
                <w:t>Зиланткон</w:t>
              </w:r>
            </w:hyperlink>
            <w:r w:rsidRPr="00700060">
              <w:rPr>
                <w:rFonts w:ascii="Times New Roman" w:hAnsi="Times New Roman" w:cs="Times New Roman"/>
                <w:color w:val="00000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0" w:tooltip="ЮНЕСКО" w:history="1">
              <w:r w:rsidRPr="00700060">
                <w:rPr>
                  <w:rStyle w:val="Hyperlink"/>
                  <w:rFonts w:ascii="Times New Roman" w:hAnsi="Times New Roman"/>
                  <w:color w:val="000000"/>
                </w:rPr>
                <w:t>ЮНЕСКО</w:t>
              </w:r>
            </w:hyperlink>
            <w:r w:rsidRPr="00700060">
              <w:rPr>
                <w:rFonts w:ascii="Times New Roman" w:hAnsi="Times New Roman" w:cs="Times New Roman"/>
                <w:color w:val="00000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Содержание дошкольного образования МАДОУ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FC1A04" w:rsidRPr="00174A5F" w:rsidTr="00700060">
        <w:trPr>
          <w:trHeight w:val="142"/>
        </w:trPr>
        <w:tc>
          <w:tcPr>
            <w:tcW w:w="1838" w:type="dxa"/>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highlight w:val="white"/>
              </w:rPr>
              <w:t>Социально-демографические особенности</w:t>
            </w:r>
          </w:p>
          <w:p w:rsidR="00FC1A04" w:rsidRPr="00700060" w:rsidRDefault="00FC1A04" w:rsidP="00700060">
            <w:pPr>
              <w:tabs>
                <w:tab w:val="left" w:pos="1479"/>
              </w:tabs>
              <w:rPr>
                <w:rFonts w:ascii="Times New Roman" w:hAnsi="Times New Roman" w:cs="Times New Roman"/>
                <w:color w:val="000000"/>
              </w:rPr>
            </w:pPr>
            <w:r w:rsidRPr="00700060">
              <w:rPr>
                <w:rFonts w:ascii="Times New Roman" w:hAnsi="Times New Roman" w:cs="Times New Roman"/>
                <w:color w:val="000000"/>
                <w:highlight w:val="white"/>
              </w:rPr>
              <w:t> </w:t>
            </w:r>
          </w:p>
        </w:tc>
        <w:tc>
          <w:tcPr>
            <w:tcW w:w="8363" w:type="dxa"/>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FC1A04" w:rsidRPr="00700060" w:rsidRDefault="00FC1A04" w:rsidP="00700060">
            <w:pPr>
              <w:ind w:firstLine="709"/>
              <w:jc w:val="both"/>
              <w:rPr>
                <w:rFonts w:ascii="Times New Roman" w:hAnsi="Times New Roman" w:cs="Times New Roman"/>
                <w:color w:val="000000"/>
              </w:rPr>
            </w:pPr>
            <w:r w:rsidRPr="00700060">
              <w:rPr>
                <w:rFonts w:ascii="Times New Roman" w:hAnsi="Times New Roman" w:cs="Times New Roman"/>
                <w:color w:val="00000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FC1A04" w:rsidRPr="00700060" w:rsidRDefault="00FC1A04" w:rsidP="00700060">
            <w:pPr>
              <w:ind w:firstLine="709"/>
              <w:jc w:val="both"/>
              <w:rPr>
                <w:rFonts w:ascii="Times New Roman" w:hAnsi="Times New Roman" w:cs="Times New Roman"/>
                <w:color w:val="000000"/>
              </w:rPr>
            </w:pPr>
            <w:r w:rsidRPr="00700060">
              <w:rPr>
                <w:rFonts w:ascii="Times New Roman" w:hAnsi="Times New Roman" w:cs="Times New Roman"/>
                <w:color w:val="00000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FC1A04" w:rsidRPr="00700060" w:rsidRDefault="00FC1A04" w:rsidP="00700060">
            <w:pPr>
              <w:ind w:firstLine="709"/>
              <w:jc w:val="both"/>
              <w:rPr>
                <w:rFonts w:ascii="Times New Roman" w:hAnsi="Times New Roman" w:cs="Times New Roman"/>
                <w:color w:val="000000"/>
              </w:rPr>
            </w:pPr>
            <w:r w:rsidRPr="00700060">
              <w:rPr>
                <w:rFonts w:ascii="Times New Roman" w:hAnsi="Times New Roman" w:cs="Times New Roman"/>
                <w:color w:val="00000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tc>
      </w:tr>
    </w:tbl>
    <w:p w:rsidR="00FC1A04" w:rsidRPr="00174A5F" w:rsidRDefault="00FC1A04" w:rsidP="000B248A">
      <w:pPr>
        <w:ind w:firstLine="708"/>
        <w:jc w:val="both"/>
        <w:rPr>
          <w:rFonts w:ascii="Times New Roman" w:hAnsi="Times New Roman" w:cs="Times New Roman"/>
          <w:bCs/>
          <w:color w:val="000000"/>
          <w:sz w:val="24"/>
        </w:rPr>
      </w:pPr>
    </w:p>
    <w:p w:rsidR="00FC1A04" w:rsidRPr="00174A5F" w:rsidRDefault="00FC1A04" w:rsidP="000B248A">
      <w:pPr>
        <w:ind w:firstLine="708"/>
        <w:jc w:val="both"/>
        <w:rPr>
          <w:rFonts w:ascii="Times New Roman" w:hAnsi="Times New Roman" w:cs="Times New Roman"/>
          <w:bCs/>
          <w:color w:val="000000"/>
          <w:sz w:val="22"/>
          <w:szCs w:val="22"/>
        </w:rPr>
      </w:pPr>
      <w:r w:rsidRPr="00174A5F">
        <w:rPr>
          <w:rFonts w:ascii="Times New Roman" w:hAnsi="Times New Roman" w:cs="Times New Roman"/>
          <w:bCs/>
          <w:color w:val="000000"/>
          <w:sz w:val="24"/>
        </w:rPr>
        <w:t>Часть,</w:t>
      </w:r>
      <w:r w:rsidRPr="00174A5F">
        <w:rPr>
          <w:rFonts w:ascii="Times New Roman" w:hAnsi="Times New Roman" w:cs="Times New Roman"/>
          <w:bCs/>
          <w:color w:val="000000"/>
          <w:spacing w:val="213"/>
          <w:sz w:val="24"/>
        </w:rPr>
        <w:t xml:space="preserve"> </w:t>
      </w:r>
      <w:r w:rsidRPr="00174A5F">
        <w:rPr>
          <w:rFonts w:ascii="Times New Roman" w:hAnsi="Times New Roman" w:cs="Times New Roman"/>
          <w:bCs/>
          <w:color w:val="000000"/>
          <w:sz w:val="24"/>
        </w:rPr>
        <w:t>формируемая</w:t>
      </w:r>
      <w:r w:rsidRPr="00174A5F">
        <w:rPr>
          <w:rFonts w:ascii="Times New Roman" w:hAnsi="Times New Roman" w:cs="Times New Roman"/>
          <w:bCs/>
          <w:color w:val="000000"/>
          <w:spacing w:val="212"/>
          <w:sz w:val="24"/>
        </w:rPr>
        <w:t xml:space="preserve"> </w:t>
      </w:r>
      <w:r w:rsidRPr="00174A5F">
        <w:rPr>
          <w:rFonts w:ascii="Times New Roman" w:hAnsi="Times New Roman" w:cs="Times New Roman"/>
          <w:bCs/>
          <w:color w:val="000000"/>
          <w:sz w:val="24"/>
        </w:rPr>
        <w:t>участниками</w:t>
      </w:r>
      <w:r w:rsidRPr="00174A5F">
        <w:rPr>
          <w:rFonts w:ascii="Times New Roman" w:hAnsi="Times New Roman" w:cs="Times New Roman"/>
          <w:bCs/>
          <w:color w:val="000000"/>
          <w:spacing w:val="214"/>
          <w:sz w:val="24"/>
        </w:rPr>
        <w:t xml:space="preserve"> </w:t>
      </w:r>
      <w:r w:rsidRPr="00174A5F">
        <w:rPr>
          <w:rFonts w:ascii="Times New Roman" w:hAnsi="Times New Roman" w:cs="Times New Roman"/>
          <w:bCs/>
          <w:color w:val="000000"/>
          <w:sz w:val="24"/>
        </w:rPr>
        <w:t>образовательных</w:t>
      </w:r>
      <w:r w:rsidRPr="00174A5F">
        <w:rPr>
          <w:rFonts w:ascii="Times New Roman" w:hAnsi="Times New Roman" w:cs="Times New Roman"/>
          <w:bCs/>
          <w:color w:val="000000"/>
          <w:spacing w:val="212"/>
          <w:sz w:val="24"/>
        </w:rPr>
        <w:t xml:space="preserve"> </w:t>
      </w:r>
      <w:r w:rsidRPr="00174A5F">
        <w:rPr>
          <w:rFonts w:ascii="Times New Roman" w:hAnsi="Times New Roman" w:cs="Times New Roman"/>
          <w:bCs/>
          <w:color w:val="000000"/>
          <w:sz w:val="24"/>
        </w:rPr>
        <w:t>отношений (вариативная</w:t>
      </w:r>
      <w:r w:rsidRPr="00174A5F">
        <w:rPr>
          <w:rFonts w:ascii="Times New Roman" w:hAnsi="Times New Roman" w:cs="Times New Roman"/>
          <w:bCs/>
          <w:color w:val="000000"/>
          <w:spacing w:val="124"/>
          <w:sz w:val="24"/>
        </w:rPr>
        <w:t xml:space="preserve"> </w:t>
      </w:r>
      <w:r w:rsidRPr="00174A5F">
        <w:rPr>
          <w:rFonts w:ascii="Times New Roman" w:hAnsi="Times New Roman" w:cs="Times New Roman"/>
          <w:bCs/>
          <w:color w:val="000000"/>
          <w:sz w:val="24"/>
        </w:rPr>
        <w:t>часть),</w:t>
      </w:r>
      <w:r w:rsidRPr="00174A5F">
        <w:rPr>
          <w:rFonts w:ascii="Times New Roman" w:hAnsi="Times New Roman" w:cs="Times New Roman"/>
          <w:bCs/>
          <w:color w:val="000000"/>
          <w:spacing w:val="127"/>
          <w:sz w:val="24"/>
        </w:rPr>
        <w:t xml:space="preserve"> </w:t>
      </w:r>
      <w:r>
        <w:rPr>
          <w:rFonts w:ascii="Times New Roman" w:hAnsi="Times New Roman" w:cs="Times New Roman"/>
          <w:bCs/>
          <w:color w:val="000000"/>
          <w:sz w:val="24"/>
        </w:rPr>
        <w:t>составляет 40 %</w:t>
      </w:r>
      <w:r w:rsidRPr="00174A5F">
        <w:rPr>
          <w:rFonts w:ascii="Times New Roman" w:hAnsi="Times New Roman" w:cs="Times New Roman"/>
          <w:bCs/>
          <w:color w:val="000000"/>
          <w:sz w:val="24"/>
        </w:rPr>
        <w:t>от</w:t>
      </w:r>
      <w:r w:rsidRPr="00174A5F">
        <w:rPr>
          <w:rFonts w:ascii="Times New Roman" w:hAnsi="Times New Roman" w:cs="Times New Roman"/>
          <w:bCs/>
          <w:color w:val="000000"/>
          <w:spacing w:val="127"/>
          <w:sz w:val="24"/>
        </w:rPr>
        <w:t xml:space="preserve"> </w:t>
      </w:r>
      <w:r w:rsidRPr="00174A5F">
        <w:rPr>
          <w:rFonts w:ascii="Times New Roman" w:hAnsi="Times New Roman" w:cs="Times New Roman"/>
          <w:bCs/>
          <w:color w:val="000000"/>
          <w:sz w:val="24"/>
        </w:rPr>
        <w:t>общего</w:t>
      </w:r>
      <w:r w:rsidRPr="00174A5F">
        <w:rPr>
          <w:rFonts w:ascii="Times New Roman" w:hAnsi="Times New Roman" w:cs="Times New Roman"/>
          <w:bCs/>
          <w:color w:val="000000"/>
          <w:spacing w:val="125"/>
          <w:sz w:val="24"/>
        </w:rPr>
        <w:t xml:space="preserve"> </w:t>
      </w:r>
      <w:r w:rsidRPr="00174A5F">
        <w:rPr>
          <w:rFonts w:ascii="Times New Roman" w:hAnsi="Times New Roman" w:cs="Times New Roman"/>
          <w:bCs/>
          <w:color w:val="000000"/>
          <w:sz w:val="24"/>
        </w:rPr>
        <w:t>объема</w:t>
      </w:r>
      <w:r w:rsidRPr="00174A5F">
        <w:rPr>
          <w:rFonts w:ascii="Times New Roman" w:hAnsi="Times New Roman" w:cs="Times New Roman"/>
          <w:bCs/>
          <w:color w:val="000000"/>
          <w:spacing w:val="124"/>
          <w:sz w:val="24"/>
        </w:rPr>
        <w:t xml:space="preserve"> </w:t>
      </w:r>
      <w:r w:rsidRPr="00174A5F">
        <w:rPr>
          <w:rFonts w:ascii="Times New Roman" w:hAnsi="Times New Roman" w:cs="Times New Roman"/>
          <w:bCs/>
          <w:color w:val="000000"/>
          <w:sz w:val="24"/>
        </w:rPr>
        <w:t>Программы;</w:t>
      </w:r>
      <w:r w:rsidRPr="00174A5F">
        <w:rPr>
          <w:rFonts w:ascii="Times New Roman" w:hAnsi="Times New Roman" w:cs="Times New Roman"/>
          <w:bCs/>
          <w:color w:val="000000"/>
          <w:spacing w:val="125"/>
          <w:sz w:val="24"/>
        </w:rPr>
        <w:t xml:space="preserve"> </w:t>
      </w:r>
      <w:r w:rsidRPr="00174A5F">
        <w:rPr>
          <w:rFonts w:ascii="Times New Roman" w:hAnsi="Times New Roman" w:cs="Times New Roman"/>
          <w:bCs/>
          <w:color w:val="000000"/>
          <w:sz w:val="24"/>
        </w:rPr>
        <w:t>ориентирована</w:t>
      </w:r>
      <w:r w:rsidRPr="00174A5F">
        <w:rPr>
          <w:rFonts w:ascii="Times New Roman" w:hAnsi="Times New Roman" w:cs="Times New Roman"/>
          <w:bCs/>
          <w:color w:val="000000"/>
          <w:spacing w:val="123"/>
          <w:sz w:val="24"/>
        </w:rPr>
        <w:t xml:space="preserve"> </w:t>
      </w:r>
      <w:r w:rsidRPr="00174A5F">
        <w:rPr>
          <w:rFonts w:ascii="Times New Roman" w:hAnsi="Times New Roman" w:cs="Times New Roman"/>
          <w:bCs/>
          <w:color w:val="000000"/>
          <w:spacing w:val="1"/>
          <w:sz w:val="24"/>
        </w:rPr>
        <w:t>на</w:t>
      </w:r>
      <w:r w:rsidRPr="00174A5F">
        <w:rPr>
          <w:rFonts w:ascii="Times New Roman" w:hAnsi="Times New Roman" w:cs="Times New Roman"/>
          <w:bCs/>
          <w:color w:val="000000"/>
        </w:rPr>
        <w:t xml:space="preserve"> </w:t>
      </w:r>
      <w:r w:rsidRPr="00174A5F">
        <w:rPr>
          <w:rFonts w:ascii="Times New Roman" w:hAnsi="Times New Roman" w:cs="Times New Roman"/>
          <w:bCs/>
          <w:color w:val="000000"/>
          <w:sz w:val="24"/>
        </w:rPr>
        <w:t>специфику</w:t>
      </w:r>
      <w:r w:rsidRPr="00174A5F">
        <w:rPr>
          <w:rFonts w:ascii="Times New Roman" w:hAnsi="Times New Roman" w:cs="Times New Roman"/>
          <w:bCs/>
          <w:color w:val="000000"/>
          <w:spacing w:val="74"/>
          <w:sz w:val="24"/>
        </w:rPr>
        <w:t xml:space="preserve"> </w:t>
      </w:r>
      <w:r w:rsidRPr="00174A5F">
        <w:rPr>
          <w:rFonts w:ascii="Times New Roman" w:hAnsi="Times New Roman" w:cs="Times New Roman"/>
          <w:bCs/>
          <w:color w:val="000000"/>
          <w:sz w:val="24"/>
        </w:rPr>
        <w:t>национальных,</w:t>
      </w:r>
      <w:r w:rsidRPr="00174A5F">
        <w:rPr>
          <w:rFonts w:ascii="Times New Roman" w:hAnsi="Times New Roman" w:cs="Times New Roman"/>
          <w:bCs/>
          <w:color w:val="000000"/>
          <w:spacing w:val="81"/>
          <w:sz w:val="24"/>
        </w:rPr>
        <w:t xml:space="preserve"> </w:t>
      </w:r>
      <w:r w:rsidRPr="00174A5F">
        <w:rPr>
          <w:rFonts w:ascii="Times New Roman" w:hAnsi="Times New Roman" w:cs="Times New Roman"/>
          <w:bCs/>
          <w:color w:val="000000"/>
          <w:sz w:val="24"/>
        </w:rPr>
        <w:t>социокультурных</w:t>
      </w:r>
      <w:r w:rsidRPr="00174A5F">
        <w:rPr>
          <w:rFonts w:ascii="Times New Roman" w:hAnsi="Times New Roman" w:cs="Times New Roman"/>
          <w:bCs/>
          <w:color w:val="000000"/>
          <w:spacing w:val="83"/>
          <w:sz w:val="24"/>
        </w:rPr>
        <w:t xml:space="preserve"> </w:t>
      </w:r>
      <w:r w:rsidRPr="00174A5F">
        <w:rPr>
          <w:rFonts w:ascii="Times New Roman" w:hAnsi="Times New Roman" w:cs="Times New Roman"/>
          <w:bCs/>
          <w:color w:val="000000"/>
          <w:sz w:val="24"/>
        </w:rPr>
        <w:t>и</w:t>
      </w:r>
      <w:r w:rsidRPr="00174A5F">
        <w:rPr>
          <w:rFonts w:ascii="Times New Roman" w:hAnsi="Times New Roman" w:cs="Times New Roman"/>
          <w:bCs/>
          <w:color w:val="000000"/>
          <w:spacing w:val="82"/>
          <w:sz w:val="24"/>
        </w:rPr>
        <w:t xml:space="preserve"> </w:t>
      </w:r>
      <w:r w:rsidRPr="00174A5F">
        <w:rPr>
          <w:rFonts w:ascii="Times New Roman" w:hAnsi="Times New Roman" w:cs="Times New Roman"/>
          <w:bCs/>
          <w:color w:val="000000"/>
          <w:sz w:val="24"/>
        </w:rPr>
        <w:t>иных</w:t>
      </w:r>
      <w:r w:rsidRPr="00174A5F">
        <w:rPr>
          <w:rFonts w:ascii="Times New Roman" w:hAnsi="Times New Roman" w:cs="Times New Roman"/>
          <w:bCs/>
          <w:color w:val="000000"/>
          <w:spacing w:val="86"/>
          <w:sz w:val="24"/>
        </w:rPr>
        <w:t xml:space="preserve"> </w:t>
      </w:r>
      <w:r w:rsidRPr="00174A5F">
        <w:rPr>
          <w:rFonts w:ascii="Times New Roman" w:hAnsi="Times New Roman" w:cs="Times New Roman"/>
          <w:bCs/>
          <w:color w:val="000000"/>
          <w:spacing w:val="-1"/>
          <w:sz w:val="24"/>
        </w:rPr>
        <w:t>условий,</w:t>
      </w:r>
      <w:r w:rsidRPr="00174A5F">
        <w:rPr>
          <w:rFonts w:ascii="Times New Roman" w:hAnsi="Times New Roman" w:cs="Times New Roman"/>
          <w:bCs/>
          <w:color w:val="000000"/>
          <w:spacing w:val="82"/>
          <w:sz w:val="24"/>
        </w:rPr>
        <w:t xml:space="preserve"> </w:t>
      </w:r>
      <w:r w:rsidRPr="00174A5F">
        <w:rPr>
          <w:rFonts w:ascii="Times New Roman" w:hAnsi="Times New Roman" w:cs="Times New Roman"/>
          <w:bCs/>
          <w:color w:val="000000"/>
          <w:sz w:val="24"/>
        </w:rPr>
        <w:t>в</w:t>
      </w:r>
      <w:r w:rsidRPr="00174A5F">
        <w:rPr>
          <w:rFonts w:ascii="Times New Roman" w:hAnsi="Times New Roman" w:cs="Times New Roman"/>
          <w:bCs/>
          <w:color w:val="000000"/>
          <w:spacing w:val="81"/>
          <w:sz w:val="24"/>
        </w:rPr>
        <w:t xml:space="preserve"> </w:t>
      </w:r>
      <w:r w:rsidRPr="00174A5F">
        <w:rPr>
          <w:rFonts w:ascii="Times New Roman" w:hAnsi="Times New Roman" w:cs="Times New Roman"/>
          <w:bCs/>
          <w:color w:val="000000"/>
          <w:sz w:val="24"/>
        </w:rPr>
        <w:t>том</w:t>
      </w:r>
      <w:r w:rsidRPr="00174A5F">
        <w:rPr>
          <w:rFonts w:ascii="Times New Roman" w:hAnsi="Times New Roman" w:cs="Times New Roman"/>
          <w:bCs/>
          <w:color w:val="000000"/>
          <w:spacing w:val="80"/>
          <w:sz w:val="24"/>
        </w:rPr>
        <w:t xml:space="preserve"> </w:t>
      </w:r>
      <w:r w:rsidRPr="00174A5F">
        <w:rPr>
          <w:rFonts w:ascii="Times New Roman" w:hAnsi="Times New Roman" w:cs="Times New Roman"/>
          <w:bCs/>
          <w:color w:val="000000"/>
          <w:sz w:val="24"/>
        </w:rPr>
        <w:t>числе</w:t>
      </w:r>
      <w:r w:rsidRPr="00174A5F">
        <w:rPr>
          <w:rFonts w:ascii="Times New Roman" w:hAnsi="Times New Roman" w:cs="Times New Roman"/>
          <w:bCs/>
          <w:color w:val="000000"/>
          <w:spacing w:val="81"/>
          <w:sz w:val="24"/>
        </w:rPr>
        <w:t xml:space="preserve"> </w:t>
      </w:r>
      <w:r w:rsidRPr="00174A5F">
        <w:rPr>
          <w:rFonts w:ascii="Times New Roman" w:hAnsi="Times New Roman" w:cs="Times New Roman"/>
          <w:bCs/>
          <w:color w:val="000000"/>
          <w:sz w:val="24"/>
        </w:rPr>
        <w:t>региональных</w:t>
      </w:r>
      <w:r w:rsidRPr="00174A5F">
        <w:rPr>
          <w:rFonts w:ascii="Times New Roman" w:hAnsi="Times New Roman" w:cs="Times New Roman"/>
          <w:bCs/>
          <w:color w:val="000000"/>
          <w:spacing w:val="80"/>
          <w:sz w:val="24"/>
        </w:rPr>
        <w:t xml:space="preserve"> </w:t>
      </w:r>
      <w:r w:rsidRPr="00174A5F">
        <w:rPr>
          <w:rFonts w:ascii="Times New Roman" w:hAnsi="Times New Roman" w:cs="Times New Roman"/>
          <w:bCs/>
          <w:color w:val="000000"/>
          <w:sz w:val="24"/>
        </w:rPr>
        <w:t>и муниципалитета, образовательных</w:t>
      </w:r>
      <w:r w:rsidRPr="00174A5F">
        <w:rPr>
          <w:rFonts w:ascii="Times New Roman" w:hAnsi="Times New Roman" w:cs="Times New Roman"/>
          <w:bCs/>
          <w:color w:val="000000"/>
          <w:spacing w:val="-1"/>
          <w:sz w:val="24"/>
        </w:rPr>
        <w:t xml:space="preserve"> </w:t>
      </w:r>
      <w:r w:rsidRPr="00174A5F">
        <w:rPr>
          <w:rFonts w:ascii="Times New Roman" w:hAnsi="Times New Roman" w:cs="Times New Roman"/>
          <w:bCs/>
          <w:color w:val="000000"/>
          <w:sz w:val="24"/>
        </w:rPr>
        <w:t>потребностей</w:t>
      </w:r>
      <w:r w:rsidRPr="00174A5F">
        <w:rPr>
          <w:rFonts w:ascii="Times New Roman" w:hAnsi="Times New Roman" w:cs="Times New Roman"/>
          <w:bCs/>
          <w:color w:val="000000"/>
          <w:spacing w:val="1"/>
          <w:sz w:val="24"/>
        </w:rPr>
        <w:t xml:space="preserve"> </w:t>
      </w:r>
      <w:r w:rsidRPr="00174A5F">
        <w:rPr>
          <w:rFonts w:ascii="Times New Roman" w:hAnsi="Times New Roman" w:cs="Times New Roman"/>
          <w:bCs/>
          <w:color w:val="000000"/>
          <w:sz w:val="24"/>
        </w:rPr>
        <w:t>и</w:t>
      </w:r>
      <w:r w:rsidRPr="00174A5F">
        <w:rPr>
          <w:rFonts w:ascii="Times New Roman" w:hAnsi="Times New Roman" w:cs="Times New Roman"/>
          <w:bCs/>
          <w:color w:val="000000"/>
          <w:spacing w:val="1"/>
          <w:sz w:val="24"/>
        </w:rPr>
        <w:t xml:space="preserve"> </w:t>
      </w:r>
      <w:r w:rsidRPr="00174A5F">
        <w:rPr>
          <w:rFonts w:ascii="Times New Roman" w:hAnsi="Times New Roman" w:cs="Times New Roman"/>
          <w:bCs/>
          <w:color w:val="000000"/>
          <w:sz w:val="24"/>
        </w:rPr>
        <w:t>запросов воспитанников.</w:t>
      </w:r>
    </w:p>
    <w:p w:rsidR="00FC1A04" w:rsidRPr="00174A5F" w:rsidRDefault="00FC1A04" w:rsidP="000B248A">
      <w:pPr>
        <w:ind w:firstLine="708"/>
        <w:jc w:val="both"/>
        <w:rPr>
          <w:rFonts w:ascii="Times New Roman" w:hAnsi="Times New Roman" w:cs="Times New Roman"/>
          <w:bCs/>
          <w:color w:val="000000"/>
        </w:rPr>
      </w:pPr>
      <w:r w:rsidRPr="00174A5F">
        <w:rPr>
          <w:rFonts w:ascii="Times New Roman" w:hAnsi="Times New Roman" w:cs="Times New Roman"/>
          <w:bCs/>
          <w:color w:val="000000"/>
          <w:sz w:val="24"/>
        </w:rPr>
        <w:t>Часть</w:t>
      </w:r>
      <w:r w:rsidRPr="00174A5F">
        <w:rPr>
          <w:rFonts w:ascii="Times New Roman" w:hAnsi="Times New Roman" w:cs="Times New Roman"/>
          <w:bCs/>
          <w:color w:val="000000"/>
          <w:spacing w:val="94"/>
          <w:sz w:val="24"/>
        </w:rPr>
        <w:t xml:space="preserve"> </w:t>
      </w:r>
      <w:r w:rsidRPr="00174A5F">
        <w:rPr>
          <w:rFonts w:ascii="Times New Roman" w:hAnsi="Times New Roman" w:cs="Times New Roman"/>
          <w:bCs/>
          <w:color w:val="000000"/>
          <w:sz w:val="24"/>
        </w:rPr>
        <w:t>Программы,</w:t>
      </w:r>
      <w:r w:rsidRPr="00174A5F">
        <w:rPr>
          <w:rFonts w:ascii="Times New Roman" w:hAnsi="Times New Roman" w:cs="Times New Roman"/>
          <w:bCs/>
          <w:color w:val="000000"/>
          <w:spacing w:val="93"/>
          <w:sz w:val="24"/>
        </w:rPr>
        <w:t xml:space="preserve"> </w:t>
      </w:r>
      <w:r w:rsidRPr="00174A5F">
        <w:rPr>
          <w:rFonts w:ascii="Times New Roman" w:hAnsi="Times New Roman" w:cs="Times New Roman"/>
          <w:bCs/>
          <w:color w:val="000000"/>
          <w:sz w:val="24"/>
        </w:rPr>
        <w:t>формируемая</w:t>
      </w:r>
      <w:r w:rsidRPr="00174A5F">
        <w:rPr>
          <w:rFonts w:ascii="Times New Roman" w:hAnsi="Times New Roman" w:cs="Times New Roman"/>
          <w:bCs/>
          <w:color w:val="000000"/>
          <w:spacing w:val="98"/>
          <w:sz w:val="24"/>
        </w:rPr>
        <w:t xml:space="preserve"> </w:t>
      </w:r>
      <w:r w:rsidRPr="00174A5F">
        <w:rPr>
          <w:rFonts w:ascii="Times New Roman" w:hAnsi="Times New Roman" w:cs="Times New Roman"/>
          <w:bCs/>
          <w:color w:val="000000"/>
          <w:sz w:val="24"/>
        </w:rPr>
        <w:t>участниками</w:t>
      </w:r>
      <w:r w:rsidRPr="00174A5F">
        <w:rPr>
          <w:rFonts w:ascii="Times New Roman" w:hAnsi="Times New Roman" w:cs="Times New Roman"/>
          <w:bCs/>
          <w:color w:val="000000"/>
          <w:spacing w:val="95"/>
          <w:sz w:val="24"/>
        </w:rPr>
        <w:t xml:space="preserve"> </w:t>
      </w:r>
      <w:r w:rsidRPr="00174A5F">
        <w:rPr>
          <w:rFonts w:ascii="Times New Roman" w:hAnsi="Times New Roman" w:cs="Times New Roman"/>
          <w:bCs/>
          <w:color w:val="000000"/>
          <w:sz w:val="24"/>
        </w:rPr>
        <w:t>образовательных</w:t>
      </w:r>
      <w:r w:rsidRPr="00174A5F">
        <w:rPr>
          <w:rFonts w:ascii="Times New Roman" w:hAnsi="Times New Roman" w:cs="Times New Roman"/>
          <w:bCs/>
          <w:color w:val="000000"/>
          <w:spacing w:val="93"/>
          <w:sz w:val="24"/>
        </w:rPr>
        <w:t xml:space="preserve"> </w:t>
      </w:r>
      <w:r w:rsidRPr="00174A5F">
        <w:rPr>
          <w:rFonts w:ascii="Times New Roman" w:hAnsi="Times New Roman" w:cs="Times New Roman"/>
          <w:bCs/>
          <w:color w:val="000000"/>
          <w:sz w:val="24"/>
        </w:rPr>
        <w:t>отношений,</w:t>
      </w:r>
      <w:r w:rsidRPr="00174A5F">
        <w:rPr>
          <w:rFonts w:ascii="Times New Roman" w:hAnsi="Times New Roman" w:cs="Times New Roman"/>
          <w:bCs/>
          <w:color w:val="000000"/>
          <w:spacing w:val="93"/>
          <w:sz w:val="24"/>
        </w:rPr>
        <w:t xml:space="preserve"> </w:t>
      </w:r>
      <w:r w:rsidRPr="00174A5F">
        <w:rPr>
          <w:rFonts w:ascii="Times New Roman" w:hAnsi="Times New Roman" w:cs="Times New Roman"/>
          <w:bCs/>
          <w:color w:val="000000"/>
          <w:spacing w:val="-1"/>
          <w:sz w:val="24"/>
        </w:rPr>
        <w:t>включает</w:t>
      </w:r>
      <w:r w:rsidRPr="00174A5F">
        <w:rPr>
          <w:rFonts w:ascii="Times New Roman" w:hAnsi="Times New Roman" w:cs="Times New Roman"/>
          <w:bCs/>
          <w:color w:val="000000"/>
          <w:sz w:val="24"/>
          <w:szCs w:val="24"/>
        </w:rPr>
        <w:t xml:space="preserve"> региональную образовательную программу «С</w:t>
      </w:r>
      <w:r w:rsidRPr="00D031A6">
        <w:rPr>
          <w:rFonts w:ascii="Times New Roman" w:hAnsi="Times New Roman" w:cs="Times New Roman"/>
          <w:bCs/>
          <w:color w:val="000000"/>
          <w:sz w:val="24"/>
          <w:szCs w:val="24"/>
        </w:rPr>
        <w:t>ө</w:t>
      </w:r>
      <w:r w:rsidRPr="00174A5F">
        <w:rPr>
          <w:rFonts w:ascii="Times New Roman" w:hAnsi="Times New Roman" w:cs="Times New Roman"/>
          <w:bCs/>
          <w:color w:val="000000"/>
          <w:sz w:val="24"/>
          <w:szCs w:val="24"/>
        </w:rPr>
        <w:t>енеч-радость познания».</w:t>
      </w:r>
    </w:p>
    <w:p w:rsidR="00FC1A04" w:rsidRPr="0069355F" w:rsidRDefault="00FC1A04" w:rsidP="000B248A">
      <w:pPr>
        <w:spacing w:before="119"/>
        <w:rPr>
          <w:b/>
          <w:bCs/>
          <w:color w:val="00B050"/>
          <w:sz w:val="22"/>
          <w:szCs w:val="22"/>
        </w:rPr>
      </w:pPr>
    </w:p>
    <w:p w:rsidR="00FC1A04" w:rsidRPr="00CF7DDB" w:rsidRDefault="00FC1A04" w:rsidP="000B248A">
      <w:pPr>
        <w:pStyle w:val="BodyText"/>
        <w:spacing w:line="276" w:lineRule="auto"/>
        <w:ind w:firstLine="709"/>
        <w:jc w:val="both"/>
        <w:rPr>
          <w:b/>
          <w:bCs/>
          <w:color w:val="000000"/>
        </w:rPr>
      </w:pPr>
      <w:r w:rsidRPr="00CF7DDB">
        <w:rPr>
          <w:b/>
          <w:color w:val="000000"/>
        </w:rPr>
        <w:t>1.2.1. Цели, задачи, принципы и подходы региональной образовательной программы (части, формируемой участниками образовательных отношений).</w:t>
      </w:r>
    </w:p>
    <w:p w:rsidR="00FC1A04" w:rsidRPr="00CF7DDB" w:rsidRDefault="00FC1A04" w:rsidP="000B248A">
      <w:pPr>
        <w:pStyle w:val="BodyText"/>
        <w:ind w:firstLine="720"/>
        <w:jc w:val="both"/>
        <w:rPr>
          <w:bCs/>
          <w:color w:val="000000"/>
        </w:rPr>
      </w:pPr>
      <w:r w:rsidRPr="00CF7DDB">
        <w:rPr>
          <w:color w:val="000000"/>
        </w:rPr>
        <w:t xml:space="preserve">Цель </w:t>
      </w:r>
      <w:r w:rsidRPr="00CF7DDB">
        <w:rPr>
          <w:bCs/>
          <w:color w:val="000000"/>
        </w:rPr>
        <w:t>региональной образовательной программы «Сөенеч-радость познания»</w:t>
      </w:r>
      <w:r w:rsidRPr="00CF7DDB">
        <w:rPr>
          <w:color w:val="000000"/>
        </w:rPr>
        <w:t xml:space="preserve">: </w:t>
      </w:r>
      <w:r w:rsidRPr="00CF7DDB">
        <w:rPr>
          <w:bCs/>
          <w:color w:val="000000"/>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FC1A04" w:rsidRPr="00CF7DDB" w:rsidRDefault="00FC1A04" w:rsidP="000B248A">
      <w:pPr>
        <w:pStyle w:val="BodyText"/>
        <w:jc w:val="both"/>
        <w:rPr>
          <w:bCs/>
          <w:color w:val="000000"/>
        </w:rPr>
      </w:pPr>
      <w:r w:rsidRPr="00CF7DDB">
        <w:rPr>
          <w:bCs/>
          <w:color w:val="000000"/>
        </w:rPr>
        <w:t>Задачи региональной образовательной программы «Соенеч-радость познания»:</w:t>
      </w:r>
    </w:p>
    <w:p w:rsidR="00FC1A04" w:rsidRPr="00CF7DDB" w:rsidRDefault="00FC1A04" w:rsidP="00AA1DF6">
      <w:pPr>
        <w:pStyle w:val="ListParagraph"/>
        <w:numPr>
          <w:ilvl w:val="0"/>
          <w:numId w:val="53"/>
        </w:numPr>
        <w:tabs>
          <w:tab w:val="left" w:pos="851"/>
        </w:tabs>
        <w:ind w:left="0"/>
        <w:jc w:val="both"/>
        <w:rPr>
          <w:rFonts w:ascii="Times New Roman" w:hAnsi="Times New Roman"/>
          <w:bCs/>
          <w:color w:val="000000"/>
        </w:rPr>
      </w:pPr>
      <w:r w:rsidRPr="00CF7DDB">
        <w:rPr>
          <w:rFonts w:ascii="Times New Roman" w:hAnsi="Times New Roman"/>
          <w:bCs/>
          <w:color w:val="00000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FC1A04" w:rsidRPr="00CF7DDB" w:rsidRDefault="00FC1A04" w:rsidP="00AA1DF6">
      <w:pPr>
        <w:pStyle w:val="ListParagraph"/>
        <w:numPr>
          <w:ilvl w:val="0"/>
          <w:numId w:val="53"/>
        </w:numPr>
        <w:tabs>
          <w:tab w:val="left" w:pos="851"/>
        </w:tabs>
        <w:ind w:left="0"/>
        <w:jc w:val="both"/>
        <w:rPr>
          <w:rFonts w:ascii="Times New Roman" w:hAnsi="Times New Roman"/>
          <w:bCs/>
          <w:color w:val="000000"/>
        </w:rPr>
      </w:pPr>
      <w:r w:rsidRPr="00CF7DDB">
        <w:rPr>
          <w:rFonts w:ascii="Times New Roman" w:hAnsi="Times New Roman"/>
          <w:bCs/>
          <w:color w:val="00000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FC1A04" w:rsidRPr="00CF7DDB" w:rsidRDefault="00FC1A04" w:rsidP="000B248A">
      <w:pPr>
        <w:tabs>
          <w:tab w:val="left" w:pos="851"/>
        </w:tabs>
        <w:jc w:val="both"/>
        <w:rPr>
          <w:rFonts w:ascii="Times New Roman" w:hAnsi="Times New Roman" w:cs="Times New Roman"/>
          <w:bCs/>
          <w:color w:val="000000"/>
        </w:rPr>
      </w:pPr>
      <w:r w:rsidRPr="00CF7DDB">
        <w:rPr>
          <w:rFonts w:ascii="Times New Roman" w:hAnsi="Times New Roman" w:cs="Times New Roman"/>
          <w:bCs/>
          <w:color w:val="00000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FC1A04" w:rsidRPr="00CF7DDB" w:rsidRDefault="00FC1A04" w:rsidP="000B248A">
      <w:pPr>
        <w:pStyle w:val="BodyText"/>
        <w:jc w:val="both"/>
        <w:rPr>
          <w:bCs/>
          <w:color w:val="000000"/>
        </w:rPr>
      </w:pPr>
      <w:r w:rsidRPr="00CF7DDB">
        <w:rPr>
          <w:bCs/>
          <w:color w:val="00000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FC1A04" w:rsidRPr="00CF7DDB" w:rsidRDefault="00FC1A04" w:rsidP="000B248A">
      <w:pPr>
        <w:pStyle w:val="BodyText"/>
        <w:ind w:firstLine="708"/>
        <w:jc w:val="both"/>
        <w:rPr>
          <w:bCs/>
          <w:color w:val="000000"/>
        </w:rPr>
      </w:pPr>
      <w:r w:rsidRPr="00CF7DDB">
        <w:rPr>
          <w:bCs/>
          <w:color w:val="00000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FC1A04" w:rsidRPr="00CF7DDB" w:rsidRDefault="00FC1A04" w:rsidP="000B248A">
      <w:pPr>
        <w:pStyle w:val="Heading2"/>
        <w:tabs>
          <w:tab w:val="left" w:pos="1134"/>
        </w:tabs>
        <w:spacing w:before="0"/>
        <w:rPr>
          <w:rFonts w:ascii="Times New Roman" w:hAnsi="Times New Roman"/>
          <w:b/>
          <w:color w:val="000000"/>
          <w:sz w:val="24"/>
        </w:rPr>
      </w:pPr>
      <w:r w:rsidRPr="00CF7DDB">
        <w:rPr>
          <w:rFonts w:ascii="Times New Roman" w:hAnsi="Times New Roman"/>
          <w:b/>
          <w:color w:val="000000"/>
          <w:sz w:val="24"/>
        </w:rPr>
        <w:tab/>
      </w:r>
    </w:p>
    <w:p w:rsidR="00FC1A04" w:rsidRPr="00CF7DDB" w:rsidRDefault="00FC1A04" w:rsidP="000B248A">
      <w:pPr>
        <w:pStyle w:val="Heading2"/>
        <w:tabs>
          <w:tab w:val="left" w:pos="0"/>
        </w:tabs>
        <w:spacing w:before="0"/>
        <w:ind w:firstLine="567"/>
        <w:rPr>
          <w:rFonts w:ascii="Times New Roman" w:hAnsi="Times New Roman"/>
          <w:b/>
          <w:bCs/>
          <w:color w:val="000000"/>
          <w:sz w:val="24"/>
          <w:szCs w:val="24"/>
        </w:rPr>
      </w:pPr>
      <w:r w:rsidRPr="00CF7DDB">
        <w:rPr>
          <w:rFonts w:ascii="Times New Roman" w:hAnsi="Times New Roman"/>
          <w:b/>
          <w:color w:val="000000"/>
          <w:sz w:val="24"/>
          <w:szCs w:val="24"/>
        </w:rPr>
        <w:t>1.2.2. Планируемые результаты освоения части, формируемой участниками образовательных отношений.</w:t>
      </w:r>
    </w:p>
    <w:p w:rsidR="00FC1A04" w:rsidRPr="00CF7DDB" w:rsidRDefault="00FC1A04" w:rsidP="000B248A">
      <w:pPr>
        <w:ind w:firstLine="567"/>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К трем годам ребенок</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овладевает родным языком, пользуясь основными грамматическими категориями и словарем разговорной речи;</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эмоционально реагирует на музыку, с удовольствием двигается под музыку и слушает произведения татарских композиторов;</w:t>
      </w:r>
    </w:p>
    <w:p w:rsidR="00FC1A04" w:rsidRPr="00CF7DDB" w:rsidRDefault="00FC1A04" w:rsidP="000B248A">
      <w:pPr>
        <w:ind w:firstLine="567"/>
        <w:jc w:val="both"/>
        <w:rPr>
          <w:rFonts w:ascii="Times New Roman" w:hAnsi="Times New Roman" w:cs="Times New Roman"/>
          <w:bCs/>
          <w:color w:val="000000"/>
          <w:sz w:val="24"/>
          <w:szCs w:val="24"/>
        </w:rPr>
      </w:pPr>
    </w:p>
    <w:p w:rsidR="00FC1A04" w:rsidRPr="00CF7DDB" w:rsidRDefault="00FC1A04" w:rsidP="000B248A">
      <w:pPr>
        <w:ind w:firstLine="567"/>
        <w:jc w:val="both"/>
        <w:rPr>
          <w:rFonts w:ascii="Times New Roman" w:hAnsi="Times New Roman" w:cs="Times New Roman"/>
          <w:bCs/>
          <w:i/>
          <w:color w:val="000000"/>
          <w:sz w:val="24"/>
          <w:szCs w:val="24"/>
        </w:rPr>
      </w:pPr>
      <w:r w:rsidRPr="00CF7DDB">
        <w:rPr>
          <w:rFonts w:ascii="Times New Roman" w:hAnsi="Times New Roman" w:cs="Times New Roman"/>
          <w:bCs/>
          <w:i/>
          <w:color w:val="000000"/>
          <w:sz w:val="24"/>
          <w:szCs w:val="24"/>
        </w:rPr>
        <w:t>К четырем годам ребенок</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инициативен в общении, участвует в диалоге со сверстниками и взрослыми, выражает свои чувства, желания на родном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самостоятельно здоровается, прощается, благодарит за угощение в зависимости от национальности собеседника;</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свободно владеет родным языком;</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проявляет интерес к кукле в национальном татарском костюме;</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старается осваивать и соблюдать правила в татарских народных играх.</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 </w:t>
      </w:r>
    </w:p>
    <w:p w:rsidR="00FC1A04" w:rsidRPr="00CF7DDB" w:rsidRDefault="00FC1A04" w:rsidP="000B248A">
      <w:pPr>
        <w:ind w:firstLine="708"/>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К пяти годам ребенок</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имеет представления о метрополитене, об отличительных особенностях станции «ПлощадьТукая»  в городе Казани;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устойчивый интерес к обучению татарскому языку;</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безошибочно выбирает предмет, картинку, описанную на татарском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владеет лексическим объемом, предусмотренным УМК «Татарча сөйләшәбез», не менее 62 слов;</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включается в диалог, понимает речь собеседника, высказывается простыми предложениями на татарском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владеет формами вежливости, принятыми для выражения благодарности, используя соответствующие слова татарского языка;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отличает татарский национальный костюм от костюмов других народов;</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 удовольствием участвует в татарских народных праздниках, исполняет татарские песни, танцы;</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соблюдает правила в татарских народных играх.</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 </w:t>
      </w:r>
    </w:p>
    <w:p w:rsidR="00FC1A04" w:rsidRPr="00CF7DDB" w:rsidRDefault="00FC1A04" w:rsidP="000B248A">
      <w:pPr>
        <w:ind w:firstLine="708"/>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К шести годам ребенок</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имеет представление о городе Казани как столице республики, столице всех татар мира;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узнает и называет символику республики, ее столицы;</w:t>
      </w:r>
    </w:p>
    <w:p w:rsidR="00FC1A04" w:rsidRPr="00CF7DDB" w:rsidRDefault="00FC1A04" w:rsidP="000B248A">
      <w:pPr>
        <w:shd w:val="clear" w:color="FFFFFF" w:fill="FFFFFF"/>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имеет представление о станциях метрополитена города Казани, об их отличительных особенностях, происхождении названий;</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выбирает сюжетную картинку, описанную на татарском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владеет лексическим объемом, предусмотренным УМК «Татарча сөйләшәбез», не менее 142 слов, правильно их произносит;</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устойчивый интерес к обучению татарскому языку;</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способен вступить в диалог на татарском языке со взрослым и сверстниками;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интерес к выдающимся произведениям изобразительного искусства Республики Татарстан;</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знает об особенностях русского национального костюма;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 аппликации, лепке, рисовании отражает сюжеты по мотивам татарских народных сказок;</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 удовольствием слушает народную музыку, музыкальные произведения татарских композиторов, эмоционально на них отзывается;</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узнает звучание Государственного гимна Республики Татарстан, пытается подпевать;</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исполняет татарские песни, танцы, с удовольствием участвует в татарских народных праздниках, водит хороводы;</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 удовольствием участвует в национальных подвижных играх, играх-состязаниях.</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w:t>
      </w:r>
    </w:p>
    <w:p w:rsidR="00FC1A04" w:rsidRPr="00CF7DDB" w:rsidRDefault="00FC1A04" w:rsidP="000B248A">
      <w:pPr>
        <w:ind w:firstLine="708"/>
        <w:jc w:val="both"/>
        <w:rPr>
          <w:rFonts w:ascii="Times New Roman" w:hAnsi="Times New Roman" w:cs="Times New Roman"/>
          <w:bCs/>
          <w:color w:val="000000"/>
          <w:szCs w:val="24"/>
        </w:rPr>
      </w:pPr>
      <w:r w:rsidRPr="00CF7DDB">
        <w:rPr>
          <w:rFonts w:ascii="Times New Roman" w:hAnsi="Times New Roman" w:cs="Times New Roman"/>
          <w:bCs/>
          <w:i/>
          <w:color w:val="000000"/>
          <w:sz w:val="24"/>
          <w:szCs w:val="24"/>
        </w:rPr>
        <w:t>К семи годам ребенок</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Pr>
          <w:rFonts w:ascii="Times New Roman" w:hAnsi="Times New Roman" w:cs="Times New Roman"/>
          <w:bCs/>
          <w:color w:val="000000"/>
          <w:sz w:val="24"/>
          <w:szCs w:val="24"/>
        </w:rPr>
        <w:t>МАДОУ</w:t>
      </w:r>
      <w:r w:rsidRPr="00CF7DDB">
        <w:rPr>
          <w:rFonts w:ascii="Times New Roman" w:hAnsi="Times New Roman" w:cs="Times New Roman"/>
          <w:bCs/>
          <w:color w:val="000000"/>
          <w:sz w:val="24"/>
          <w:szCs w:val="24"/>
        </w:rPr>
        <w:t xml:space="preserve">хранительной деятельности; </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осознает взаимосвязь культур татарского и русского народов;</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любознательность в вопросах истории Республики Татарстан и основных достопримечательностях её столицы;</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владеет лексическим объемом, предусмотренным УМК «Татарча сөйләшәбез», не менее 167 слов, правильно их произносит;</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 проявляет систему устойчивых интересов к познанию татарского языка;</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участвует в диалоге, поддерживает тему разговора на татарском языке;</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рассказывает о себе на татарском языке (как зовут, сколько лет, где живет, какая семья);</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достигает результата, заданного дидактической (лексической) игрой;</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в реальной языковой среде достигает коммуникативной цели при ограниченном владении татарским языком;</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мотивирован к дальнейшему, более осознанному изучению татарского языка;</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с удовольствием слушает вокальную, инструментальную, оркестровую музыку, написанную татарскими композиторами;</w:t>
      </w:r>
    </w:p>
    <w:p w:rsidR="00FC1A04" w:rsidRPr="00CF7DDB" w:rsidRDefault="00FC1A04" w:rsidP="000B248A">
      <w:pPr>
        <w:jc w:val="both"/>
        <w:rPr>
          <w:rFonts w:ascii="Times New Roman" w:hAnsi="Times New Roman" w:cs="Times New Roman"/>
          <w:bCs/>
          <w:color w:val="000000"/>
          <w:szCs w:val="24"/>
        </w:rPr>
      </w:pPr>
      <w:r w:rsidRPr="00CF7DDB">
        <w:rPr>
          <w:rFonts w:ascii="Times New Roman" w:hAnsi="Times New Roman" w:cs="Times New Roman"/>
          <w:bCs/>
          <w:color w:val="00000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xml:space="preserve">- имеет представление о некоторых видах спорта, в том числе о национальном виде спорта – «борьба на поясах» (кэряш); </w:t>
      </w:r>
    </w:p>
    <w:p w:rsidR="00FC1A04" w:rsidRPr="00CF7DDB" w:rsidRDefault="00FC1A04" w:rsidP="000B248A">
      <w:pPr>
        <w:jc w:val="both"/>
        <w:rPr>
          <w:rFonts w:ascii="Times New Roman" w:hAnsi="Times New Roman" w:cs="Times New Roman"/>
          <w:bCs/>
          <w:color w:val="000000"/>
          <w:sz w:val="24"/>
          <w:szCs w:val="24"/>
        </w:rPr>
      </w:pPr>
      <w:r w:rsidRPr="00CF7DDB">
        <w:rPr>
          <w:rFonts w:ascii="Times New Roman" w:hAnsi="Times New Roman" w:cs="Times New Roman"/>
          <w:bCs/>
          <w:color w:val="000000"/>
          <w:sz w:val="24"/>
          <w:szCs w:val="24"/>
        </w:rPr>
        <w:t>- с удовольствием участвует в национальных играх-состязаниях, празднике «Сабантуй».</w:t>
      </w:r>
    </w:p>
    <w:p w:rsidR="00FC1A04" w:rsidRPr="00CF7DDB" w:rsidRDefault="00FC1A04" w:rsidP="000B248A">
      <w:pPr>
        <w:shd w:val="clear" w:color="auto" w:fill="FFFFFF"/>
        <w:ind w:firstLine="360"/>
        <w:jc w:val="both"/>
        <w:rPr>
          <w:rFonts w:ascii="Times New Roman" w:hAnsi="Times New Roman" w:cs="Times New Roman"/>
          <w:b/>
          <w:color w:val="000000"/>
          <w:sz w:val="24"/>
          <w:szCs w:val="24"/>
        </w:rPr>
      </w:pPr>
    </w:p>
    <w:p w:rsidR="00FC1A04" w:rsidRPr="00CF7DDB" w:rsidRDefault="00FC1A04" w:rsidP="000B248A">
      <w:pPr>
        <w:shd w:val="clear" w:color="auto" w:fill="FFFFFF"/>
        <w:ind w:firstLine="360"/>
        <w:jc w:val="both"/>
        <w:rPr>
          <w:rFonts w:ascii="Times New Roman" w:hAnsi="Times New Roman" w:cs="Times New Roman"/>
          <w:b/>
          <w:bCs/>
          <w:color w:val="000000"/>
          <w:sz w:val="24"/>
          <w:szCs w:val="24"/>
        </w:rPr>
      </w:pPr>
      <w:r w:rsidRPr="00CF7DDB">
        <w:rPr>
          <w:rFonts w:ascii="Times New Roman" w:hAnsi="Times New Roman" w:cs="Times New Roman"/>
          <w:b/>
          <w:color w:val="000000"/>
          <w:sz w:val="24"/>
          <w:szCs w:val="24"/>
        </w:rPr>
        <w:t>1.2.3. Педагогическая диагностика достижений планируемых результатов региональной программы (части, формируемой участниками образовательных отношений).</w:t>
      </w:r>
    </w:p>
    <w:p w:rsidR="00FC1A04" w:rsidRPr="00CF7DDB" w:rsidRDefault="00FC1A04" w:rsidP="000B248A">
      <w:pPr>
        <w:ind w:firstLine="567"/>
        <w:jc w:val="both"/>
        <w:rPr>
          <w:rFonts w:ascii="Times New Roman" w:hAnsi="Times New Roman" w:cs="Times New Roman"/>
          <w:color w:val="000000"/>
          <w:sz w:val="24"/>
          <w:szCs w:val="24"/>
        </w:rPr>
      </w:pPr>
      <w:r w:rsidRPr="00CF7DDB">
        <w:rPr>
          <w:rFonts w:ascii="Times New Roman" w:hAnsi="Times New Roman" w:cs="Times New Roman"/>
          <w:color w:val="00000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FC1A04" w:rsidRPr="00CF7DDB" w:rsidRDefault="00FC1A04" w:rsidP="000B248A">
      <w:pPr>
        <w:ind w:firstLine="567"/>
        <w:jc w:val="both"/>
        <w:rPr>
          <w:rFonts w:ascii="Times New Roman" w:hAnsi="Times New Roman" w:cs="Times New Roman"/>
          <w:color w:val="000000"/>
          <w:sz w:val="24"/>
          <w:szCs w:val="24"/>
        </w:rPr>
      </w:pPr>
      <w:r w:rsidRPr="00CF7DDB">
        <w:rPr>
          <w:rFonts w:ascii="Times New Roman" w:hAnsi="Times New Roman" w:cs="Times New Roman"/>
          <w:color w:val="000000"/>
          <w:sz w:val="24"/>
          <w:szCs w:val="24"/>
        </w:rPr>
        <w:t>Уровни освоения региональной образовательной программы дошкольного образования «Сөенеч» – «Радость познания».</w:t>
      </w:r>
    </w:p>
    <w:p w:rsidR="00FC1A04" w:rsidRPr="00CF7DDB" w:rsidRDefault="00FC1A04" w:rsidP="000B248A">
      <w:pPr>
        <w:jc w:val="center"/>
        <w:rPr>
          <w:color w:val="000000"/>
          <w:sz w:val="24"/>
          <w:szCs w:val="24"/>
        </w:rPr>
      </w:pPr>
      <w:r w:rsidRPr="00CF7DDB">
        <w:rPr>
          <w:color w:val="000000"/>
          <w:sz w:val="24"/>
          <w:szCs w:val="24"/>
        </w:rPr>
        <w:t> </w:t>
      </w:r>
    </w:p>
    <w:p w:rsidR="00FC1A04" w:rsidRPr="00CF7DDB" w:rsidRDefault="00FC1A04" w:rsidP="000B248A">
      <w:pPr>
        <w:spacing w:line="330" w:lineRule="atLeast"/>
        <w:jc w:val="center"/>
        <w:rPr>
          <w:rFonts w:ascii="Times New Roman" w:hAnsi="Times New Roman" w:cs="Times New Roman"/>
          <w:b/>
          <w:bCs/>
          <w:color w:val="000000"/>
          <w:sz w:val="24"/>
          <w:szCs w:val="24"/>
        </w:rPr>
      </w:pPr>
      <w:r w:rsidRPr="00CF7DDB">
        <w:rPr>
          <w:rFonts w:ascii="Times New Roman" w:hAnsi="Times New Roman" w:cs="Times New Roman"/>
          <w:b/>
          <w:bCs/>
          <w:color w:val="000000"/>
          <w:sz w:val="24"/>
          <w:szCs w:val="24"/>
        </w:rPr>
        <w:t>2-3 года</w:t>
      </w:r>
    </w:p>
    <w:p w:rsidR="00FC1A04" w:rsidRDefault="00FC1A04" w:rsidP="000B248A">
      <w:pPr>
        <w:spacing w:line="330" w:lineRule="atLeast"/>
        <w:jc w:val="center"/>
        <w:rPr>
          <w:sz w:val="24"/>
          <w:szCs w:val="24"/>
        </w:rPr>
      </w:pPr>
    </w:p>
    <w:tbl>
      <w:tblPr>
        <w:tblW w:w="1076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882"/>
        <w:gridCol w:w="3216"/>
        <w:gridCol w:w="2694"/>
        <w:gridCol w:w="2976"/>
      </w:tblGrid>
      <w:tr w:rsidR="00FC1A04" w:rsidRPr="00AC07A3" w:rsidTr="00700060">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Образовательная область</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Высокий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Средний уровень</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Низкий уровень</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left w:val="single" w:sz="4"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(2 балла)</w:t>
            </w:r>
          </w:p>
        </w:tc>
        <w:tc>
          <w:tcPr>
            <w:tcW w:w="269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(1 балл)</w:t>
            </w:r>
          </w:p>
        </w:tc>
        <w:tc>
          <w:tcPr>
            <w:tcW w:w="2976"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(0 баллов)</w:t>
            </w:r>
          </w:p>
        </w:tc>
      </w:tr>
      <w:tr w:rsidR="00FC1A04" w:rsidRPr="00AC07A3" w:rsidTr="00700060">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Социально-коммуникативное развитие</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взрослому, испытывает доверие к нему, активно включается во взаимодействие и общение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взрослому, испытывает доверие к нему, стремится к взаимодействию и   общению с ним на родном языке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сверстникам, наблюдает за их действиями, подражает им, перечисляет членов семьи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сверстникам, иногда наблюдает за их действиями, подражает им, пытается перечислять членов семьи на родном языке.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интереса к сверстникам, не перечисляет членов семьи на родном языке.</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прослеживаются   отобрази-тельные игровые действия. </w:t>
            </w:r>
          </w:p>
        </w:tc>
      </w:tr>
      <w:tr w:rsidR="00FC1A04" w:rsidRPr="00AC07A3" w:rsidTr="00700060">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Познавательное развитие</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интересуется окружающими предметами, проявляет исследовательскую активность, осознает и действует с ними в соответствии с их социальным назначением. Узнает домашних животных и их детенышей.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интересуется окружающими предметами, проявляет исследовательскую активность, действует с ними в соответствии с их социальным назначением</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манипулирует предметами окружающего мира, действует с ними спонтанно не по назначению</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наблюдает, пытается экспериментировать, задает вопросы «кто это?», «что это?», «что делает?» и ждет на них ответа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наблюдает, задает вопросы «кто это?», «что это?» и ждет на них ответа</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молча наблюдает</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интересуется объектами и явлениями живой и неживой природы родного края, имеет представление о сезонных изменениях в природе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интереса к объектам и явлениями живой и неживой природы родного края</w:t>
            </w:r>
          </w:p>
        </w:tc>
      </w:tr>
      <w:tr w:rsidR="00FC1A04" w:rsidRPr="00AC07A3" w:rsidTr="00700060">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b/>
                <w:color w:val="000000"/>
              </w:rPr>
              <w:t>Речевое развитие</w:t>
            </w:r>
          </w:p>
          <w:p w:rsidR="00FC1A04" w:rsidRPr="00700060" w:rsidRDefault="00FC1A04" w:rsidP="00700060">
            <w:pPr>
              <w:rPr>
                <w:rFonts w:ascii="Times New Roman" w:hAnsi="Times New Roman" w:cs="Times New Roman"/>
              </w:rPr>
            </w:pPr>
            <w:r w:rsidRPr="00700060">
              <w:rPr>
                <w:rFonts w:ascii="Times New Roman" w:hAnsi="Times New Roman" w:cs="Times New Roman"/>
                <w:b/>
                <w:color w:val="000000"/>
              </w:rPr>
              <w:t> </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 </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терпеливо выслушивает ребенка, говорящего на родном языке, старается понять, что он хочет сказать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выслушивает ребенка, говорящего на родном языке, может отвлечься, не дослушав до конца</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всегда проявляет интерес к речи окружающих детей</w:t>
            </w:r>
          </w:p>
        </w:tc>
      </w:tr>
      <w:tr w:rsidR="00FC1A04" w:rsidRPr="00AC07A3" w:rsidTr="00700060">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овладевает родным языком, пользуясь основными грамматическими категориями и словарем разговорной речи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старается овладеть родным языком, пользуясь основными грамматическими категориями и словарем разговорной речи</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речь пассивна, плохо овладевает родным языком</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быстро теряет интерес к книге, легко отвлекается</w:t>
            </w:r>
          </w:p>
        </w:tc>
      </w:tr>
      <w:tr w:rsidR="00FC1A04" w:rsidRPr="00AC07A3" w:rsidTr="00700060">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Художественно-эстетическое развитие</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возникают простейшие изображения быта татарского народа (платок, полотенце, салфетка и др.), ребенок называет, что получилось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возникают простейшие изображения быта татарского народа (платок, полотенце, салфетка и др.),</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манипулирует средствами изображения, рисует каракули</w:t>
            </w:r>
          </w:p>
        </w:tc>
      </w:tr>
      <w:tr w:rsidR="00FC1A04" w:rsidRPr="00AC07A3" w:rsidTr="00700060">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проявляет интереса к пластическим материалам, их свойствам</w:t>
            </w:r>
          </w:p>
        </w:tc>
      </w:tr>
      <w:tr w:rsidR="00FC1A04" w:rsidRPr="00AC07A3" w:rsidTr="00700060">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реагирует на музыку, с удовольствием под нее двигается</w:t>
            </w:r>
          </w:p>
        </w:tc>
      </w:tr>
      <w:tr w:rsidR="00FC1A04" w:rsidRPr="00AC07A3" w:rsidTr="00700060">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Физическое развитие</w:t>
            </w: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охотно выполняет движения имитационного характера, участвует в сюжетных татарских подвижных играх, организованных взрослым, соблюдает правила игры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охотно выполняет движения имитационного характера, участвует в несложных сюжетных татарских подвижных играх, организованных взрослым</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включаются в сюжет подвижных игр</w:t>
            </w:r>
          </w:p>
        </w:tc>
      </w:tr>
      <w:tr w:rsidR="00FC1A04" w:rsidRPr="00AC07A3" w:rsidTr="00700060">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знает назначение предметов личной гигиены   (носового платка, расчески, зубной щетки и пр.) и умеет пользоваться ими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знает назначение предметов личной гигиены (носового платка, расчески, зубной щетки и пр.), пользуется ими после напоминаний взрослыми</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манипулирует предметами личной гигиены (носовым платком, расческой, зубной щеткой и пр.)</w:t>
            </w:r>
          </w:p>
        </w:tc>
      </w:tr>
      <w:tr w:rsidR="00FC1A04" w:rsidRPr="00AC07A3" w:rsidTr="00700060">
        <w:tc>
          <w:tcPr>
            <w:tcW w:w="107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700060">
              <w:rPr>
                <w:rFonts w:ascii="Times New Roman" w:hAnsi="Times New Roman" w:cs="Times New Roman"/>
                <w:b/>
                <w:color w:val="000000"/>
              </w:rPr>
              <w:t>0-6 баллов</w:t>
            </w:r>
            <w:r w:rsidRPr="00700060">
              <w:rPr>
                <w:rFonts w:ascii="Times New Roman" w:hAnsi="Times New Roman" w:cs="Times New Roman"/>
                <w:color w:val="000000"/>
              </w:rPr>
              <w:t xml:space="preserve"> – низкий уровень, 7</w:t>
            </w:r>
            <w:r w:rsidRPr="00700060">
              <w:rPr>
                <w:rFonts w:ascii="Times New Roman" w:hAnsi="Times New Roman" w:cs="Times New Roman"/>
                <w:b/>
                <w:color w:val="000000"/>
              </w:rPr>
              <w:t>-22 баллов</w:t>
            </w:r>
            <w:r w:rsidRPr="00700060">
              <w:rPr>
                <w:rFonts w:ascii="Times New Roman" w:hAnsi="Times New Roman" w:cs="Times New Roman"/>
                <w:color w:val="000000"/>
              </w:rPr>
              <w:t xml:space="preserve"> – средний, </w:t>
            </w:r>
            <w:r w:rsidRPr="00700060">
              <w:rPr>
                <w:rFonts w:ascii="Times New Roman" w:hAnsi="Times New Roman" w:cs="Times New Roman"/>
                <w:b/>
                <w:color w:val="000000"/>
              </w:rPr>
              <w:t xml:space="preserve">23-28 баллов </w:t>
            </w:r>
            <w:r w:rsidRPr="00700060">
              <w:rPr>
                <w:rFonts w:ascii="Times New Roman" w:hAnsi="Times New Roman" w:cs="Times New Roman"/>
                <w:color w:val="000000"/>
              </w:rPr>
              <w:t>– высокий уровень</w:t>
            </w:r>
          </w:p>
        </w:tc>
      </w:tr>
    </w:tbl>
    <w:p w:rsidR="00FC1A04" w:rsidRPr="00CF7DDB" w:rsidRDefault="00FC1A04" w:rsidP="00CF7DDB">
      <w:pPr>
        <w:spacing w:line="330" w:lineRule="atLeast"/>
        <w:jc w:val="center"/>
        <w:rPr>
          <w:rFonts w:ascii="Times New Roman" w:hAnsi="Times New Roman" w:cs="Times New Roman"/>
          <w:color w:val="000000"/>
          <w:sz w:val="24"/>
          <w:szCs w:val="24"/>
        </w:rPr>
      </w:pPr>
      <w:r w:rsidRPr="00CF7DDB">
        <w:rPr>
          <w:rFonts w:ascii="Times New Roman" w:hAnsi="Times New Roman" w:cs="Times New Roman"/>
          <w:b/>
          <w:color w:val="000000"/>
          <w:sz w:val="24"/>
          <w:szCs w:val="24"/>
        </w:rPr>
        <w:t>3-4 года</w:t>
      </w:r>
    </w:p>
    <w:p w:rsidR="00FC1A04" w:rsidRDefault="00FC1A04" w:rsidP="000B248A">
      <w:pPr>
        <w:spacing w:line="330" w:lineRule="atLeast"/>
        <w:jc w:val="center"/>
      </w:pPr>
      <w:r>
        <w:rPr>
          <w:b/>
          <w:color w:val="000000"/>
          <w:sz w:val="28"/>
        </w:rPr>
        <w:t> </w:t>
      </w:r>
    </w:p>
    <w:tbl>
      <w:tblPr>
        <w:tblW w:w="1076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0A0"/>
      </w:tblPr>
      <w:tblGrid>
        <w:gridCol w:w="1875"/>
        <w:gridCol w:w="3223"/>
        <w:gridCol w:w="2694"/>
        <w:gridCol w:w="2976"/>
      </w:tblGrid>
      <w:tr w:rsidR="00FC1A04" w:rsidRPr="00AC07A3" w:rsidTr="00700060">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Образовательная область</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Высокий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Средний уровень</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Низкий уровень</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left w:val="single" w:sz="4"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(2 балла)</w:t>
            </w:r>
          </w:p>
        </w:tc>
        <w:tc>
          <w:tcPr>
            <w:tcW w:w="269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(1 балл)</w:t>
            </w:r>
          </w:p>
        </w:tc>
        <w:tc>
          <w:tcPr>
            <w:tcW w:w="2976"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(0 баллов)</w:t>
            </w:r>
          </w:p>
        </w:tc>
      </w:tr>
      <w:tr w:rsidR="00FC1A04" w:rsidRPr="00AC07A3" w:rsidTr="00700060">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Социально-коммуникативное развитие</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инициативен в общении, участвует в диалоге со сверстниками и взрослыми, выражает свои чувства, желания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родным языком, интерес к общению с другими людьми имеет ситуативный характер</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интерес к общению с другими людьми отсутствует, ребенок замкнут, предпочитает уединение</w:t>
            </w:r>
          </w:p>
        </w:tc>
      </w:tr>
      <w:tr w:rsidR="00FC1A04" w:rsidRPr="00AC07A3" w:rsidTr="00700060">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самостоятельно здоровается, прощается, благодарит за угощение независимо от национальной принадлежности собеседника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здоровается, прощается, благодарит за угощение при напоминании и косвенном стимулировании взрослого</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здоровается, прощается, благодарит за угощение при настоянии взрослых</w:t>
            </w:r>
          </w:p>
        </w:tc>
      </w:tr>
      <w:tr w:rsidR="00FC1A04" w:rsidRPr="00AC07A3" w:rsidTr="00700060">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FC1A04" w:rsidRPr="00AC07A3" w:rsidTr="00700060">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Включается под руководством взрослого в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FC1A04" w:rsidRPr="00AC07A3" w:rsidTr="00700060">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Познавательное развитие</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ориентируется в ближайшем окружении (основных объектах городской инфраструктуры), имеет некоторое представление о значимых местах г. Казани</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называет свой родной город (Казань), улицу, на которой живет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называет родной город (Казань), затрудняется назвать улицу, на которой живет</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называет свой родной город (Казань), улицу, на которой живет</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интересуется объектами и явлениями живой и неживой природы Татарстана, проявляет к ним бережное отношение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ситуативный интерес к объектам и явлениям живой и неживой природы Татарстана, проявляет к ним бережное отношение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особого интереса к объектам и явлениям живой и неживой природы Татарстана, не пытается бережно к ним отношения</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представление о сезонных изменениях в природе, домашних и диких животных. Называет их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сезонных изменениях в природе, о некоторых домашних и диких животных, может назвать их на родном языке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имеет представлений о сезонных изменениях в природе, о домашних и диких животных.</w:t>
            </w:r>
          </w:p>
        </w:tc>
      </w:tr>
      <w:tr w:rsidR="00FC1A04" w:rsidRPr="00AC07A3" w:rsidTr="00700060">
        <w:trPr>
          <w:trHeight w:val="2169"/>
        </w:trPr>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ориентируется в транспортных средствах своей местности, не знает основных правил поведения на дорогах и улицах города</w:t>
            </w:r>
          </w:p>
        </w:tc>
      </w:tr>
      <w:tr w:rsidR="00FC1A04" w:rsidRPr="00AC07A3" w:rsidTr="00700060">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Речевое развитие</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свободно владеет родным языком; инициативен в общении со взрослыми, поддерживает тему разговора, отвечает на вопросы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родным языком; общается по инициативе взрослого, поддерживает тему разговора, отвечает на вопросы</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плохо владеет родным языком; избегает общения со взрослыми, не поддерживает тему разговора, отвечает на вопросы</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rPr>
            </w:pPr>
            <w:r w:rsidRPr="00700060">
              <w:rPr>
                <w:rFonts w:ascii="Times New Roman" w:hAnsi="Times New Roman" w:cs="Times New Roman"/>
                <w:color w:val="000000"/>
              </w:rPr>
              <w:t>проявляет положительные эмоции при слушании татарских народных сказок, литературных произведений татарских писателей и поэтов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rPr>
            </w:pPr>
            <w:r w:rsidRPr="00700060">
              <w:rPr>
                <w:rFonts w:ascii="Times New Roman" w:hAnsi="Times New Roman" w:cs="Times New Roman"/>
                <w:color w:val="00000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rPr>
            </w:pPr>
            <w:r w:rsidRPr="00700060">
              <w:rPr>
                <w:rFonts w:ascii="Times New Roman" w:hAnsi="Times New Roman" w:cs="Times New Roman"/>
                <w:color w:val="00000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интерес к книгам, иллюстративному материалу, узнает героев литературных произведений, называет их;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иногда проявляет интерес к книгам, иллюстративному материалу, узнает героев литературных произведений, называет их</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проявляет интерес к книгам, иллюстративному материалу, не узнает героев  литературных произведений</w:t>
            </w:r>
          </w:p>
        </w:tc>
      </w:tr>
      <w:tr w:rsidR="00FC1A04" w:rsidRPr="00AC07A3" w:rsidTr="00700060">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по собственной инициативе запоминает и воспроизводит небольшие стихи, </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малые фольклорные жанры,</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правила татарских народных игр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по инициативе взрослого запоминает и воспроизводит небольшие стихи, </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малые фольклорные жанры,</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правила татарских народных игр</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затрудняется в запоминании и воспроизведении небольших стихотворных строчек, </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малых фольклорных жанров,</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правил татарских народных игр</w:t>
            </w:r>
          </w:p>
        </w:tc>
      </w:tr>
      <w:tr w:rsidR="00FC1A04" w:rsidRPr="00AC07A3" w:rsidTr="00700060">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Художественно-эстетическое развитие</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rPr>
            </w:pPr>
            <w:r w:rsidRPr="00700060">
              <w:rPr>
                <w:rFonts w:ascii="Times New Roman" w:hAnsi="Times New Roman" w:cs="Times New Roman"/>
                <w:color w:val="000000"/>
              </w:rPr>
              <w:t>проявляет интерес к кукле в национальном татарском костюме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иногда проявляет интерес к кукле в национальном татарском костюме</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интересуется куклой в национальном татарском костюме</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настоянию взрослого 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настоянию взрослого, без желания включается в этюды-драматизации, обыгрывание потешек, исполнение плясок   по мотивам татарских и русских народных произведений, неохотно участвует в праздниках</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FC1A04" w:rsidRPr="00AC07A3" w:rsidTr="00700060">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Физическое развитие</w:t>
            </w: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FC1A04" w:rsidRPr="00AC07A3" w:rsidTr="00700060">
        <w:tc>
          <w:tcPr>
            <w:tcW w:w="0" w:type="auto"/>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старается осваивать и соблюдать правила в татарских народных играх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старается освоить, не всегда соблюдает правила татарских народных игр</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пытается освоить правила татарских народных игр</w:t>
            </w:r>
          </w:p>
        </w:tc>
      </w:tr>
      <w:tr w:rsidR="00FC1A04" w:rsidRPr="00AC07A3" w:rsidTr="00700060">
        <w:tc>
          <w:tcPr>
            <w:tcW w:w="107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color w:val="00000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700060">
              <w:rPr>
                <w:rFonts w:ascii="Times New Roman" w:hAnsi="Times New Roman" w:cs="Times New Roman"/>
                <w:b/>
                <w:color w:val="000000"/>
              </w:rPr>
              <w:t>0-7 баллов</w:t>
            </w:r>
            <w:r w:rsidRPr="00700060">
              <w:rPr>
                <w:rFonts w:ascii="Times New Roman" w:hAnsi="Times New Roman" w:cs="Times New Roman"/>
                <w:color w:val="000000"/>
              </w:rPr>
              <w:t xml:space="preserve"> – низкий уровень, </w:t>
            </w:r>
            <w:r w:rsidRPr="00700060">
              <w:rPr>
                <w:rFonts w:ascii="Times New Roman" w:hAnsi="Times New Roman" w:cs="Times New Roman"/>
                <w:b/>
                <w:color w:val="000000"/>
              </w:rPr>
              <w:t>10-33 баллов</w:t>
            </w:r>
            <w:r w:rsidRPr="00700060">
              <w:rPr>
                <w:rFonts w:ascii="Times New Roman" w:hAnsi="Times New Roman" w:cs="Times New Roman"/>
                <w:color w:val="000000"/>
              </w:rPr>
              <w:t xml:space="preserve"> – средний, </w:t>
            </w:r>
            <w:r w:rsidRPr="00700060">
              <w:rPr>
                <w:rFonts w:ascii="Times New Roman" w:hAnsi="Times New Roman" w:cs="Times New Roman"/>
                <w:b/>
                <w:color w:val="000000"/>
              </w:rPr>
              <w:t xml:space="preserve">36-44 баллов </w:t>
            </w:r>
            <w:r w:rsidRPr="00700060">
              <w:rPr>
                <w:rFonts w:ascii="Times New Roman" w:hAnsi="Times New Roman" w:cs="Times New Roman"/>
                <w:color w:val="000000"/>
              </w:rPr>
              <w:t>– высокий уровень</w:t>
            </w:r>
          </w:p>
        </w:tc>
      </w:tr>
    </w:tbl>
    <w:p w:rsidR="00FC1A04" w:rsidRDefault="00FC1A04" w:rsidP="000B248A">
      <w:pPr>
        <w:spacing w:line="330" w:lineRule="atLeast"/>
        <w:jc w:val="center"/>
      </w:pPr>
    </w:p>
    <w:p w:rsidR="00FC1A04" w:rsidRDefault="00FC1A04" w:rsidP="000B248A">
      <w:pPr>
        <w:spacing w:line="330" w:lineRule="atLeast"/>
        <w:jc w:val="center"/>
        <w:rPr>
          <w:rFonts w:ascii="Times New Roman" w:hAnsi="Times New Roman" w:cs="Times New Roman"/>
          <w:b/>
          <w:color w:val="00B050"/>
          <w:sz w:val="24"/>
          <w:szCs w:val="24"/>
        </w:rPr>
      </w:pPr>
    </w:p>
    <w:p w:rsidR="00FC1A04" w:rsidRPr="00CF7DDB" w:rsidRDefault="00FC1A04" w:rsidP="000B248A">
      <w:pPr>
        <w:spacing w:line="330" w:lineRule="atLeast"/>
        <w:jc w:val="center"/>
        <w:rPr>
          <w:rFonts w:ascii="Times New Roman" w:hAnsi="Times New Roman" w:cs="Times New Roman"/>
          <w:b/>
          <w:bCs/>
          <w:color w:val="000000"/>
          <w:sz w:val="24"/>
          <w:szCs w:val="24"/>
        </w:rPr>
      </w:pPr>
      <w:r w:rsidRPr="00CF7DDB">
        <w:rPr>
          <w:rFonts w:ascii="Times New Roman" w:hAnsi="Times New Roman" w:cs="Times New Roman"/>
          <w:b/>
          <w:color w:val="000000"/>
          <w:sz w:val="24"/>
          <w:szCs w:val="24"/>
        </w:rPr>
        <w:t>4-5 лет</w:t>
      </w:r>
    </w:p>
    <w:p w:rsidR="00FC1A04" w:rsidRDefault="00FC1A04" w:rsidP="000B248A">
      <w:pPr>
        <w:spacing w:line="330" w:lineRule="atLeast"/>
        <w:rPr>
          <w:b/>
          <w:bCs/>
          <w:color w:val="000000"/>
          <w:sz w:val="28"/>
          <w:szCs w:val="28"/>
        </w:rPr>
      </w:pPr>
      <w:r>
        <w:rPr>
          <w:b/>
          <w:color w:val="000000"/>
          <w:sz w:val="28"/>
        </w:rPr>
        <w:t> </w:t>
      </w:r>
    </w:p>
    <w:tbl>
      <w:tblPr>
        <w:tblW w:w="1062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838"/>
        <w:gridCol w:w="3260"/>
        <w:gridCol w:w="2694"/>
        <w:gridCol w:w="2835"/>
      </w:tblGrid>
      <w:tr w:rsidR="00FC1A04" w:rsidRPr="00AC07A3"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Образовательная область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Высокий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Средний уровень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Низкий уровень</w:t>
            </w:r>
          </w:p>
        </w:tc>
      </w:tr>
      <w:tr w:rsidR="00FC1A04" w:rsidRPr="00AC07A3"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left w:val="single" w:sz="4"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(2 балла)</w:t>
            </w:r>
          </w:p>
        </w:tc>
        <w:tc>
          <w:tcPr>
            <w:tcW w:w="269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(1 балл)</w:t>
            </w:r>
          </w:p>
        </w:tc>
        <w:tc>
          <w:tcPr>
            <w:tcW w:w="2835"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(0 баллов)</w:t>
            </w:r>
          </w:p>
        </w:tc>
      </w:tr>
      <w:tr w:rsidR="00FC1A04" w:rsidRPr="00CF7DDB" w:rsidTr="00700060">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Социально-коммуникативное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FC1A04" w:rsidRPr="00CF7DDB" w:rsidTr="00700060">
        <w:trPr>
          <w:trHeight w:val="2033"/>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 к общению с другими людьми незначительный, отвечает на вопросы, замкнут, предпочитает уединение</w:t>
            </w:r>
          </w:p>
        </w:tc>
      </w:tr>
      <w:tr w:rsidR="00FC1A04" w:rsidRPr="00CF7DDB" w:rsidTr="0070006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при настоянии взрослых здоровается, прощается, благодарит за оказанную услугу, помощь, угощение, извиняется  </w:t>
            </w:r>
          </w:p>
        </w:tc>
      </w:tr>
      <w:tr w:rsidR="00FC1A04" w:rsidRPr="00CF7DDB" w:rsidTr="0070006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дружит и общается с детьми других национальностей</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общается, допускает конфликты с детьми другой национальности, но разрешает их мирно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допускает конфликты с детьми другой национальности </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r>
      <w:tr w:rsidR="00FC1A04" w:rsidRPr="00CF7DDB" w:rsidTr="00700060">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FC1A04" w:rsidRPr="00CF7DDB" w:rsidTr="00700060">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FC1A04" w:rsidRPr="00CF7DDB" w:rsidTr="00700060">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Познавательное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первоначальными представлениями о родном городе (название, главные улицы г. Казани), республике Татарстан (название, столица)</w:t>
            </w:r>
          </w:p>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отдельными первоначальными представлениями о родном городе (название, главные улицы Казани), республике Татарстан (название, столица)</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владеет первоначальными представлениями о родном городе (название, главные улицы Казани), республике Татарстан (название, столица)</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FC1A04" w:rsidRPr="00CF7DDB" w:rsidTr="00700060">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не проявляет особого интереса к объектам и явлениям живой и неживой природы Республики Татарстан, не имеет представлений об их взаимосвязях, сезонных изменениях</w:t>
            </w:r>
          </w:p>
        </w:tc>
      </w:tr>
      <w:tr w:rsidR="00FC1A04" w:rsidRPr="00CF7DDB" w:rsidTr="00700060">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представления о метрополитене, об отличительных особенностях станции «Площадь Тукая» в городе Казани</w:t>
            </w:r>
          </w:p>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неполные представления о метрополитене, об отличительных особенностях станции «Площадь Тукая» в городе Казани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имеет представлений о метрополитене, об отличительных особенностях станции «Площадь Тукая» в городе Казани </w:t>
            </w:r>
          </w:p>
        </w:tc>
      </w:tr>
      <w:tr w:rsidR="00FC1A04" w:rsidRPr="00CF7DDB" w:rsidTr="00700060">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ориентируется в транспортных средствах г. Казани, знает места остановок, их названия, иногда путает общепринятые символические обозначения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FC1A04" w:rsidRPr="00CF7DDB"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Речевое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безошибочно выбирает предмет, картинку, описанную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xml:space="preserve">выбирает предмет, картинку, описанную на татарском языке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xml:space="preserve">ошибается в выборе предмета, картинки, описанной на татарском языке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лексическим объемом, предусмотренным УМК «Татарча сөйләшәбез», более 62 слов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лексическим объемом, предусмотренным УМК «Татарча сөйләшәбез», не менее 62 слов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овладел незначительным лексическим объемом, предусмотренным УМК «Татарча сөйләшәбез» (менее 62 слов)</w:t>
            </w:r>
          </w:p>
        </w:tc>
      </w:tr>
      <w:tr w:rsidR="00FC1A04" w:rsidRPr="00CF7DDB" w:rsidTr="0070006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включается в диалог, понимает речь собеседника, высказывается простыми предложениями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включается в диалог по инициативе взрослого, понимает речь собеседника, высказывается простыми предложениями на татарском языке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заканчивает простое предложение, начатое взрослым, пытается ответить однословным предложением</w:t>
            </w:r>
          </w:p>
        </w:tc>
      </w:tr>
      <w:tr w:rsidR="00FC1A04" w:rsidRPr="00CF7DDB" w:rsidTr="00700060">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устойчивый интерес к обучению татарскому языку</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проявляет интерес к обучению татарскому языку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интересуется татарским языком</w:t>
            </w:r>
          </w:p>
        </w:tc>
      </w:tr>
      <w:tr w:rsidR="00FC1A04" w:rsidRPr="00CF7DDB" w:rsidTr="00700060">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формами вежливости, принятыми для выражения благодарности, используя соответствующие слова татарского языка</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старается использовать речевые формы вежливости, принятые для выражения благодарности, используя соответствующие слова татарского языка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пытается выразить слова благодарности</w:t>
            </w:r>
          </w:p>
        </w:tc>
      </w:tr>
      <w:tr w:rsidR="00FC1A04" w:rsidRPr="00CF7DDB" w:rsidTr="00700060">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FC1A04" w:rsidRPr="00CF7DDB"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Художественно-эстетическое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отличает татарский национальный костюм от костюмов других народов</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при незначительной подсказке взрослого раскрывает отличие татарского национального костюма от костюмов других народов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видит отличий татарского национального костюма от костюмов других народов</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неохотно слушает игру на народных музыкальных инструментах,</w:t>
            </w:r>
            <w:r w:rsidRPr="00700060">
              <w:rPr>
                <w:rFonts w:ascii="Times New Roman" w:hAnsi="Times New Roman" w:cs="Times New Roman"/>
                <w:b/>
                <w:color w:val="000000"/>
              </w:rPr>
              <w:t> </w:t>
            </w:r>
            <w:r w:rsidRPr="00700060">
              <w:rPr>
                <w:rFonts w:ascii="Times New Roman" w:hAnsi="Times New Roman" w:cs="Times New Roman"/>
                <w:color w:val="000000"/>
              </w:rPr>
              <w:t>не проявляет эмоций при прослушивании музыкальных произведений татарских композиторов, народных песен</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участвует в татарских народных праздниках, исполняет татарские песни, танцы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участвует в татарских народных праздниках, исполняет татарские песни, танцы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избегает участия в татарских народных праздниках, неохотно исполняет татарские песни, танцы</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FC1A04" w:rsidRPr="00CF7DDB" w:rsidTr="0070006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Физическое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старается соблюдать правила личной гигиены, знает национальные блюда и напитки: затируха (умач), азу по-татарски, казанский плов, чай с курагой и черносливом, ароматный чай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FC1A04" w:rsidRPr="00CF7DDB" w:rsidTr="00700060">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соблюдает правила в татарских народных играх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старается соблюдать правила татарских народных игр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пытается освоить, но не соблюдает правила татарских народных игр</w:t>
            </w:r>
          </w:p>
        </w:tc>
      </w:tr>
      <w:tr w:rsidR="00FC1A04" w:rsidRPr="00CF7DDB" w:rsidTr="00700060">
        <w:tc>
          <w:tcPr>
            <w:tcW w:w="1062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700060">
              <w:rPr>
                <w:rFonts w:ascii="Times New Roman" w:hAnsi="Times New Roman" w:cs="Times New Roman"/>
                <w:b/>
                <w:color w:val="000000"/>
              </w:rPr>
              <w:t>0-8 баллов</w:t>
            </w:r>
            <w:r w:rsidRPr="00700060">
              <w:rPr>
                <w:rFonts w:ascii="Times New Roman" w:hAnsi="Times New Roman" w:cs="Times New Roman"/>
                <w:color w:val="000000"/>
              </w:rPr>
              <w:t xml:space="preserve"> – низкий уровень, </w:t>
            </w:r>
            <w:r w:rsidRPr="00700060">
              <w:rPr>
                <w:rFonts w:ascii="Times New Roman" w:hAnsi="Times New Roman" w:cs="Times New Roman"/>
                <w:b/>
                <w:color w:val="000000"/>
              </w:rPr>
              <w:t>9-41 баллов</w:t>
            </w:r>
            <w:r w:rsidRPr="00700060">
              <w:rPr>
                <w:rFonts w:ascii="Times New Roman" w:hAnsi="Times New Roman" w:cs="Times New Roman"/>
                <w:color w:val="000000"/>
              </w:rPr>
              <w:t xml:space="preserve"> – средний, 4</w:t>
            </w:r>
            <w:r w:rsidRPr="00700060">
              <w:rPr>
                <w:rFonts w:ascii="Times New Roman" w:hAnsi="Times New Roman" w:cs="Times New Roman"/>
                <w:b/>
                <w:color w:val="000000"/>
              </w:rPr>
              <w:t xml:space="preserve">2-54 балла </w:t>
            </w:r>
            <w:r w:rsidRPr="00700060">
              <w:rPr>
                <w:rFonts w:ascii="Times New Roman" w:hAnsi="Times New Roman" w:cs="Times New Roman"/>
                <w:color w:val="000000"/>
              </w:rPr>
              <w:t>– высокий уровень</w:t>
            </w:r>
          </w:p>
        </w:tc>
      </w:tr>
    </w:tbl>
    <w:p w:rsidR="00FC1A04" w:rsidRDefault="00FC1A04" w:rsidP="000B248A">
      <w:pPr>
        <w:spacing w:line="330" w:lineRule="atLeast"/>
        <w:rPr>
          <w:b/>
          <w:color w:val="000000"/>
          <w:sz w:val="28"/>
        </w:rPr>
      </w:pPr>
      <w:r w:rsidRPr="00CF7DDB">
        <w:rPr>
          <w:b/>
          <w:color w:val="000000"/>
          <w:sz w:val="28"/>
        </w:rPr>
        <w:t> </w:t>
      </w:r>
    </w:p>
    <w:p w:rsidR="00FC1A04" w:rsidRDefault="00FC1A04" w:rsidP="000B248A">
      <w:pPr>
        <w:spacing w:line="330" w:lineRule="atLeast"/>
        <w:rPr>
          <w:b/>
          <w:color w:val="000000"/>
          <w:sz w:val="28"/>
        </w:rPr>
      </w:pPr>
    </w:p>
    <w:p w:rsidR="00FC1A04" w:rsidRDefault="00FC1A04" w:rsidP="000B248A">
      <w:pPr>
        <w:spacing w:line="330" w:lineRule="atLeast"/>
        <w:rPr>
          <w:b/>
          <w:color w:val="000000"/>
          <w:sz w:val="28"/>
        </w:rPr>
      </w:pPr>
    </w:p>
    <w:p w:rsidR="00FC1A04" w:rsidRDefault="00FC1A04" w:rsidP="000B248A">
      <w:pPr>
        <w:spacing w:line="330" w:lineRule="atLeast"/>
        <w:rPr>
          <w:b/>
          <w:color w:val="000000"/>
          <w:sz w:val="28"/>
        </w:rPr>
      </w:pPr>
    </w:p>
    <w:p w:rsidR="00FC1A04" w:rsidRPr="00CF7DDB" w:rsidRDefault="00FC1A04" w:rsidP="000B248A">
      <w:pPr>
        <w:spacing w:line="330" w:lineRule="atLeast"/>
        <w:rPr>
          <w:color w:val="000000"/>
        </w:rPr>
      </w:pPr>
    </w:p>
    <w:p w:rsidR="00FC1A04" w:rsidRPr="00BB410D" w:rsidRDefault="00FC1A04" w:rsidP="00BB410D">
      <w:pPr>
        <w:spacing w:line="330" w:lineRule="atLeas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5-6 лет </w:t>
      </w:r>
    </w:p>
    <w:tbl>
      <w:tblPr>
        <w:tblW w:w="1062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838"/>
        <w:gridCol w:w="3260"/>
        <w:gridCol w:w="2694"/>
        <w:gridCol w:w="2835"/>
      </w:tblGrid>
      <w:tr w:rsidR="00FC1A04" w:rsidRPr="00AC07A3"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Образовательная  область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Высокий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Средний уровень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Низкий уровень</w:t>
            </w:r>
          </w:p>
        </w:tc>
      </w:tr>
      <w:tr w:rsidR="00FC1A04" w:rsidRPr="00AC07A3"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left w:val="single" w:sz="4"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(2 балла)</w:t>
            </w:r>
          </w:p>
        </w:tc>
        <w:tc>
          <w:tcPr>
            <w:tcW w:w="269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(1 балл)</w:t>
            </w:r>
          </w:p>
        </w:tc>
        <w:tc>
          <w:tcPr>
            <w:tcW w:w="2835"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(0 баллов)</w:t>
            </w:r>
          </w:p>
        </w:tc>
      </w:tr>
      <w:tr w:rsidR="00FC1A04" w:rsidRPr="00AC07A3" w:rsidTr="0070006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Социально-коммуникативное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FC1A04" w:rsidRPr="00AC07A3"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FC1A04" w:rsidRPr="00AC07A3"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Почти никогда не принимает участие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FC1A04" w:rsidRPr="00AC07A3" w:rsidTr="0070006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FC1A04" w:rsidRPr="00AC07A3" w:rsidTr="00700060">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FC1A04" w:rsidRPr="00AC07A3" w:rsidTr="00700060">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w:t>
            </w:r>
          </w:p>
        </w:tc>
      </w:tr>
      <w:tr w:rsidR="00FC1A04" w:rsidRPr="00CF7DDB"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Познавательное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бережное отношение к окружающей природе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заботу об окружающей природе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Хорошо знаком с природохранительной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Знает о природохранительной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Мало знает о природохранительной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представление о городе Казани как столице республики, столице всех татар мира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некоторое представление о городе Казани как столице республики, столице всех татар мира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ограничены представления о городе Казани как столице республики, столице  всех татар мира</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безошибочно узнает и называет символику республики Татарстан, ее столицы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и называет символику республики Татарстан, ее столицы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пытается узнавать и называть символику республики Татарстан, ее столицу</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представление о станциях метрополитена города Казани, об их отличительных особенностях, происхождении названий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имеет представлений о станциях метрополитена города Казани, об их отличительных особенностях, происхождении названий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FC1A04" w:rsidRPr="00CF7DDB" w:rsidTr="0070006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w:t>
            </w:r>
          </w:p>
        </w:tc>
      </w:tr>
      <w:tr w:rsidR="00FC1A04" w:rsidRPr="00CF7DDB" w:rsidTr="00700060">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симпатию и уважение по отношению к культуре представителей других национальностей, стремится к общению с ними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интерес к культуре представителей других национальностей, избегает общения с ними</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с интересом слушает о жизни и творчестве выдающихся деятелей литературы и искусства Республики Татарстан, может их назвать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дифференцированно интересуется и слушает о жизни и творчестве выдающихся деятелей литературы и искусства Республики Татарстан, может их назвать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заинтересован в информации о жизни и творчестве выдающихся деятелей литературы и искусства, не может их назвать</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FC1A04" w:rsidRPr="00CF7DDB"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Речевое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безошибочно выбирает сюжетную картинку, описанную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выбирает сюжетную картинку, описанную на татарском языке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может выбрать сюжетную картинку по описанию</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овладел лексическим объемом, предусмотренным УМК «Татарча сөйләшәбез», более 142 слов, правильно их произносит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овладел лексическим объемом, предусмотренным УМК «Татарча сөйләшәбез», не менее 142 слов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овладел неполным лексическим объемом, предусмотренным УМК «Татарча сөйләшәбез» (менее 142 слов)</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устойчивый интерес к обучению татарскому языку</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проявляет интерес к обучению татарскому языку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всегда проявляет интерес к обучению татарскому языку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отвечает на вопросы двух-трехсловными предложениями как эквивалент целого высказывания, строит фразы из 2-4 слов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способен вступить в диалог на татарском языке со взрослым и сверстниками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инициативе взрослого вступает в диалог на татарском языке со взрослым и сверстниками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некоммуникабелен, не поддерживает диалог со взрослым и сверстниками</w:t>
            </w:r>
          </w:p>
        </w:tc>
      </w:tr>
      <w:tr w:rsidR="00FC1A04" w:rsidRPr="00CF7DDB" w:rsidTr="0070006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речевую активность в естественной ситуации общения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инициативе взрослого проявляет речевую активность в естественной ситуации общения, поддерживает диалог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FC1A04" w:rsidRPr="00CF7DDB" w:rsidTr="00700060">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стремится к достижению результата, заданного дидактической (лексической) игрой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пытается достичь результата, заданного дидактической (лексической) игрой, допускает ошибки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заинтересован в достижении результата, заданного дидактической (лексической) игрой</w:t>
            </w:r>
          </w:p>
        </w:tc>
      </w:tr>
      <w:tr w:rsidR="00FC1A04" w:rsidRPr="00CF7DDB" w:rsidTr="00700060">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FC1A04" w:rsidRPr="00CF7DDB"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Художественно-эстетическое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к выдающимся произведениям изобразительного искусства Республики 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дифференцированно проявляет интерес к выдающимся произведениям изобразительного искусства Республики Татарстан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познавательного интереса к выдающимся произведениям изобразительного искусства Республики Татарстан</w:t>
            </w:r>
          </w:p>
        </w:tc>
      </w:tr>
      <w:tr w:rsidR="00FC1A04" w:rsidRPr="00CF7DDB" w:rsidTr="00700060">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знает об особенностях русского национального костюма</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при незначительной подсказке взрослого раскрывает отличие русского национального костюма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видит отличий русского национального костюма от костюмов других народов</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некоторых архитектурных сооружениях родного города (районного центра, поселка, села)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отдельные представления о некоторых архитектурных сооружениях родного города (районного центра, поселка, села)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имеет представлений об архитектурных сооружениях родного города (районного центра, поселка, села)</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 аппликации, лепке, рисовании отражает сюжеты по мотивам татарских народных сказок</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 аппликации, лепке, рисовании иногда отражает сюжеты по мотивам татарских народных сказок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 аппликации, лепке, рисовании не отражает сюжеты по мотивам татарских народных сказок</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слушает народную музыку, музыкальные произведения татарских композиторов, эмоционально на них отзывается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слушает народную музыку, музыкальные произведения татарских композиторов, эмоционально на них отзывается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неохотно слушает народную музыку, музыкальные произведения татарских композиторов, эмоционально на них не реагирует </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звучание Государственного гимна Республики Татарстан, пытается подпевать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звучание Государственного гимна Республики Татарстан, не пытается подпевать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путает звучание Государственного гимна Республики Татарстан с другими музыкальными произведениями</w:t>
            </w:r>
          </w:p>
        </w:tc>
      </w:tr>
      <w:tr w:rsidR="00FC1A04" w:rsidRPr="00CF7DDB"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исполняет татарские песни, танцы, участвует в татарских народных праздниках, водит хороводы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исполняет татарские песни, танцы, участвует в татарских народных праздниках, водит хороводы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избегает участия в татарских народных праздниках, неохотно водит хороводы, исполняет татарские песни, танцы</w:t>
            </w:r>
          </w:p>
        </w:tc>
      </w:tr>
      <w:tr w:rsidR="00FC1A04" w:rsidRPr="00CF7DDB" w:rsidTr="00700060">
        <w:trPr>
          <w:trHeight w:val="3116"/>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FC1A04" w:rsidRPr="00CF7DDB" w:rsidTr="0070006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color w:val="000000"/>
              </w:rPr>
            </w:pPr>
            <w:r w:rsidRPr="00700060">
              <w:rPr>
                <w:rFonts w:ascii="Times New Roman" w:hAnsi="Times New Roman" w:cs="Times New Roman"/>
                <w:b/>
                <w:color w:val="000000"/>
              </w:rPr>
              <w:t>Физическое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имеет представлений о ценностях здорового образа жизни</w:t>
            </w:r>
          </w:p>
        </w:tc>
      </w:tr>
      <w:tr w:rsidR="00FC1A04" w:rsidRPr="00CF7DDB" w:rsidTr="00700060">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спортивных командах: по хоккею «Ак барс», по футболу «Рубин», по баскетболу «Уникс», по волейболу «Зенит», «Динамо» и т.д.</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FC1A04" w:rsidRPr="00CF7DDB" w:rsidTr="00700060">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представление о некоторых летних видах спорта, спортивных комплексах, построенных к </w:t>
            </w:r>
            <w:r w:rsidRPr="00700060">
              <w:rPr>
                <w:rFonts w:ascii="Times New Roman" w:hAnsi="Times New Roman" w:cs="Times New Roman"/>
                <w:b/>
                <w:color w:val="000000"/>
              </w:rPr>
              <w:t>XXVII Всемирной летней</w:t>
            </w:r>
            <w:r w:rsidRPr="00700060">
              <w:rPr>
                <w:rFonts w:ascii="Times New Roman" w:hAnsi="Times New Roman" w:cs="Times New Roman"/>
                <w:color w:val="000000"/>
              </w:rPr>
              <w:t xml:space="preserve"> Универсиаде 2013 г.</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не полное представление о некоторых летних видах спорта и некоторых спортивных комплексах, построенных к </w:t>
            </w:r>
            <w:r w:rsidRPr="00700060">
              <w:rPr>
                <w:rFonts w:ascii="Times New Roman" w:hAnsi="Times New Roman" w:cs="Times New Roman"/>
                <w:b/>
                <w:color w:val="000000"/>
              </w:rPr>
              <w:t>XXVII Всемирной летней</w:t>
            </w:r>
            <w:r w:rsidRPr="00700060">
              <w:rPr>
                <w:rFonts w:ascii="Times New Roman" w:hAnsi="Times New Roman" w:cs="Times New Roman"/>
                <w:color w:val="000000"/>
              </w:rPr>
              <w:t xml:space="preserve"> Универсиаде 2013 г.</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ограниченно владеет информацией о некоторых летних видах спорта, спортивных комплексах, построенных к </w:t>
            </w:r>
            <w:r w:rsidRPr="00700060">
              <w:rPr>
                <w:rFonts w:ascii="Times New Roman" w:hAnsi="Times New Roman" w:cs="Times New Roman"/>
                <w:b/>
                <w:color w:val="000000"/>
              </w:rPr>
              <w:t>XXVII Всемирной летней</w:t>
            </w:r>
            <w:r w:rsidRPr="00700060">
              <w:rPr>
                <w:rFonts w:ascii="Times New Roman" w:hAnsi="Times New Roman" w:cs="Times New Roman"/>
                <w:color w:val="000000"/>
              </w:rPr>
              <w:t xml:space="preserve"> Универсиаде 2013 г.</w:t>
            </w:r>
          </w:p>
        </w:tc>
      </w:tr>
      <w:tr w:rsidR="00FC1A04" w:rsidRPr="00CF7DDB" w:rsidTr="00700060">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color w:val="000000"/>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FC1A04" w:rsidRPr="00CF7DDB" w:rsidTr="00700060">
        <w:tc>
          <w:tcPr>
            <w:tcW w:w="1062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700060">
              <w:rPr>
                <w:rFonts w:ascii="Times New Roman" w:hAnsi="Times New Roman" w:cs="Times New Roman"/>
                <w:b/>
                <w:color w:val="000000"/>
              </w:rPr>
              <w:t>0-15 баллов</w:t>
            </w:r>
            <w:r w:rsidRPr="00700060">
              <w:rPr>
                <w:rFonts w:ascii="Times New Roman" w:hAnsi="Times New Roman" w:cs="Times New Roman"/>
                <w:color w:val="000000"/>
              </w:rPr>
              <w:t xml:space="preserve"> – низкий уровень, </w:t>
            </w:r>
            <w:r w:rsidRPr="00700060">
              <w:rPr>
                <w:rFonts w:ascii="Times New Roman" w:hAnsi="Times New Roman" w:cs="Times New Roman"/>
                <w:b/>
                <w:color w:val="000000"/>
              </w:rPr>
              <w:t>18-64 баллов</w:t>
            </w:r>
            <w:r w:rsidRPr="00700060">
              <w:rPr>
                <w:rFonts w:ascii="Times New Roman" w:hAnsi="Times New Roman" w:cs="Times New Roman"/>
                <w:color w:val="000000"/>
              </w:rPr>
              <w:t xml:space="preserve"> – средний, </w:t>
            </w:r>
            <w:r w:rsidRPr="00700060">
              <w:rPr>
                <w:rFonts w:ascii="Times New Roman" w:hAnsi="Times New Roman" w:cs="Times New Roman"/>
                <w:b/>
                <w:color w:val="000000"/>
              </w:rPr>
              <w:t xml:space="preserve">67-80 баллов </w:t>
            </w:r>
            <w:r w:rsidRPr="00700060">
              <w:rPr>
                <w:rFonts w:ascii="Times New Roman" w:hAnsi="Times New Roman" w:cs="Times New Roman"/>
                <w:color w:val="000000"/>
              </w:rPr>
              <w:t>– высокий уровень</w:t>
            </w:r>
          </w:p>
        </w:tc>
      </w:tr>
    </w:tbl>
    <w:p w:rsidR="00FC1A04" w:rsidRPr="00CF7DDB" w:rsidRDefault="00FC1A04" w:rsidP="000B248A">
      <w:pPr>
        <w:spacing w:line="330" w:lineRule="atLeast"/>
        <w:rPr>
          <w:color w:val="000000"/>
        </w:rPr>
      </w:pPr>
      <w:r w:rsidRPr="00CF7DDB">
        <w:rPr>
          <w:b/>
          <w:color w:val="000000"/>
          <w:sz w:val="28"/>
        </w:rPr>
        <w:t> </w:t>
      </w:r>
    </w:p>
    <w:p w:rsidR="00FC1A04" w:rsidRPr="00CF7DDB" w:rsidRDefault="00FC1A04" w:rsidP="000B248A">
      <w:pPr>
        <w:spacing w:line="330" w:lineRule="atLeast"/>
        <w:jc w:val="center"/>
        <w:rPr>
          <w:rFonts w:ascii="Times New Roman" w:hAnsi="Times New Roman" w:cs="Times New Roman"/>
          <w:color w:val="000000"/>
          <w:sz w:val="24"/>
          <w:szCs w:val="24"/>
        </w:rPr>
      </w:pPr>
      <w:r w:rsidRPr="00CF7DDB">
        <w:rPr>
          <w:rFonts w:ascii="Times New Roman" w:hAnsi="Times New Roman" w:cs="Times New Roman"/>
          <w:b/>
          <w:color w:val="000000"/>
          <w:sz w:val="24"/>
          <w:szCs w:val="24"/>
        </w:rPr>
        <w:t>6-7 лет</w:t>
      </w:r>
    </w:p>
    <w:p w:rsidR="00FC1A04" w:rsidRDefault="00FC1A04" w:rsidP="000B248A">
      <w:pPr>
        <w:spacing w:line="330" w:lineRule="atLeast"/>
        <w:jc w:val="center"/>
      </w:pPr>
      <w:r>
        <w:rPr>
          <w:b/>
          <w:color w:val="000000"/>
          <w:sz w:val="28"/>
        </w:rPr>
        <w:t> </w:t>
      </w:r>
    </w:p>
    <w:tbl>
      <w:tblPr>
        <w:tblW w:w="1062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838"/>
        <w:gridCol w:w="3260"/>
        <w:gridCol w:w="2694"/>
        <w:gridCol w:w="2835"/>
      </w:tblGrid>
      <w:tr w:rsidR="00FC1A04" w:rsidRPr="009F4BCE"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Образовательная область</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Высокий уровень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Средний уровень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Низкий уровень</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left w:val="single" w:sz="4"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(2 балла)</w:t>
            </w:r>
          </w:p>
        </w:tc>
        <w:tc>
          <w:tcPr>
            <w:tcW w:w="269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(1 балл)</w:t>
            </w:r>
          </w:p>
        </w:tc>
        <w:tc>
          <w:tcPr>
            <w:tcW w:w="2835"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(0 баллов)</w:t>
            </w:r>
          </w:p>
        </w:tc>
      </w:tr>
      <w:tr w:rsidR="00FC1A04" w:rsidRPr="009F4BCE" w:rsidTr="00700060">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Социально-коммуникативное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интересуется историей и культурой своей семьи</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избирательно относится к информации об истории и культуре своей семьи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заинтересован в информации об истории и культуре своей семьи</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индифферентен либо агрессивен к представителям разных стран и этносов</w:t>
            </w:r>
          </w:p>
        </w:tc>
      </w:tr>
      <w:tr w:rsidR="00FC1A04" w:rsidRPr="009F4BCE" w:rsidTr="00700060">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FC1A04" w:rsidRPr="009F4BCE" w:rsidTr="00700060">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FC1A04" w:rsidRPr="009F4BCE" w:rsidTr="00700060">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коммуникативные способности: понимает речь, «вживается» в коммуникативную ситуацию, учитывая социальную роль собеседника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коммуникативные способности: понимает речь, «вживается» в коммуникативную ситуацию, учитывая социальную роль собеседника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понимает речь, не «вживается» в коммуникативную ситуацию, не учитывает социальную роль собеседника</w:t>
            </w:r>
          </w:p>
        </w:tc>
      </w:tr>
      <w:tr w:rsidR="00FC1A04" w:rsidRPr="009F4BCE"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Познавательное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ярко выражает интерес   и уважение по отношению к культуре представителей других национальностей, стремится к общению с ними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интерес и уважение по отношению к культуре представителей других национальностей, допускаются конфликты в общении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 Татарстан, интересуется происхождением их названий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прироМАДОУхранительной деятельности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прироМАДОУхранительной деятельности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прироМАДОУхранительной деятельности </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Республики Татарстан, узнает и безошибочно называет символику Республики (флаг, герб, гимн)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Республики Татарстан, узнает и называет символику Республики (флаг, герб, гимн)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Республики Татарстан как своей стране, не знает символику Республики (флаг, герб, гимн)</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осознает взаимосвязь культур татарского и русского народов</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затрудняется в установлении взаимосвязи культур татарского и русского народов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понимает взаимосвязи культур татарского и русского народов</w:t>
            </w:r>
          </w:p>
        </w:tc>
      </w:tr>
      <w:tr w:rsidR="00FC1A04" w:rsidRPr="009F4BCE" w:rsidTr="00700060">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любознательность в вопросах истории Республики Татарстан и основных достопримечательностях её столицы</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проявляет некоторый интерес к истории Республики Татарстан и основным   достопримечательностям её столицы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проявляет интереса к истории Республики Татарстан, основным достопримечательностям её столицы </w:t>
            </w:r>
          </w:p>
        </w:tc>
      </w:tr>
      <w:tr w:rsidR="00FC1A04" w:rsidRPr="009F4BCE" w:rsidTr="00700060">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с интересом 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 с уважением к ним относится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shd w:val="clear" w:color="FFFFFF" w:fill="FFFFFF"/>
              <w:rPr>
                <w:rFonts w:ascii="Times New Roman" w:hAnsi="Times New Roman" w:cs="Times New Roman"/>
                <w:color w:val="000000"/>
              </w:rPr>
            </w:pPr>
            <w:r w:rsidRPr="00700060">
              <w:rPr>
                <w:rFonts w:ascii="Times New Roman" w:hAnsi="Times New Roman" w:cs="Times New Roman"/>
                <w:color w:val="000000"/>
              </w:rPr>
              <w:t>слушает о жизни и творчестве деятелей музыкального и театрального искусства Республики Татарстан, выдающихся деятелей науки Республики Татарстан, может их назвать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заинтересован в информации о жизни и творчестве деятелей музыкального и театрального искусства Республики Татарстан, выдающихся деятелей науки Республики Татарстан</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безразличен к участникам Великой Отечественной войны, не знает о подвигах героев войны Республики Татарстан</w:t>
            </w:r>
          </w:p>
        </w:tc>
      </w:tr>
      <w:tr w:rsidR="00FC1A04" w:rsidRPr="009F4BCE" w:rsidTr="00700060">
        <w:trPr>
          <w:trHeight w:val="161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способами безопасного поведения, принятыми в нравственно-этической, национальной, правовой культуре, осознанно их выполняет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FC1A04" w:rsidRPr="009F4BCE" w:rsidTr="0070006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Речевое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овладел лексическим объемом, предусмотренным УМК «Татарча сөйләшәбез», более 167 слов, правильно их произносит</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овладел лексическим объемом, предусмотренным УМК «Татарча сөйләшәбез», не менее 167 слов, правильно их произносит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овладел неполным лексическим объемом, предусмотренным УМК «Татарча сөйләшәбез», менее 167 слов, не точно их произносит</w:t>
            </w:r>
          </w:p>
        </w:tc>
      </w:tr>
      <w:tr w:rsidR="00FC1A04" w:rsidRPr="009F4BCE" w:rsidTr="00700060">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систему устойчивых интересов к познанию        татарского языка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проявляет интерес к обучению татарскому языку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всегда проявляет интерес к обучению татарскому языку</w:t>
            </w:r>
          </w:p>
        </w:tc>
      </w:tr>
      <w:tr w:rsidR="00FC1A04" w:rsidRPr="009F4BCE" w:rsidTr="00700060">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участвует в диалоге, поддерживает тему разговора на татарском языке</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участвует в ситуативном диалоге, поддерживает тему разговора на татарском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интерес и участие в диалоге отсутствует, допускаются конфликты</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рассказывает о себе на татарском языке (как зовут, сколько лет, где живет, какая семья)</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немного рассказывает о себе на татарском языке (как зовут, сколько лет, где живет, какая семья)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затрудняется в рассказе о себе на татарском языке (как зовут, сколько лет, где живет, какая семья)</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может описать сюжетную картинку из 3-8 предложений на татарском языке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 помощью взрослого может описать сюжетную картинку из 3-6 предложений на татарском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затрудняется в описании сюжетной картинки на татарском языке</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достигает результата, заданного дидактической (лексической) игрой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не заинтересован в достижении результата, заданного дидактической (лексической) игрой  </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плохо ориентируется в естественной ситуации общения, самостоятельно не может найти речевое решение в новых условиях</w:t>
            </w:r>
          </w:p>
        </w:tc>
      </w:tr>
      <w:tr w:rsidR="00FC1A04" w:rsidRPr="009F4BCE" w:rsidTr="00700060">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 реальной языковой среде достигает коммуникативной цели при ограниченном владении татарским языком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 реальной языковой среде практически достигает коммуникативной цели при ограниченном владении татарским языком</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испытывает трудности в реальной языковой среде при ограниченном владении татарским языком</w:t>
            </w:r>
          </w:p>
        </w:tc>
      </w:tr>
      <w:tr w:rsidR="00FC1A04" w:rsidRPr="009F4BCE" w:rsidTr="00700060">
        <w:trPr>
          <w:trHeight w:val="731"/>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мотивирован к дальнейшему, более осознанному изучению татарского языка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заинтересован в перспективах своего речевого развития</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не заинтересован в перспективах своего речевого развития </w:t>
            </w:r>
          </w:p>
        </w:tc>
      </w:tr>
      <w:tr w:rsidR="00FC1A04" w:rsidRPr="009F4BCE" w:rsidTr="00700060">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проявляет интереса к литературному наследию татарского народа, не использует в специфически детских видах деятельности</w:t>
            </w:r>
          </w:p>
        </w:tc>
      </w:tr>
      <w:tr w:rsidR="00FC1A04" w:rsidRPr="009F4BCE" w:rsidTr="00700060">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Художественно-эстетическое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имеет представление об архитектурных сооружениях города Казани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имеет некоторые представления об архитектурных сооружениях родного города Казани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имеет представлений об архитектурных сооружениях родного города Казани</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способами рисования симметричного («древо жизни») и асимметричного букета</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владеет, но редко пользуется способами рисования симметричного («древо жизни») и асимметричного букета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владеет способами рисования симметричного («древо жизни») и асимметричного букета</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 удовольствием слушает вокальную, инструментальную, оркестровую музыку, написанную татарскими композиторами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слушает вокальную, инструментальную, оркестровую музыку, написанную татарскими композиторами;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неохотно слушает вокальную, инструментальную, оркестровую музыку, написанную татарскими композиторами</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звучание Государственного гимна Российской Федерации, Республики Татарстан старается подпевать</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звучание Государственного гимна Российской Федерации, Республики Татарстан, не пытается подпевать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узнает звучание Государственного гимна Российской Федерации, Республики Татарстан</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красиво исполняет татарские песни, танцы, танцы народов Поволжья, с удовольствием участвует в татарских народных праздниках</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исполняет татарские песни, танцы, танцы народов Поволжья, с удовольствием участвует в татарских народных праздниках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избегает участия в татарских народных праздниках, неохотно исполняет татарские песни, танцы, танцы народов Поволжья,</w:t>
            </w:r>
          </w:p>
        </w:tc>
      </w:tr>
      <w:tr w:rsidR="00FC1A04" w:rsidRPr="009F4BCE" w:rsidTr="00700060">
        <w:trPr>
          <w:trHeight w:val="3074"/>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FC1A04" w:rsidRPr="009F4BCE" w:rsidTr="00700060">
        <w:trPr>
          <w:trHeight w:val="706"/>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color w:val="000000"/>
              </w:rPr>
              <w:t>Физическое развитие</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 xml:space="preserve">не представляет ценностей здорового образа жизни, здорового питания, плохо знает </w:t>
            </w:r>
          </w:p>
          <w:p w:rsidR="00FC1A04" w:rsidRPr="00700060" w:rsidRDefault="00FC1A04" w:rsidP="00700060">
            <w:pPr>
              <w:rPr>
                <w:rFonts w:ascii="Times New Roman" w:hAnsi="Times New Roman" w:cs="Times New Roman"/>
                <w:color w:val="000000"/>
              </w:rPr>
            </w:pPr>
            <w:r w:rsidRPr="00700060">
              <w:rPr>
                <w:rFonts w:ascii="Times New Roman" w:hAnsi="Times New Roman" w:cs="Times New Roman"/>
                <w:color w:val="00000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FC1A04" w:rsidRPr="009F4BCE" w:rsidTr="00700060">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имеет представление о некоторых видах спорта, в том числе о национальном виде спорта – «борьба на поясах» (кэряш)</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имеет представление о некоторых видах спорта, в том числе о национальном виде спорта – «борьба на поясах» (кэряш)</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имеет некоторое представление о некоторых видах спорта, не заинтересован «борьбой на поясах» (кэряш)</w:t>
            </w:r>
          </w:p>
        </w:tc>
      </w:tr>
      <w:tr w:rsidR="00FC1A04" w:rsidRPr="009F4BCE" w:rsidTr="00700060">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с удовольствием участвует в национальных играх-состязаниях, празднике «Сабантуй»</w:t>
            </w:r>
          </w:p>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активно участвует в национальных играх-состязаниях, празднике «Сабантуй»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особо не проявляет двигательную активность в национальных играх-состязаниях, безынициативен на празднике «Сабантуй»</w:t>
            </w:r>
          </w:p>
        </w:tc>
      </w:tr>
      <w:tr w:rsidR="00FC1A04" w:rsidRPr="009F4BCE" w:rsidTr="00700060">
        <w:tc>
          <w:tcPr>
            <w:tcW w:w="1838" w:type="dxa"/>
            <w:vMerge/>
            <w:tcBorders>
              <w:top w:val="single" w:sz="4" w:space="0" w:color="000000"/>
              <w:left w:val="single" w:sz="4" w:space="0" w:color="000000"/>
              <w:bottom w:val="single" w:sz="4" w:space="0" w:color="000000"/>
              <w:right w:val="single" w:sz="4" w:space="0" w:color="000000"/>
            </w:tcBorders>
          </w:tcPr>
          <w:p w:rsidR="00FC1A04" w:rsidRPr="00700060" w:rsidRDefault="00FC1A04" w:rsidP="000B248A">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подвижен, вынослив, владеет основными движениями, может контролировать свои движения и управлять ими</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 xml:space="preserve">подвижен, владеет основными движениями, старается контролировать свои движения, управляет ими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color w:val="000000"/>
              </w:rPr>
              <w:t>малоподвижен, некачественно выполняет основные движения, отсутствует самоконтроль выполнения движений</w:t>
            </w:r>
          </w:p>
        </w:tc>
      </w:tr>
      <w:tr w:rsidR="00FC1A04" w:rsidRPr="009F4BCE" w:rsidTr="00700060">
        <w:tc>
          <w:tcPr>
            <w:tcW w:w="1062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color w:val="00000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700060">
              <w:rPr>
                <w:rFonts w:ascii="Times New Roman" w:hAnsi="Times New Roman" w:cs="Times New Roman"/>
                <w:b/>
                <w:color w:val="000000"/>
              </w:rPr>
              <w:t>0-16 баллов</w:t>
            </w:r>
            <w:r w:rsidRPr="00700060">
              <w:rPr>
                <w:rFonts w:ascii="Times New Roman" w:hAnsi="Times New Roman" w:cs="Times New Roman"/>
                <w:color w:val="000000"/>
              </w:rPr>
              <w:t xml:space="preserve"> – низкий уровень, </w:t>
            </w:r>
            <w:r w:rsidRPr="00700060">
              <w:rPr>
                <w:rFonts w:ascii="Times New Roman" w:hAnsi="Times New Roman" w:cs="Times New Roman"/>
                <w:b/>
                <w:color w:val="000000"/>
              </w:rPr>
              <w:t>18-65 баллов</w:t>
            </w:r>
            <w:r w:rsidRPr="00700060">
              <w:rPr>
                <w:rFonts w:ascii="Times New Roman" w:hAnsi="Times New Roman" w:cs="Times New Roman"/>
                <w:color w:val="000000"/>
              </w:rPr>
              <w:t xml:space="preserve"> – средний, </w:t>
            </w:r>
            <w:r w:rsidRPr="00700060">
              <w:rPr>
                <w:rFonts w:ascii="Times New Roman" w:hAnsi="Times New Roman" w:cs="Times New Roman"/>
                <w:b/>
                <w:color w:val="000000"/>
              </w:rPr>
              <w:t xml:space="preserve">67- 82 балла </w:t>
            </w:r>
            <w:r w:rsidRPr="00700060">
              <w:rPr>
                <w:rFonts w:ascii="Times New Roman" w:hAnsi="Times New Roman" w:cs="Times New Roman"/>
                <w:color w:val="000000"/>
              </w:rPr>
              <w:t>– высокий уровень</w:t>
            </w:r>
          </w:p>
        </w:tc>
      </w:tr>
    </w:tbl>
    <w:p w:rsidR="00FC1A04" w:rsidRDefault="00FC1A04" w:rsidP="00C75FBE">
      <w:pPr>
        <w:spacing w:line="65" w:lineRule="atLeast"/>
        <w:rPr>
          <w:b/>
          <w:bCs/>
          <w:sz w:val="24"/>
          <w:szCs w:val="24"/>
        </w:rPr>
      </w:pPr>
    </w:p>
    <w:p w:rsidR="00FC1A04" w:rsidRDefault="00FC1A04" w:rsidP="000B248A">
      <w:pPr>
        <w:shd w:val="clear" w:color="auto" w:fill="FFFFFF"/>
        <w:spacing w:after="255" w:line="270" w:lineRule="atLeast"/>
        <w:rPr>
          <w:b/>
          <w:sz w:val="32"/>
          <w:szCs w:val="32"/>
        </w:rPr>
        <w:sectPr w:rsidR="00FC1A04" w:rsidSect="00BB410D">
          <w:pgSz w:w="11906" w:h="16838"/>
          <w:pgMar w:top="720" w:right="707" w:bottom="720" w:left="720" w:header="708" w:footer="708" w:gutter="0"/>
          <w:cols w:space="708"/>
          <w:docGrid w:linePitch="360"/>
        </w:sectPr>
      </w:pPr>
    </w:p>
    <w:p w:rsidR="00FC1A04" w:rsidRPr="00C840FB" w:rsidRDefault="00FC1A04" w:rsidP="00AA1DF6">
      <w:pPr>
        <w:pStyle w:val="ListParagraph"/>
        <w:numPr>
          <w:ilvl w:val="0"/>
          <w:numId w:val="42"/>
        </w:numPr>
        <w:tabs>
          <w:tab w:val="left" w:pos="3003"/>
        </w:tabs>
        <w:spacing w:line="276" w:lineRule="auto"/>
        <w:jc w:val="center"/>
        <w:rPr>
          <w:rFonts w:ascii="Times New Roman" w:hAnsi="Times New Roman"/>
          <w:b/>
          <w:sz w:val="32"/>
          <w:szCs w:val="32"/>
        </w:rPr>
      </w:pPr>
      <w:r w:rsidRPr="00C840FB">
        <w:rPr>
          <w:rFonts w:ascii="Times New Roman" w:hAnsi="Times New Roman"/>
          <w:b/>
          <w:sz w:val="32"/>
          <w:szCs w:val="32"/>
        </w:rPr>
        <w:t xml:space="preserve">СОДЕРЖАТЕЛЬНЫЙ </w:t>
      </w:r>
      <w:r>
        <w:rPr>
          <w:rFonts w:ascii="Times New Roman" w:hAnsi="Times New Roman"/>
          <w:b/>
          <w:sz w:val="32"/>
          <w:szCs w:val="32"/>
        </w:rPr>
        <w:t>РАЗДЕЛ АОП ДО</w:t>
      </w:r>
      <w:r w:rsidRPr="00C840FB">
        <w:rPr>
          <w:rFonts w:ascii="Times New Roman" w:hAnsi="Times New Roman"/>
          <w:b/>
          <w:sz w:val="32"/>
          <w:szCs w:val="32"/>
        </w:rPr>
        <w:t>.</w:t>
      </w:r>
    </w:p>
    <w:p w:rsidR="00FC1A04" w:rsidRPr="00C840FB" w:rsidRDefault="00FC1A04" w:rsidP="000B248A">
      <w:pPr>
        <w:ind w:firstLine="426"/>
        <w:jc w:val="both"/>
        <w:rPr>
          <w:rFonts w:ascii="Times New Roman" w:hAnsi="Times New Roman"/>
          <w:b/>
          <w:sz w:val="28"/>
          <w:szCs w:val="28"/>
          <w:u w:val="single"/>
        </w:rPr>
      </w:pPr>
      <w:bookmarkStart w:id="23" w:name="sub_1011"/>
      <w:r w:rsidRPr="00C840FB">
        <w:rPr>
          <w:rFonts w:ascii="Times New Roman" w:hAnsi="Times New Roman"/>
          <w:b/>
          <w:sz w:val="28"/>
          <w:szCs w:val="28"/>
          <w:u w:val="single"/>
        </w:rPr>
        <w:t>2.1. Обязательная часть.</w:t>
      </w:r>
    </w:p>
    <w:p w:rsidR="00FC1A04" w:rsidRPr="00F41557" w:rsidRDefault="00FC1A04" w:rsidP="000B248A">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Pr>
          <w:rFonts w:ascii="Times New Roman" w:hAnsi="Times New Roman" w:cs="Times New Roman"/>
          <w:b/>
          <w:sz w:val="24"/>
          <w:szCs w:val="24"/>
        </w:rPr>
        <w:t xml:space="preserve">  </w:t>
      </w:r>
    </w:p>
    <w:p w:rsidR="00FC1A04" w:rsidRPr="00384082" w:rsidRDefault="00FC1A04" w:rsidP="000B248A">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FC1A04" w:rsidRPr="00384082" w:rsidRDefault="00FC1A04" w:rsidP="000B248A">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FC1A04" w:rsidRPr="00384082" w:rsidRDefault="00FC1A04" w:rsidP="000B248A">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FC1A04" w:rsidRPr="00384082" w:rsidRDefault="00FC1A04" w:rsidP="000B248A">
      <w:pPr>
        <w:jc w:val="both"/>
        <w:rPr>
          <w:rFonts w:ascii="Times New Roman" w:hAnsi="Times New Roman" w:cs="Times New Roman"/>
          <w:sz w:val="24"/>
          <w:szCs w:val="24"/>
        </w:rPr>
      </w:pPr>
      <w:r w:rsidRPr="00384082">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FC1A04" w:rsidRPr="00384082" w:rsidRDefault="00FC1A04" w:rsidP="000B248A">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FC1A04" w:rsidRPr="0034111A" w:rsidRDefault="00FC1A04" w:rsidP="000B248A">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г.Казани, местом расположения </w:t>
      </w:r>
      <w:r>
        <w:rPr>
          <w:rFonts w:ascii="Times New Roman" w:hAnsi="Times New Roman" w:cs="Times New Roman"/>
          <w:sz w:val="24"/>
          <w:szCs w:val="24"/>
        </w:rPr>
        <w:t>МАДОУ</w:t>
      </w:r>
      <w:r w:rsidRPr="0034111A">
        <w:rPr>
          <w:rFonts w:ascii="Times New Roman" w:hAnsi="Times New Roman" w:cs="Times New Roman"/>
          <w:sz w:val="24"/>
          <w:szCs w:val="24"/>
        </w:rPr>
        <w:t>, педагогическим коллективом. При организации образовательной деятельности по направлениям, обозначенным образовательными областями, педагогический коллектив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принимаем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FC1A04" w:rsidRPr="0034111A" w:rsidRDefault="00FC1A04" w:rsidP="000B248A">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FC1A04" w:rsidRDefault="00FC1A04" w:rsidP="000B248A">
      <w:pPr>
        <w:jc w:val="both"/>
        <w:rPr>
          <w:rFonts w:ascii="Times New Roman" w:hAnsi="Times New Roman" w:cs="Times New Roman"/>
          <w:b/>
          <w:sz w:val="24"/>
          <w:szCs w:val="24"/>
        </w:rPr>
      </w:pPr>
    </w:p>
    <w:p w:rsidR="00FC1A04" w:rsidRPr="00384082" w:rsidRDefault="00FC1A04" w:rsidP="000B248A">
      <w:pPr>
        <w:ind w:firstLine="720"/>
        <w:jc w:val="both"/>
        <w:rPr>
          <w:rFonts w:ascii="Times New Roman" w:hAnsi="Times New Roman" w:cs="Times New Roman"/>
          <w:sz w:val="24"/>
          <w:szCs w:val="24"/>
        </w:rPr>
      </w:pPr>
      <w:r w:rsidRPr="00384082">
        <w:rPr>
          <w:rFonts w:ascii="Times New Roman" w:hAnsi="Times New Roman" w:cs="Times New Roman"/>
          <w:b/>
          <w:sz w:val="24"/>
          <w:szCs w:val="24"/>
        </w:rPr>
        <w:t>2.1.</w:t>
      </w:r>
      <w:r>
        <w:rPr>
          <w:rFonts w:ascii="Times New Roman" w:hAnsi="Times New Roman" w:cs="Times New Roman"/>
          <w:b/>
          <w:sz w:val="24"/>
          <w:szCs w:val="24"/>
        </w:rPr>
        <w:t>1</w:t>
      </w:r>
      <w:r w:rsidRPr="00384082">
        <w:rPr>
          <w:rFonts w:ascii="Times New Roman" w:hAnsi="Times New Roman" w:cs="Times New Roman"/>
          <w:b/>
          <w:sz w:val="24"/>
          <w:szCs w:val="24"/>
        </w:rPr>
        <w:t>.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Pr="00384082">
        <w:rPr>
          <w:rFonts w:ascii="Times New Roman" w:hAnsi="Times New Roman" w:cs="Times New Roman"/>
          <w:sz w:val="24"/>
          <w:szCs w:val="24"/>
        </w:rPr>
        <w:t>.</w:t>
      </w:r>
    </w:p>
    <w:p w:rsidR="00FC1A04" w:rsidRDefault="00FC1A04" w:rsidP="000B248A">
      <w:pPr>
        <w:rPr>
          <w:rFonts w:ascii="Times New Roman" w:hAnsi="Times New Roman" w:cs="Times New Roman"/>
          <w:b/>
          <w:sz w:val="24"/>
          <w:szCs w:val="24"/>
        </w:rPr>
      </w:pPr>
    </w:p>
    <w:p w:rsidR="00FC1A04" w:rsidRPr="00384082" w:rsidRDefault="00FC1A04" w:rsidP="000B248A">
      <w:pPr>
        <w:ind w:firstLine="720"/>
        <w:jc w:val="both"/>
        <w:rPr>
          <w:rFonts w:ascii="Times New Roman" w:hAnsi="Times New Roman" w:cs="Times New Roman"/>
          <w:b/>
          <w:sz w:val="24"/>
          <w:szCs w:val="24"/>
        </w:rPr>
      </w:pPr>
      <w:r>
        <w:rPr>
          <w:rFonts w:ascii="Times New Roman" w:hAnsi="Times New Roman" w:cs="Times New Roman"/>
          <w:b/>
          <w:sz w:val="24"/>
          <w:szCs w:val="24"/>
        </w:rPr>
        <w:t xml:space="preserve">2.1.1.1. </w:t>
      </w:r>
      <w:r w:rsidRPr="00384082">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 xml:space="preserve"> </w:t>
      </w:r>
      <w:r>
        <w:rPr>
          <w:rFonts w:ascii="Times New Roman" w:hAnsi="Times New Roman"/>
          <w:b/>
          <w:sz w:val="24"/>
          <w:szCs w:val="24"/>
        </w:rPr>
        <w:t>(п.32.1. ФАОП ДО)</w:t>
      </w:r>
      <w:r w:rsidRPr="00384082">
        <w:rPr>
          <w:rFonts w:ascii="Times New Roman" w:hAnsi="Times New Roman" w:cs="Times New Roman"/>
          <w:sz w:val="24"/>
          <w:szCs w:val="24"/>
        </w:rPr>
        <w:t>.</w:t>
      </w:r>
    </w:p>
    <w:p w:rsidR="00FC1A04" w:rsidRPr="00384082" w:rsidRDefault="00FC1A04" w:rsidP="000B248A">
      <w:pPr>
        <w:ind w:left="3" w:firstLine="720"/>
        <w:jc w:val="both"/>
        <w:rPr>
          <w:rFonts w:ascii="Times New Roman" w:hAnsi="Times New Roman"/>
          <w:sz w:val="24"/>
          <w:szCs w:val="24"/>
        </w:rPr>
      </w:pPr>
      <w:r w:rsidRPr="00384082">
        <w:rPr>
          <w:rFonts w:ascii="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hAnsi="Times New Roman"/>
          <w:b/>
          <w:sz w:val="24"/>
          <w:szCs w:val="24"/>
        </w:rPr>
        <w:t>задачами</w:t>
      </w:r>
      <w:r w:rsidRPr="00384082">
        <w:rPr>
          <w:rFonts w:ascii="Times New Roman" w:hAnsi="Times New Roman"/>
          <w:sz w:val="24"/>
          <w:szCs w:val="24"/>
        </w:rPr>
        <w:t xml:space="preserve"> образовательной деятельности являются создание условий для:</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усвоения норм и ценностей, принятых в обществе, включая моральные и нравственные ценности;</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развития общения и взаимодействия ребенка с ТНР с педагогическим работником и другими детьми;</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становления самостоятельности, целенаправленности и саморегуляции собственных действий;</w:t>
      </w:r>
    </w:p>
    <w:p w:rsidR="00FC1A04" w:rsidRPr="00384082" w:rsidRDefault="00FC1A04" w:rsidP="000B248A">
      <w:pPr>
        <w:jc w:val="both"/>
        <w:rPr>
          <w:rFonts w:ascii="Times New Roman" w:hAnsi="Times New Roman"/>
          <w:sz w:val="24"/>
          <w:szCs w:val="24"/>
        </w:rPr>
      </w:pPr>
      <w:r w:rsidRPr="00384082">
        <w:rPr>
          <w:rFonts w:ascii="Times New Roman" w:hAnsi="Times New Roman"/>
          <w:sz w:val="24"/>
          <w:szCs w:val="24"/>
        </w:rPr>
        <w:t>- развития эмоциональной отзывчивости, сопереживания,</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формирования готовности к совместной деятельности с другими детьми и педагогическим работником,</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xml:space="preserve">- формирования уважительного отношения и чувства принадлежности к своей семье и к сообществу обучающихся и педагогических работников в </w:t>
      </w:r>
      <w:r>
        <w:rPr>
          <w:rFonts w:ascii="Times New Roman" w:hAnsi="Times New Roman"/>
          <w:sz w:val="24"/>
          <w:szCs w:val="24"/>
        </w:rPr>
        <w:t>МАДОУ</w:t>
      </w:r>
      <w:r w:rsidRPr="00384082">
        <w:rPr>
          <w:rFonts w:ascii="Times New Roman" w:hAnsi="Times New Roman"/>
          <w:sz w:val="24"/>
          <w:szCs w:val="24"/>
        </w:rPr>
        <w:t>;</w:t>
      </w:r>
    </w:p>
    <w:p w:rsidR="00FC1A04" w:rsidRPr="00384082" w:rsidRDefault="00FC1A04" w:rsidP="000B248A">
      <w:pPr>
        <w:ind w:left="3"/>
        <w:jc w:val="both"/>
        <w:rPr>
          <w:rFonts w:ascii="Times New Roman" w:hAnsi="Times New Roman"/>
          <w:sz w:val="24"/>
          <w:szCs w:val="24"/>
        </w:rPr>
      </w:pPr>
      <w:r w:rsidRPr="00384082">
        <w:rPr>
          <w:rFonts w:ascii="Times New Roman" w:hAnsi="Times New Roman"/>
          <w:sz w:val="24"/>
          <w:szCs w:val="24"/>
        </w:rPr>
        <w:t>- формирования позитивных установок к различным видам труда и творчества;</w:t>
      </w:r>
    </w:p>
    <w:p w:rsidR="00FC1A04" w:rsidRPr="00384082" w:rsidRDefault="00FC1A04" w:rsidP="000B248A">
      <w:pPr>
        <w:jc w:val="both"/>
        <w:rPr>
          <w:rFonts w:ascii="Times New Roman" w:hAnsi="Times New Roman"/>
          <w:sz w:val="24"/>
          <w:szCs w:val="24"/>
        </w:rPr>
      </w:pPr>
      <w:r w:rsidRPr="00384082">
        <w:rPr>
          <w:rFonts w:ascii="Times New Roman" w:hAnsi="Times New Roman"/>
          <w:sz w:val="24"/>
          <w:szCs w:val="24"/>
        </w:rPr>
        <w:t>- формирования основ безопасного поведения в быту, социуме, природе;</w:t>
      </w:r>
    </w:p>
    <w:p w:rsidR="00FC1A04" w:rsidRPr="00384082" w:rsidRDefault="00FC1A04" w:rsidP="000B248A">
      <w:pPr>
        <w:jc w:val="both"/>
        <w:rPr>
          <w:rFonts w:ascii="Times New Roman" w:hAnsi="Times New Roman"/>
          <w:sz w:val="24"/>
          <w:szCs w:val="24"/>
        </w:rPr>
      </w:pPr>
      <w:r w:rsidRPr="00384082">
        <w:rPr>
          <w:rFonts w:ascii="Times New Roman" w:hAnsi="Times New Roman"/>
          <w:sz w:val="24"/>
          <w:szCs w:val="24"/>
        </w:rPr>
        <w:t>- развития коммуникативных и социальных навыков ребенка с ТНР;</w:t>
      </w:r>
    </w:p>
    <w:p w:rsidR="00FC1A04" w:rsidRPr="00384082" w:rsidRDefault="00FC1A04" w:rsidP="000B248A">
      <w:pPr>
        <w:jc w:val="both"/>
        <w:rPr>
          <w:rFonts w:ascii="Times New Roman" w:hAnsi="Times New Roman"/>
          <w:sz w:val="24"/>
          <w:szCs w:val="24"/>
        </w:rPr>
      </w:pPr>
      <w:r w:rsidRPr="00384082">
        <w:rPr>
          <w:rFonts w:ascii="Times New Roman" w:hAnsi="Times New Roman"/>
          <w:sz w:val="24"/>
          <w:szCs w:val="24"/>
        </w:rPr>
        <w:t>- развития игровой деятельности.</w:t>
      </w:r>
    </w:p>
    <w:p w:rsidR="00FC1A04" w:rsidRPr="00D5751E" w:rsidRDefault="00FC1A04" w:rsidP="000B248A">
      <w:pPr>
        <w:ind w:left="3" w:firstLine="720"/>
        <w:jc w:val="both"/>
        <w:rPr>
          <w:rFonts w:ascii="Times New Roman" w:hAnsi="Times New Roman" w:cs="Times New Roman"/>
          <w:b/>
          <w:sz w:val="24"/>
          <w:szCs w:val="24"/>
        </w:rPr>
      </w:pPr>
      <w:r w:rsidRPr="00D5751E">
        <w:rPr>
          <w:rFonts w:ascii="Times New Roman" w:hAnsi="Times New Roman" w:cs="Times New Roman"/>
          <w:b/>
          <w:sz w:val="24"/>
          <w:szCs w:val="24"/>
        </w:rPr>
        <w:t xml:space="preserve">Основное содержание образовательной деятельности в области социально-коммуникативного развития с детьми </w:t>
      </w:r>
      <w:r w:rsidRPr="00D5751E">
        <w:rPr>
          <w:rFonts w:ascii="Times New Roman" w:hAnsi="Times New Roman" w:cs="Times New Roman"/>
          <w:b/>
          <w:sz w:val="24"/>
          <w:szCs w:val="24"/>
          <w:u w:val="single"/>
        </w:rPr>
        <w:t>младшего дошкольного возраста</w:t>
      </w:r>
      <w:r w:rsidRPr="00D5751E">
        <w:rPr>
          <w:rFonts w:ascii="Times New Roman" w:hAnsi="Times New Roman" w:cs="Times New Roman"/>
          <w:b/>
          <w:sz w:val="24"/>
          <w:szCs w:val="24"/>
        </w:rPr>
        <w:t>.</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формирование представлений, обучающихся о разнообразии окружающего их мира и людей;</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воспитание правильного отношения к людям, вещам;</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FC1A04" w:rsidRPr="00384082" w:rsidRDefault="00FC1A04" w:rsidP="00AA1DF6">
      <w:pPr>
        <w:pStyle w:val="ListParagraph"/>
        <w:numPr>
          <w:ilvl w:val="0"/>
          <w:numId w:val="48"/>
        </w:numPr>
        <w:ind w:left="0" w:firstLine="0"/>
        <w:jc w:val="both"/>
        <w:rPr>
          <w:rFonts w:ascii="Times New Roman" w:hAnsi="Times New Roman"/>
          <w:b/>
          <w:sz w:val="24"/>
          <w:szCs w:val="24"/>
        </w:rPr>
      </w:pPr>
      <w:r w:rsidRPr="00384082">
        <w:rPr>
          <w:rFonts w:ascii="Times New Roman" w:hAnsi="Times New Roman"/>
          <w:b/>
          <w:sz w:val="24"/>
          <w:szCs w:val="24"/>
        </w:rPr>
        <w:t>игра;</w:t>
      </w:r>
    </w:p>
    <w:p w:rsidR="00FC1A04" w:rsidRPr="00384082" w:rsidRDefault="00FC1A04" w:rsidP="00AA1DF6">
      <w:pPr>
        <w:pStyle w:val="ListParagraph"/>
        <w:numPr>
          <w:ilvl w:val="0"/>
          <w:numId w:val="48"/>
        </w:numPr>
        <w:ind w:left="0" w:firstLine="0"/>
        <w:jc w:val="both"/>
        <w:rPr>
          <w:rFonts w:ascii="Times New Roman" w:hAnsi="Times New Roman"/>
          <w:b/>
          <w:sz w:val="24"/>
          <w:szCs w:val="24"/>
        </w:rPr>
      </w:pPr>
      <w:r w:rsidRPr="00384082">
        <w:rPr>
          <w:rFonts w:ascii="Times New Roman" w:hAnsi="Times New Roman"/>
          <w:b/>
          <w:sz w:val="24"/>
          <w:szCs w:val="24"/>
        </w:rPr>
        <w:t>представления о мире людей и рукотворных материалах;</w:t>
      </w:r>
    </w:p>
    <w:p w:rsidR="00FC1A04" w:rsidRPr="00384082" w:rsidRDefault="00FC1A04" w:rsidP="00AA1DF6">
      <w:pPr>
        <w:pStyle w:val="ListParagraph"/>
        <w:numPr>
          <w:ilvl w:val="0"/>
          <w:numId w:val="48"/>
        </w:numPr>
        <w:ind w:left="0" w:firstLine="0"/>
        <w:jc w:val="both"/>
        <w:rPr>
          <w:rFonts w:ascii="Times New Roman" w:hAnsi="Times New Roman"/>
          <w:b/>
          <w:sz w:val="24"/>
          <w:szCs w:val="24"/>
        </w:rPr>
      </w:pPr>
      <w:r w:rsidRPr="00384082">
        <w:rPr>
          <w:rFonts w:ascii="Times New Roman" w:hAnsi="Times New Roman"/>
          <w:b/>
          <w:sz w:val="24"/>
          <w:szCs w:val="24"/>
        </w:rPr>
        <w:t>безопасное поведение в быту, социуме, природе;</w:t>
      </w:r>
    </w:p>
    <w:p w:rsidR="00FC1A04" w:rsidRPr="00384082" w:rsidRDefault="00FC1A04" w:rsidP="00AA1DF6">
      <w:pPr>
        <w:pStyle w:val="ListParagraph"/>
        <w:numPr>
          <w:ilvl w:val="0"/>
          <w:numId w:val="48"/>
        </w:numPr>
        <w:ind w:left="0" w:firstLine="0"/>
        <w:jc w:val="both"/>
        <w:rPr>
          <w:rFonts w:ascii="Times New Roman" w:hAnsi="Times New Roman"/>
          <w:b/>
          <w:sz w:val="24"/>
          <w:szCs w:val="24"/>
        </w:rPr>
      </w:pPr>
      <w:r w:rsidRPr="00384082">
        <w:rPr>
          <w:rFonts w:ascii="Times New Roman" w:hAnsi="Times New Roman"/>
          <w:b/>
          <w:sz w:val="24"/>
          <w:szCs w:val="24"/>
        </w:rPr>
        <w:t>труд.</w:t>
      </w:r>
    </w:p>
    <w:p w:rsidR="00FC1A04" w:rsidRPr="00384082"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FC1A04" w:rsidRPr="00384082" w:rsidRDefault="00FC1A04" w:rsidP="000B248A">
      <w:pPr>
        <w:ind w:left="3" w:firstLine="720"/>
        <w:jc w:val="both"/>
        <w:rPr>
          <w:rFonts w:ascii="Times New Roman" w:hAnsi="Times New Roman" w:cs="Times New Roman"/>
          <w:sz w:val="24"/>
          <w:szCs w:val="24"/>
        </w:rPr>
      </w:pPr>
    </w:p>
    <w:p w:rsidR="00FC1A04" w:rsidRDefault="00FC1A04" w:rsidP="000B248A">
      <w:pPr>
        <w:ind w:left="3" w:firstLine="720"/>
        <w:jc w:val="both"/>
        <w:rPr>
          <w:rFonts w:ascii="Times New Roman" w:hAnsi="Times New Roman" w:cs="Times New Roman"/>
          <w:sz w:val="24"/>
          <w:szCs w:val="24"/>
        </w:rPr>
      </w:pPr>
      <w:r w:rsidRPr="00CA4F0F">
        <w:rPr>
          <w:rFonts w:ascii="Times New Roman" w:hAnsi="Times New Roman" w:cs="Times New Roman"/>
          <w:b/>
          <w:sz w:val="24"/>
          <w:szCs w:val="24"/>
        </w:rPr>
        <w:t>И</w:t>
      </w:r>
      <w:r>
        <w:rPr>
          <w:rFonts w:ascii="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FC1A04" w:rsidRDefault="00FC1A04" w:rsidP="000B248A">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FC1A04" w:rsidRDefault="00FC1A04" w:rsidP="000B248A">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FC1A04" w:rsidRDefault="00FC1A04" w:rsidP="000B248A">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FC1A04" w:rsidRDefault="00FC1A04" w:rsidP="000B248A">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FC1A04" w:rsidRDefault="00FC1A04" w:rsidP="000B248A">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FC1A04" w:rsidRDefault="00FC1A04" w:rsidP="000B248A">
      <w:pPr>
        <w:ind w:left="3" w:firstLine="720"/>
        <w:jc w:val="both"/>
        <w:rPr>
          <w:rFonts w:ascii="Times New Roman" w:hAnsi="Times New Roman" w:cs="Times New Roman"/>
          <w:b/>
          <w:sz w:val="24"/>
          <w:szCs w:val="24"/>
        </w:rPr>
      </w:pPr>
      <w:r>
        <w:rPr>
          <w:rFonts w:ascii="Times New Roman" w:hAnsi="Times New Roman" w:cs="Times New Roman"/>
          <w:b/>
          <w:sz w:val="24"/>
          <w:szCs w:val="24"/>
        </w:rPr>
        <w:t>П</w:t>
      </w:r>
      <w:r w:rsidRPr="00384082">
        <w:rPr>
          <w:rFonts w:ascii="Times New Roman" w:hAnsi="Times New Roman" w:cs="Times New Roman"/>
          <w:b/>
          <w:sz w:val="24"/>
          <w:szCs w:val="24"/>
        </w:rPr>
        <w:t>редставления о мире людей и рукотворных материалах</w:t>
      </w:r>
      <w:r>
        <w:rPr>
          <w:rFonts w:ascii="Times New Roman" w:hAnsi="Times New Roman" w:cs="Times New Roman"/>
          <w:b/>
          <w:sz w:val="24"/>
          <w:szCs w:val="24"/>
        </w:rPr>
        <w:t>.</w:t>
      </w:r>
    </w:p>
    <w:p w:rsidR="00FC1A04" w:rsidRDefault="00FC1A04" w:rsidP="000B248A">
      <w:pPr>
        <w:ind w:firstLine="3"/>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FC1A04" w:rsidRDefault="00FC1A04" w:rsidP="000B248A">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FC1A04" w:rsidRPr="00CA4F0F" w:rsidRDefault="00FC1A04" w:rsidP="000B248A">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FC1A04" w:rsidRDefault="00FC1A04" w:rsidP="000B248A">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FC1A04" w:rsidRDefault="00FC1A04" w:rsidP="000B248A">
      <w:pPr>
        <w:ind w:left="3" w:firstLine="720"/>
        <w:jc w:val="both"/>
        <w:rPr>
          <w:rFonts w:ascii="Times New Roman" w:hAnsi="Times New Roman" w:cs="Times New Roman"/>
          <w:b/>
          <w:sz w:val="24"/>
          <w:szCs w:val="24"/>
        </w:rPr>
      </w:pPr>
      <w:r>
        <w:rPr>
          <w:rFonts w:ascii="Times New Roman" w:hAnsi="Times New Roman" w:cs="Times New Roman"/>
          <w:b/>
          <w:sz w:val="24"/>
          <w:szCs w:val="24"/>
        </w:rPr>
        <w:t>Б</w:t>
      </w:r>
      <w:r w:rsidRPr="00384082">
        <w:rPr>
          <w:rFonts w:ascii="Times New Roman" w:hAnsi="Times New Roman" w:cs="Times New Roman"/>
          <w:b/>
          <w:sz w:val="24"/>
          <w:szCs w:val="24"/>
        </w:rPr>
        <w:t>езопасное поведение в быту, социуме, природе</w:t>
      </w:r>
      <w:r>
        <w:rPr>
          <w:rFonts w:ascii="Times New Roman" w:hAnsi="Times New Roman" w:cs="Times New Roman"/>
          <w:b/>
          <w:sz w:val="24"/>
          <w:szCs w:val="24"/>
        </w:rPr>
        <w:t>.</w:t>
      </w:r>
    </w:p>
    <w:p w:rsidR="00FC1A04" w:rsidRPr="00D5751E" w:rsidRDefault="00FC1A04" w:rsidP="000B248A">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xml:space="preserve">Основное содержание образовательной деятельности в области социально-коммуникативного развития с детьми </w:t>
      </w:r>
      <w:r w:rsidRPr="00D5751E">
        <w:rPr>
          <w:rFonts w:ascii="Times New Roman" w:hAnsi="Times New Roman"/>
          <w:b/>
          <w:sz w:val="24"/>
          <w:szCs w:val="24"/>
          <w:u w:val="single"/>
        </w:rPr>
        <w:t>среднего дошкольного возраста</w:t>
      </w:r>
      <w:r w:rsidRPr="00D5751E">
        <w:rPr>
          <w:rFonts w:ascii="Times New Roman" w:hAnsi="Times New Roman"/>
          <w:b/>
          <w:sz w:val="24"/>
          <w:szCs w:val="24"/>
        </w:rPr>
        <w:t>.</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FC1A04" w:rsidRPr="00D5751E" w:rsidRDefault="00FC1A04" w:rsidP="00AA1DF6">
      <w:pPr>
        <w:pStyle w:val="ListParagraph"/>
        <w:numPr>
          <w:ilvl w:val="0"/>
          <w:numId w:val="48"/>
        </w:numPr>
        <w:jc w:val="both"/>
        <w:rPr>
          <w:rFonts w:ascii="Times New Roman" w:hAnsi="Times New Roman"/>
          <w:b/>
          <w:sz w:val="24"/>
          <w:szCs w:val="24"/>
        </w:rPr>
      </w:pPr>
      <w:r w:rsidRPr="00D5751E">
        <w:rPr>
          <w:rFonts w:ascii="Times New Roman" w:hAnsi="Times New Roman"/>
          <w:b/>
          <w:sz w:val="24"/>
          <w:szCs w:val="24"/>
        </w:rPr>
        <w:t>игра;</w:t>
      </w:r>
    </w:p>
    <w:p w:rsidR="00FC1A04" w:rsidRPr="00D5751E" w:rsidRDefault="00FC1A04" w:rsidP="00AA1DF6">
      <w:pPr>
        <w:pStyle w:val="ListParagraph"/>
        <w:numPr>
          <w:ilvl w:val="0"/>
          <w:numId w:val="48"/>
        </w:numPr>
        <w:jc w:val="both"/>
        <w:rPr>
          <w:rFonts w:ascii="Times New Roman" w:hAnsi="Times New Roman"/>
          <w:b/>
          <w:sz w:val="24"/>
          <w:szCs w:val="24"/>
        </w:rPr>
      </w:pPr>
      <w:r w:rsidRPr="00D5751E">
        <w:rPr>
          <w:rFonts w:ascii="Times New Roman" w:hAnsi="Times New Roman"/>
          <w:b/>
          <w:sz w:val="24"/>
          <w:szCs w:val="24"/>
        </w:rPr>
        <w:t>представления о мире людей и рукотворных материалах;</w:t>
      </w:r>
    </w:p>
    <w:p w:rsidR="00FC1A04" w:rsidRPr="00D5751E" w:rsidRDefault="00FC1A04" w:rsidP="00AA1DF6">
      <w:pPr>
        <w:pStyle w:val="ListParagraph"/>
        <w:numPr>
          <w:ilvl w:val="0"/>
          <w:numId w:val="48"/>
        </w:numPr>
        <w:jc w:val="both"/>
        <w:rPr>
          <w:rFonts w:ascii="Times New Roman" w:hAnsi="Times New Roman"/>
          <w:b/>
          <w:sz w:val="24"/>
          <w:szCs w:val="24"/>
        </w:rPr>
      </w:pPr>
      <w:r w:rsidRPr="00D5751E">
        <w:rPr>
          <w:rFonts w:ascii="Times New Roman" w:hAnsi="Times New Roman"/>
          <w:b/>
          <w:sz w:val="24"/>
          <w:szCs w:val="24"/>
        </w:rPr>
        <w:t>безопасное поведение в быту, социуме, природе;</w:t>
      </w:r>
    </w:p>
    <w:p w:rsidR="00FC1A04" w:rsidRPr="00D5751E" w:rsidRDefault="00FC1A04" w:rsidP="00AA1DF6">
      <w:pPr>
        <w:pStyle w:val="ListParagraph"/>
        <w:numPr>
          <w:ilvl w:val="0"/>
          <w:numId w:val="48"/>
        </w:numPr>
        <w:jc w:val="both"/>
        <w:rPr>
          <w:rFonts w:ascii="Times New Roman" w:hAnsi="Times New Roman"/>
          <w:b/>
          <w:sz w:val="24"/>
          <w:szCs w:val="24"/>
        </w:rPr>
      </w:pPr>
      <w:r w:rsidRPr="00D5751E">
        <w:rPr>
          <w:rFonts w:ascii="Times New Roman" w:hAnsi="Times New Roman"/>
          <w:b/>
          <w:sz w:val="24"/>
          <w:szCs w:val="24"/>
        </w:rPr>
        <w:t>труд.</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hAnsi="Times New Roman"/>
          <w:sz w:val="24"/>
          <w:szCs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FC1A04"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образовательной процесс в области "Социально-коммуникативное развитие" вовлекаются родителей (законных представителей) обучающихся, а также всех специалисты, работающие с детьми с тяжелыми нарушениями речи.</w:t>
      </w:r>
    </w:p>
    <w:p w:rsidR="00FC1A04" w:rsidRDefault="00FC1A04" w:rsidP="000B248A">
      <w:pPr>
        <w:ind w:left="3" w:firstLine="720"/>
        <w:jc w:val="both"/>
        <w:rPr>
          <w:rFonts w:ascii="Times New Roman" w:hAnsi="Times New Roman"/>
          <w:sz w:val="24"/>
          <w:szCs w:val="24"/>
        </w:rPr>
      </w:pP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Игра.</w:t>
      </w:r>
    </w:p>
    <w:p w:rsidR="00FC1A04" w:rsidRDefault="00FC1A04" w:rsidP="000B248A">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FC1A04" w:rsidRDefault="00FC1A04" w:rsidP="000B248A">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FC1A04" w:rsidRDefault="00FC1A04" w:rsidP="000B248A">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FC1A04" w:rsidRDefault="00FC1A04" w:rsidP="000B248A">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FC1A04" w:rsidRPr="00E76D29" w:rsidRDefault="00FC1A04" w:rsidP="000B248A">
      <w:pPr>
        <w:ind w:firstLine="720"/>
        <w:jc w:val="both"/>
        <w:rPr>
          <w:rFonts w:ascii="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П</w:t>
      </w:r>
      <w:r w:rsidRPr="00E76D29">
        <w:rPr>
          <w:rFonts w:ascii="Times New Roman" w:hAnsi="Times New Roman"/>
          <w:b/>
          <w:sz w:val="24"/>
          <w:szCs w:val="24"/>
        </w:rPr>
        <w:t>редставления о мире</w:t>
      </w:r>
      <w:r>
        <w:rPr>
          <w:rFonts w:ascii="Times New Roman" w:hAnsi="Times New Roman"/>
          <w:b/>
          <w:sz w:val="24"/>
          <w:szCs w:val="24"/>
        </w:rPr>
        <w:t xml:space="preserve"> людей и рукотворных материалах.</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 </w:t>
      </w:r>
    </w:p>
    <w:p w:rsidR="00FC1A04" w:rsidRPr="00E76D29" w:rsidRDefault="00FC1A04" w:rsidP="000B248A">
      <w:pPr>
        <w:ind w:firstLine="720"/>
        <w:jc w:val="both"/>
        <w:rPr>
          <w:rFonts w:ascii="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Pr>
          <w:rFonts w:ascii="Times New Roman" w:hAnsi="Times New Roman" w:cs="Times New Roman"/>
          <w:sz w:val="24"/>
          <w:szCs w:val="24"/>
        </w:rPr>
        <w:t>.</w:t>
      </w: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Б</w:t>
      </w:r>
      <w:r w:rsidRPr="00E76D29">
        <w:rPr>
          <w:rFonts w:ascii="Times New Roman" w:hAnsi="Times New Roman"/>
          <w:b/>
          <w:sz w:val="24"/>
          <w:szCs w:val="24"/>
        </w:rPr>
        <w:t>езопасное пов</w:t>
      </w:r>
      <w:r>
        <w:rPr>
          <w:rFonts w:ascii="Times New Roman" w:hAnsi="Times New Roman"/>
          <w:b/>
          <w:sz w:val="24"/>
          <w:szCs w:val="24"/>
        </w:rPr>
        <w:t>едение в быту, социуме, природе.</w:t>
      </w:r>
    </w:p>
    <w:p w:rsidR="00FC1A04" w:rsidRPr="00E76D29" w:rsidRDefault="00FC1A04" w:rsidP="000B248A">
      <w:pPr>
        <w:ind w:firstLine="720"/>
        <w:jc w:val="both"/>
        <w:rPr>
          <w:rFonts w:ascii="Times New Roman" w:hAnsi="Times New Roman" w:cs="Times New Roman"/>
          <w:b/>
          <w:sz w:val="24"/>
          <w:szCs w:val="24"/>
        </w:rPr>
      </w:pPr>
      <w:r w:rsidRPr="00E76D29">
        <w:rPr>
          <w:rFonts w:ascii="Times New Roman" w:hAnsi="Times New Roman" w:cs="Times New Roman"/>
          <w:sz w:val="24"/>
          <w:szCs w:val="24"/>
        </w:rPr>
        <w:t xml:space="preserve">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w:t>
      </w:r>
      <w:r>
        <w:rPr>
          <w:rFonts w:ascii="Times New Roman" w:hAnsi="Times New Roman" w:cs="Times New Roman"/>
          <w:sz w:val="24"/>
          <w:szCs w:val="24"/>
        </w:rPr>
        <w:t>транспорте («Скорая помощь», «По</w:t>
      </w:r>
      <w:r w:rsidRPr="00E76D29">
        <w:rPr>
          <w:rFonts w:ascii="Times New Roman" w:hAnsi="Times New Roman" w:cs="Times New Roman"/>
          <w:sz w:val="24"/>
          <w:szCs w:val="24"/>
        </w:rPr>
        <w:t>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FC1A04" w:rsidRPr="00E76D29" w:rsidRDefault="00FC1A04" w:rsidP="000B248A">
      <w:pPr>
        <w:ind w:firstLine="720"/>
        <w:jc w:val="both"/>
        <w:rPr>
          <w:rFonts w:ascii="Times New Roman" w:hAnsi="Times New Roman"/>
          <w:b/>
          <w:sz w:val="24"/>
          <w:szCs w:val="24"/>
        </w:rPr>
      </w:pPr>
      <w:r>
        <w:rPr>
          <w:rFonts w:ascii="Times New Roman" w:hAnsi="Times New Roman"/>
          <w:b/>
          <w:sz w:val="24"/>
          <w:szCs w:val="24"/>
        </w:rPr>
        <w:t>Т</w:t>
      </w:r>
      <w:r w:rsidRPr="00E76D29">
        <w:rPr>
          <w:rFonts w:ascii="Times New Roman" w:hAnsi="Times New Roman"/>
          <w:b/>
          <w:sz w:val="24"/>
          <w:szCs w:val="24"/>
        </w:rPr>
        <w:t>руд.</w:t>
      </w:r>
    </w:p>
    <w:p w:rsidR="00FC1A04" w:rsidRDefault="00FC1A04" w:rsidP="000B248A">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FC1A04" w:rsidRDefault="00FC1A04" w:rsidP="000B248A">
      <w:pPr>
        <w:spacing w:line="276" w:lineRule="auto"/>
        <w:ind w:firstLine="720"/>
        <w:jc w:val="both"/>
        <w:rPr>
          <w:rFonts w:ascii="Times New Roman" w:hAnsi="Times New Roman"/>
          <w:b/>
          <w:sz w:val="24"/>
          <w:szCs w:val="24"/>
        </w:rPr>
      </w:pPr>
    </w:p>
    <w:p w:rsidR="00FC1A04" w:rsidRPr="00D5751E" w:rsidRDefault="00FC1A04" w:rsidP="000B248A">
      <w:pPr>
        <w:ind w:firstLine="720"/>
        <w:jc w:val="both"/>
        <w:rPr>
          <w:rFonts w:ascii="Times New Roman" w:hAnsi="Times New Roman"/>
          <w:b/>
          <w:sz w:val="24"/>
          <w:szCs w:val="24"/>
          <w:u w:val="single"/>
        </w:rPr>
      </w:pPr>
      <w:r w:rsidRPr="005A7B8E">
        <w:rPr>
          <w:rFonts w:ascii="Times New Roman" w:hAnsi="Times New Roman"/>
          <w:b/>
          <w:sz w:val="24"/>
          <w:szCs w:val="24"/>
        </w:rPr>
        <w:t>Основное содержание образовательной деятельности социально-коммуникативное развитие с детьми</w:t>
      </w:r>
      <w:r w:rsidRPr="00D5751E">
        <w:rPr>
          <w:rFonts w:ascii="Times New Roman" w:hAnsi="Times New Roman"/>
          <w:b/>
          <w:sz w:val="24"/>
          <w:szCs w:val="24"/>
          <w:u w:val="single"/>
        </w:rPr>
        <w:t xml:space="preserve"> старшего дошкольного возраста.</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игра;</w:t>
      </w: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представления о мире людей и рукотворных материалах;</w:t>
      </w: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безопасное поведение в быту, социуме, природе;</w:t>
      </w: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труд.</w:t>
      </w:r>
    </w:p>
    <w:p w:rsidR="00FC1A04" w:rsidRPr="00D5751E" w:rsidRDefault="00FC1A04" w:rsidP="000B248A">
      <w:pPr>
        <w:ind w:left="3" w:firstLine="720"/>
        <w:jc w:val="both"/>
        <w:rPr>
          <w:rFonts w:ascii="Times New Roman" w:hAnsi="Times New Roman"/>
          <w:i/>
          <w:sz w:val="24"/>
          <w:szCs w:val="24"/>
        </w:rPr>
      </w:pPr>
      <w:r w:rsidRPr="00D5751E">
        <w:rPr>
          <w:rFonts w:ascii="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Pr>
          <w:rFonts w:ascii="Times New Roman" w:hAnsi="Times New Roman"/>
          <w:sz w:val="24"/>
          <w:szCs w:val="24"/>
        </w:rPr>
        <w:t>МАДОУ</w:t>
      </w:r>
      <w:r w:rsidRPr="00D5751E">
        <w:rPr>
          <w:rFonts w:ascii="Times New Roman" w:hAnsi="Times New Roman"/>
          <w:sz w:val="24"/>
          <w:szCs w:val="24"/>
        </w:rPr>
        <w:t>хранной, восстановительной).</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FC1A04" w:rsidRDefault="00FC1A04" w:rsidP="000B248A">
      <w:pPr>
        <w:jc w:val="both"/>
        <w:rPr>
          <w:rFonts w:ascii="Times New Roman" w:hAnsi="Times New Roman"/>
          <w:sz w:val="24"/>
          <w:szCs w:val="24"/>
        </w:rPr>
      </w:pP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Игра.</w:t>
      </w:r>
    </w:p>
    <w:p w:rsidR="00FC1A04" w:rsidRDefault="00FC1A04" w:rsidP="000B248A">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FC1A04" w:rsidRDefault="00FC1A04" w:rsidP="000B248A">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FC1A04" w:rsidRPr="00E703D8" w:rsidRDefault="00FC1A04" w:rsidP="000B248A">
      <w:pPr>
        <w:ind w:firstLine="720"/>
        <w:jc w:val="both"/>
        <w:rPr>
          <w:rFonts w:ascii="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П</w:t>
      </w:r>
      <w:r w:rsidRPr="00D5751E">
        <w:rPr>
          <w:rFonts w:ascii="Times New Roman" w:hAnsi="Times New Roman"/>
          <w:b/>
          <w:sz w:val="24"/>
          <w:szCs w:val="24"/>
        </w:rPr>
        <w:t>редставления о мире</w:t>
      </w:r>
      <w:r>
        <w:rPr>
          <w:rFonts w:ascii="Times New Roman" w:hAnsi="Times New Roman"/>
          <w:b/>
          <w:sz w:val="24"/>
          <w:szCs w:val="24"/>
        </w:rPr>
        <w:t xml:space="preserve"> людей и рукотворных материалах.</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FC1A04" w:rsidRPr="00E703D8" w:rsidRDefault="00FC1A04" w:rsidP="000B248A">
      <w:pPr>
        <w:ind w:firstLine="720"/>
        <w:jc w:val="both"/>
        <w:rPr>
          <w:rFonts w:ascii="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FC1A04" w:rsidRPr="00D5751E" w:rsidRDefault="00FC1A04" w:rsidP="000B248A">
      <w:pPr>
        <w:ind w:firstLine="720"/>
        <w:jc w:val="both"/>
        <w:rPr>
          <w:rFonts w:ascii="Times New Roman" w:hAnsi="Times New Roman"/>
          <w:b/>
          <w:sz w:val="24"/>
          <w:szCs w:val="24"/>
        </w:rPr>
      </w:pPr>
      <w:r>
        <w:rPr>
          <w:rFonts w:ascii="Times New Roman" w:hAnsi="Times New Roman"/>
          <w:b/>
          <w:sz w:val="24"/>
          <w:szCs w:val="24"/>
        </w:rPr>
        <w:t>Б</w:t>
      </w:r>
      <w:r w:rsidRPr="00D5751E">
        <w:rPr>
          <w:rFonts w:ascii="Times New Roman" w:hAnsi="Times New Roman"/>
          <w:b/>
          <w:sz w:val="24"/>
          <w:szCs w:val="24"/>
        </w:rPr>
        <w:t>езопасное пов</w:t>
      </w:r>
      <w:r>
        <w:rPr>
          <w:rFonts w:ascii="Times New Roman" w:hAnsi="Times New Roman"/>
          <w:b/>
          <w:sz w:val="24"/>
          <w:szCs w:val="24"/>
        </w:rPr>
        <w:t>едение в быту, социуме, природе.</w:t>
      </w:r>
    </w:p>
    <w:p w:rsidR="00FC1A04" w:rsidRPr="00E703D8" w:rsidRDefault="00FC1A04" w:rsidP="000B248A">
      <w:pPr>
        <w:ind w:firstLine="720"/>
        <w:jc w:val="both"/>
        <w:rPr>
          <w:rFonts w:ascii="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10212C">
      <w:pPr>
        <w:ind w:firstLine="720"/>
        <w:jc w:val="both"/>
        <w:rPr>
          <w:rFonts w:ascii="Times New Roman" w:hAnsi="Times New Roman"/>
          <w:b/>
          <w:sz w:val="24"/>
          <w:szCs w:val="24"/>
        </w:rPr>
      </w:pPr>
      <w:r>
        <w:rPr>
          <w:rFonts w:ascii="Times New Roman" w:hAnsi="Times New Roman"/>
          <w:b/>
          <w:sz w:val="24"/>
          <w:szCs w:val="24"/>
        </w:rPr>
        <w:t>Труд.</w:t>
      </w:r>
    </w:p>
    <w:p w:rsidR="00FC1A04" w:rsidRPr="0010212C" w:rsidRDefault="00FC1A04" w:rsidP="0010212C">
      <w:pPr>
        <w:ind w:firstLine="720"/>
        <w:jc w:val="both"/>
        <w:rPr>
          <w:rFonts w:ascii="Times New Roman" w:hAnsi="Times New Roman"/>
          <w:b/>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FC1A04" w:rsidRPr="00166B27" w:rsidRDefault="00FC1A04" w:rsidP="00166B27">
      <w:pPr>
        <w:jc w:val="center"/>
        <w:rPr>
          <w:rFonts w:ascii="Times New Roman" w:hAnsi="Times New Roman" w:cs="Times New Roman"/>
          <w:sz w:val="24"/>
          <w:szCs w:val="24"/>
        </w:rPr>
      </w:pPr>
      <w:r w:rsidRPr="00166B27">
        <w:rPr>
          <w:rFonts w:ascii="Times New Roman" w:hAnsi="Times New Roman" w:cs="Times New Roman"/>
          <w:b/>
          <w:sz w:val="24"/>
          <w:szCs w:val="24"/>
        </w:rPr>
        <w:t>Методики и технологии для решения задач образовательной области «Социально-коммуникативное развитие:</w:t>
      </w:r>
    </w:p>
    <w:tbl>
      <w:tblPr>
        <w:tblW w:w="10289" w:type="dxa"/>
        <w:tblInd w:w="5" w:type="dxa"/>
        <w:tblCellMar>
          <w:top w:w="57" w:type="dxa"/>
          <w:left w:w="110" w:type="dxa"/>
          <w:right w:w="46" w:type="dxa"/>
        </w:tblCellMar>
        <w:tblLook w:val="00A0"/>
      </w:tblPr>
      <w:tblGrid>
        <w:gridCol w:w="3818"/>
        <w:gridCol w:w="6471"/>
      </w:tblGrid>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jc w:val="center"/>
              <w:rPr>
                <w:rFonts w:ascii="Times New Roman" w:hAnsi="Times New Roman" w:cs="Times New Roman"/>
                <w:b/>
                <w:sz w:val="24"/>
                <w:szCs w:val="24"/>
              </w:rPr>
            </w:pPr>
            <w:r w:rsidRPr="00166B27">
              <w:rPr>
                <w:rFonts w:ascii="Times New Roman" w:hAnsi="Times New Roman" w:cs="Times New Roman"/>
                <w:b/>
                <w:sz w:val="24"/>
                <w:szCs w:val="24"/>
              </w:rPr>
              <w:t>автор</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jc w:val="center"/>
              <w:rPr>
                <w:rFonts w:ascii="Times New Roman" w:hAnsi="Times New Roman" w:cs="Times New Roman"/>
                <w:b/>
                <w:sz w:val="24"/>
                <w:szCs w:val="24"/>
              </w:rPr>
            </w:pPr>
            <w:r w:rsidRPr="00166B27">
              <w:rPr>
                <w:rFonts w:ascii="Times New Roman" w:hAnsi="Times New Roman" w:cs="Times New Roman"/>
                <w:b/>
                <w:sz w:val="24"/>
                <w:szCs w:val="24"/>
              </w:rPr>
              <w:t>название</w:t>
            </w:r>
          </w:p>
        </w:tc>
      </w:tr>
      <w:tr w:rsidR="00FC1A04" w:rsidRPr="00166B27" w:rsidTr="00166B27">
        <w:trPr>
          <w:trHeight w:val="396"/>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Зартайская И.В.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Когда мне грустно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Зартайская И.В.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Когда мне обидно.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Зартайская И.В.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Когда я счастлив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Зартайская И.В.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Когда мне обидно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Зартайская И.В.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Когда я сержусь </w:t>
            </w:r>
          </w:p>
        </w:tc>
      </w:tr>
      <w:tr w:rsidR="00FC1A04" w:rsidRPr="00166B27" w:rsidTr="00166B27">
        <w:trPr>
          <w:trHeight w:val="410"/>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Pr>
                <w:rFonts w:ascii="Times New Roman" w:hAnsi="Times New Roman" w:cs="Times New Roman"/>
                <w:sz w:val="24"/>
                <w:szCs w:val="24"/>
              </w:rPr>
              <w:t xml:space="preserve">Чал-Борю В.Ю., Пояркова </w:t>
            </w:r>
            <w:r w:rsidRPr="00166B27">
              <w:rPr>
                <w:rFonts w:ascii="Times New Roman" w:hAnsi="Times New Roman" w:cs="Times New Roman"/>
                <w:sz w:val="24"/>
                <w:szCs w:val="24"/>
              </w:rPr>
              <w:t xml:space="preserve">Е.А.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Ай, болит! История о закадычных друзьях. </w:t>
            </w:r>
          </w:p>
        </w:tc>
      </w:tr>
      <w:tr w:rsidR="00FC1A04" w:rsidRPr="00166B27" w:rsidTr="00166B27">
        <w:trPr>
          <w:trHeight w:val="64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Чал-Борю В.В., Пояркова Е.А.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ГДЕ ЖИВУТ СВЕТЛЯЧКИ? История про любопытного </w:t>
            </w:r>
          </w:p>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Зайчонка </w:t>
            </w:r>
          </w:p>
        </w:tc>
      </w:tr>
      <w:tr w:rsidR="00FC1A04" w:rsidRPr="00166B27" w:rsidTr="00166B27">
        <w:trPr>
          <w:trHeight w:val="498"/>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Pr>
                <w:rFonts w:ascii="Times New Roman" w:hAnsi="Times New Roman" w:cs="Times New Roman"/>
                <w:sz w:val="24"/>
                <w:szCs w:val="24"/>
              </w:rPr>
              <w:t xml:space="preserve">Чал-Борю В. Ю., Пояркова </w:t>
            </w:r>
            <w:r w:rsidRPr="00166B27">
              <w:rPr>
                <w:rFonts w:ascii="Times New Roman" w:hAnsi="Times New Roman" w:cs="Times New Roman"/>
                <w:sz w:val="24"/>
                <w:szCs w:val="24"/>
              </w:rPr>
              <w:t xml:space="preserve">Е. 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Давай злиться вместе! (Волчонок и Сова) </w:t>
            </w:r>
          </w:p>
        </w:tc>
      </w:tr>
      <w:tr w:rsidR="00FC1A04" w:rsidRPr="00166B27" w:rsidTr="00166B27">
        <w:trPr>
          <w:trHeight w:val="36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Чал-Борю В.Ю., П</w:t>
            </w:r>
            <w:r>
              <w:rPr>
                <w:rFonts w:ascii="Times New Roman" w:hAnsi="Times New Roman" w:cs="Times New Roman"/>
                <w:sz w:val="24"/>
                <w:szCs w:val="24"/>
              </w:rPr>
              <w:t xml:space="preserve">ояркова </w:t>
            </w:r>
            <w:r w:rsidRPr="00166B27">
              <w:rPr>
                <w:rFonts w:ascii="Times New Roman" w:hAnsi="Times New Roman" w:cs="Times New Roman"/>
                <w:sz w:val="24"/>
                <w:szCs w:val="24"/>
              </w:rPr>
              <w:t xml:space="preserve">Е.А.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Крепкий орешек. История про задиристых бельчат </w:t>
            </w:r>
          </w:p>
        </w:tc>
      </w:tr>
      <w:tr w:rsidR="00FC1A04" w:rsidRPr="00166B27" w:rsidTr="00166B27">
        <w:trPr>
          <w:trHeight w:val="643"/>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Белевич А.А., Чал-Борю В.В., Пояркова Е.А.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НЕ БОЮСЬ БОЯТЬСЯ! История про храброго лисёнка  </w:t>
            </w:r>
          </w:p>
        </w:tc>
      </w:tr>
      <w:tr w:rsidR="00FC1A04" w:rsidRPr="00166B27" w:rsidTr="00166B27">
        <w:trPr>
          <w:trHeight w:val="646"/>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Чал-Борю В. Ю., Пояркова </w:t>
            </w:r>
          </w:p>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Е. 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Это МОЁ, а это - ТВОЁ! И не будем драться! Надо ли делиться, если совсем не хочется?   </w:t>
            </w:r>
          </w:p>
        </w:tc>
      </w:tr>
      <w:tr w:rsidR="00FC1A04" w:rsidRPr="00166B27" w:rsidTr="00166B27">
        <w:trPr>
          <w:trHeight w:val="646"/>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Чал-Борю В.Ю., Пояркова Е.А.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ЧТО СЕГОДНЯ НА ОБЕД? История про медвежонка, который не любил есть </w:t>
            </w:r>
          </w:p>
        </w:tc>
      </w:tr>
      <w:tr w:rsidR="00FC1A04" w:rsidRPr="00166B27" w:rsidTr="00166B27">
        <w:trPr>
          <w:trHeight w:val="486"/>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Нагаева С.В., Вышинская М.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Навсегда?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Нагаева С.В.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ОТРАВЛЕННЫЕ СЛОВА.  </w:t>
            </w:r>
          </w:p>
        </w:tc>
      </w:tr>
      <w:tr w:rsidR="00FC1A04" w:rsidRPr="00166B27" w:rsidTr="00166B27">
        <w:trPr>
          <w:trHeight w:val="646"/>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Арабян К.К.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Финансовая грамота. Рабочая программа с методическими рекомендациями для педагогов ДОО. </w:t>
            </w:r>
          </w:p>
        </w:tc>
      </w:tr>
      <w:tr w:rsidR="00FC1A04" w:rsidRPr="00166B27" w:rsidTr="00166B27">
        <w:trPr>
          <w:trHeight w:val="394"/>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Арабян К.К.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Финансовая грамота. Пособие для детей 5-7 лет </w:t>
            </w:r>
          </w:p>
        </w:tc>
      </w:tr>
      <w:tr w:rsidR="00FC1A04" w:rsidRPr="00166B27" w:rsidTr="00166B27">
        <w:trPr>
          <w:trHeight w:val="25"/>
        </w:trPr>
        <w:tc>
          <w:tcPr>
            <w:tcW w:w="3818"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471" w:type="dxa"/>
            <w:tcBorders>
              <w:top w:val="single" w:sz="4" w:space="0" w:color="000000"/>
              <w:left w:val="single" w:sz="4" w:space="0" w:color="000000"/>
              <w:bottom w:val="single" w:sz="4" w:space="0" w:color="000000"/>
              <w:right w:val="single" w:sz="4" w:space="0" w:color="000000"/>
            </w:tcBorders>
          </w:tcPr>
          <w:p w:rsidR="00FC1A04" w:rsidRPr="00166B27" w:rsidRDefault="00FC1A04" w:rsidP="00166B27">
            <w:pPr>
              <w:rPr>
                <w:rFonts w:ascii="Times New Roman" w:hAnsi="Times New Roman" w:cs="Times New Roman"/>
                <w:sz w:val="24"/>
                <w:szCs w:val="24"/>
              </w:rPr>
            </w:pPr>
            <w:r w:rsidRPr="00166B27">
              <w:rPr>
                <w:rFonts w:ascii="Times New Roman" w:hAnsi="Times New Roman" w:cs="Times New Roman"/>
                <w:sz w:val="24"/>
                <w:szCs w:val="24"/>
              </w:rPr>
              <w:t xml:space="preserve">БУКВОТРЯСЕНИЕ, или Удивительное путешествие маленькой девочки по большой стране (с НАКЛЕЙКАМИ) </w:t>
            </w:r>
          </w:p>
        </w:tc>
      </w:tr>
    </w:tbl>
    <w:p w:rsidR="00FC1A04" w:rsidRPr="00A4580F" w:rsidRDefault="00FC1A04" w:rsidP="00A4580F">
      <w:pPr>
        <w:ind w:firstLine="720"/>
        <w:jc w:val="both"/>
        <w:rPr>
          <w:rFonts w:ascii="Times New Roman" w:hAnsi="Times New Roman" w:cs="Times New Roman"/>
          <w:sz w:val="24"/>
          <w:szCs w:val="24"/>
        </w:rPr>
        <w:sectPr w:rsidR="00FC1A04" w:rsidRPr="00A4580F" w:rsidSect="000B248A">
          <w:pgSz w:w="11906" w:h="16838"/>
          <w:pgMar w:top="709" w:right="851" w:bottom="1134" w:left="851" w:header="709" w:footer="709" w:gutter="0"/>
          <w:cols w:space="708"/>
          <w:docGrid w:linePitch="360"/>
        </w:sectPr>
      </w:pPr>
    </w:p>
    <w:p w:rsidR="00FC1A04" w:rsidRPr="00D5751E" w:rsidRDefault="00FC1A04" w:rsidP="000B248A">
      <w:pPr>
        <w:ind w:left="3" w:firstLine="720"/>
        <w:rPr>
          <w:rFonts w:ascii="Times New Roman" w:hAnsi="Times New Roman"/>
          <w:b/>
          <w:sz w:val="24"/>
          <w:szCs w:val="24"/>
        </w:rPr>
      </w:pPr>
      <w:r>
        <w:rPr>
          <w:rFonts w:ascii="Times New Roman" w:hAnsi="Times New Roman"/>
          <w:b/>
          <w:sz w:val="24"/>
          <w:szCs w:val="24"/>
        </w:rPr>
        <w:t xml:space="preserve">2.1.1.2. </w:t>
      </w:r>
      <w:r w:rsidRPr="00D5751E">
        <w:rPr>
          <w:rFonts w:ascii="Times New Roman" w:hAnsi="Times New Roman"/>
          <w:b/>
          <w:sz w:val="24"/>
          <w:szCs w:val="24"/>
        </w:rPr>
        <w:t>Познавательное развитие</w:t>
      </w:r>
      <w:r>
        <w:rPr>
          <w:rFonts w:ascii="Times New Roman" w:hAnsi="Times New Roman"/>
          <w:b/>
          <w:sz w:val="24"/>
          <w:szCs w:val="24"/>
        </w:rPr>
        <w:t xml:space="preserve"> (п.32.2. ФАОП ДО)</w:t>
      </w:r>
      <w:r w:rsidRPr="00384082">
        <w:rPr>
          <w:rFonts w:ascii="Times New Roman" w:hAnsi="Times New Roman" w:cs="Times New Roman"/>
          <w:sz w:val="24"/>
          <w:szCs w:val="24"/>
        </w:rPr>
        <w:t>.</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развития интересов обучающихся, любознательности и познавательной мотивации;</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формирования познавательных действий, становления сознания;</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развития воображения и творческой активности;</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C1A04" w:rsidRPr="00D5751E" w:rsidRDefault="00FC1A04" w:rsidP="000B248A">
      <w:pPr>
        <w:pStyle w:val="ListParagraph"/>
        <w:numPr>
          <w:ilvl w:val="0"/>
          <w:numId w:val="23"/>
        </w:numPr>
        <w:ind w:left="0" w:firstLine="0"/>
        <w:jc w:val="both"/>
        <w:rPr>
          <w:rFonts w:ascii="Times New Roman" w:hAnsi="Times New Roman"/>
          <w:sz w:val="24"/>
          <w:szCs w:val="24"/>
        </w:rPr>
      </w:pPr>
      <w:r w:rsidRPr="00D5751E">
        <w:rPr>
          <w:rFonts w:ascii="Times New Roman" w:hAnsi="Times New Roman"/>
          <w:sz w:val="24"/>
          <w:szCs w:val="24"/>
        </w:rPr>
        <w:t>развития представлений о виртуальной среде, о возможностях и рисках интернета.</w:t>
      </w:r>
    </w:p>
    <w:p w:rsidR="00FC1A04" w:rsidRPr="00D5751E" w:rsidRDefault="00FC1A04" w:rsidP="000B248A">
      <w:pPr>
        <w:jc w:val="both"/>
        <w:rPr>
          <w:rFonts w:ascii="Times New Roman" w:hAnsi="Times New Roman"/>
          <w:b/>
          <w:sz w:val="24"/>
          <w:szCs w:val="24"/>
        </w:rPr>
      </w:pPr>
    </w:p>
    <w:p w:rsidR="00FC1A04" w:rsidRPr="00D5751E" w:rsidRDefault="00FC1A04" w:rsidP="000B248A">
      <w:pPr>
        <w:ind w:firstLine="720"/>
        <w:jc w:val="both"/>
        <w:rPr>
          <w:rFonts w:ascii="Times New Roman" w:hAnsi="Times New Roman"/>
          <w:b/>
          <w:sz w:val="24"/>
          <w:szCs w:val="24"/>
        </w:rPr>
      </w:pPr>
      <w:r w:rsidRPr="00D5751E">
        <w:rPr>
          <w:rFonts w:ascii="Times New Roman" w:hAnsi="Times New Roman"/>
          <w:b/>
          <w:sz w:val="24"/>
          <w:szCs w:val="24"/>
        </w:rPr>
        <w:t xml:space="preserve">Основное содержание образовательной деятельности по познавательному развитию с детьми </w:t>
      </w:r>
      <w:r w:rsidRPr="00D5751E">
        <w:rPr>
          <w:rFonts w:ascii="Times New Roman" w:hAnsi="Times New Roman"/>
          <w:b/>
          <w:sz w:val="24"/>
          <w:szCs w:val="24"/>
          <w:u w:val="single"/>
        </w:rPr>
        <w:t>младшего дошкольного</w:t>
      </w:r>
      <w:r w:rsidRPr="00D5751E">
        <w:rPr>
          <w:rFonts w:ascii="Times New Roman" w:hAnsi="Times New Roman"/>
          <w:b/>
          <w:sz w:val="24"/>
          <w:szCs w:val="24"/>
        </w:rPr>
        <w:t xml:space="preserve"> возраста:</w:t>
      </w:r>
    </w:p>
    <w:p w:rsidR="00FC1A04" w:rsidRPr="00D5751E" w:rsidRDefault="00FC1A04" w:rsidP="000B248A">
      <w:pPr>
        <w:ind w:firstLine="720"/>
        <w:jc w:val="both"/>
        <w:rPr>
          <w:rFonts w:ascii="Times New Roman" w:hAnsi="Times New Roman"/>
          <w:sz w:val="24"/>
          <w:szCs w:val="24"/>
        </w:rPr>
      </w:pPr>
      <w:r w:rsidRPr="00D5751E">
        <w:rPr>
          <w:rFonts w:ascii="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FC1A04" w:rsidRPr="00D5751E" w:rsidRDefault="00FC1A04" w:rsidP="000B248A">
      <w:pPr>
        <w:pStyle w:val="ListParagraph"/>
        <w:numPr>
          <w:ilvl w:val="0"/>
          <w:numId w:val="24"/>
        </w:numPr>
        <w:jc w:val="both"/>
        <w:rPr>
          <w:rFonts w:ascii="Times New Roman" w:hAnsi="Times New Roman"/>
          <w:b/>
          <w:sz w:val="24"/>
          <w:szCs w:val="24"/>
        </w:rPr>
      </w:pPr>
      <w:r w:rsidRPr="00D5751E">
        <w:rPr>
          <w:rFonts w:ascii="Times New Roman" w:hAnsi="Times New Roman"/>
          <w:b/>
          <w:sz w:val="24"/>
          <w:szCs w:val="24"/>
        </w:rPr>
        <w:t>конструирование;</w:t>
      </w:r>
    </w:p>
    <w:p w:rsidR="00FC1A04" w:rsidRPr="00D5751E" w:rsidRDefault="00FC1A04" w:rsidP="000B248A">
      <w:pPr>
        <w:pStyle w:val="ListParagraph"/>
        <w:numPr>
          <w:ilvl w:val="0"/>
          <w:numId w:val="24"/>
        </w:numPr>
        <w:jc w:val="both"/>
        <w:rPr>
          <w:rFonts w:ascii="Times New Roman" w:hAnsi="Times New Roman"/>
          <w:b/>
          <w:sz w:val="24"/>
          <w:szCs w:val="24"/>
        </w:rPr>
      </w:pPr>
      <w:r w:rsidRPr="00D5751E">
        <w:rPr>
          <w:rFonts w:ascii="Times New Roman" w:hAnsi="Times New Roman"/>
          <w:b/>
          <w:sz w:val="24"/>
          <w:szCs w:val="24"/>
        </w:rPr>
        <w:t>развитие представлений о себе и окружающем мире;</w:t>
      </w:r>
    </w:p>
    <w:p w:rsidR="00FC1A04" w:rsidRPr="00D5751E" w:rsidRDefault="00FC1A04" w:rsidP="000B248A">
      <w:pPr>
        <w:pStyle w:val="ListParagraph"/>
        <w:numPr>
          <w:ilvl w:val="0"/>
          <w:numId w:val="24"/>
        </w:numPr>
        <w:jc w:val="both"/>
        <w:rPr>
          <w:rFonts w:ascii="Times New Roman" w:hAnsi="Times New Roman"/>
          <w:b/>
          <w:sz w:val="24"/>
          <w:szCs w:val="24"/>
        </w:rPr>
      </w:pPr>
      <w:r w:rsidRPr="00D5751E">
        <w:rPr>
          <w:rFonts w:ascii="Times New Roman" w:hAnsi="Times New Roman"/>
          <w:b/>
          <w:sz w:val="24"/>
          <w:szCs w:val="24"/>
        </w:rPr>
        <w:t>элементарные математические представления.</w:t>
      </w:r>
    </w:p>
    <w:p w:rsidR="00FC1A04" w:rsidRPr="00D5751E" w:rsidRDefault="00FC1A04" w:rsidP="000B248A">
      <w:pPr>
        <w:ind w:left="3" w:firstLine="717"/>
        <w:jc w:val="both"/>
        <w:rPr>
          <w:rFonts w:ascii="Times New Roman" w:hAnsi="Times New Roman"/>
          <w:sz w:val="24"/>
          <w:szCs w:val="24"/>
        </w:rPr>
      </w:pPr>
      <w:r w:rsidRPr="00D5751E">
        <w:rPr>
          <w:rFonts w:ascii="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FC1A04" w:rsidRPr="00D5751E" w:rsidRDefault="00FC1A04" w:rsidP="000B248A">
      <w:pPr>
        <w:ind w:left="3" w:firstLine="717"/>
        <w:jc w:val="both"/>
        <w:rPr>
          <w:rFonts w:ascii="Times New Roman" w:hAnsi="Times New Roman"/>
          <w:sz w:val="24"/>
          <w:szCs w:val="24"/>
        </w:rPr>
      </w:pPr>
      <w:r w:rsidRPr="00D5751E">
        <w:rPr>
          <w:rFonts w:ascii="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FC1A04" w:rsidRPr="00D5751E" w:rsidRDefault="00FC1A04" w:rsidP="000B248A">
      <w:pPr>
        <w:ind w:left="3" w:firstLine="717"/>
        <w:jc w:val="both"/>
        <w:rPr>
          <w:rFonts w:ascii="Times New Roman" w:hAnsi="Times New Roman"/>
          <w:sz w:val="24"/>
          <w:szCs w:val="24"/>
        </w:rPr>
      </w:pPr>
      <w:r w:rsidRPr="00D5751E">
        <w:rPr>
          <w:rFonts w:ascii="Times New Roman" w:hAnsi="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C1A04" w:rsidRPr="00D5751E" w:rsidRDefault="00FC1A04" w:rsidP="000B248A">
      <w:pPr>
        <w:ind w:left="3" w:firstLine="717"/>
        <w:jc w:val="both"/>
        <w:rPr>
          <w:rFonts w:ascii="Times New Roman" w:hAnsi="Times New Roman"/>
          <w:sz w:val="24"/>
          <w:szCs w:val="24"/>
        </w:rPr>
      </w:pPr>
      <w:r w:rsidRPr="00D5751E">
        <w:rPr>
          <w:rFonts w:ascii="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FC1A04" w:rsidRDefault="00FC1A04" w:rsidP="000B248A">
      <w:pPr>
        <w:ind w:firstLine="720"/>
        <w:jc w:val="both"/>
        <w:rPr>
          <w:rFonts w:ascii="Times New Roman" w:hAnsi="Times New Roman" w:cs="Times New Roman"/>
          <w:b/>
          <w:sz w:val="24"/>
          <w:szCs w:val="24"/>
        </w:rPr>
      </w:pPr>
    </w:p>
    <w:p w:rsidR="00FC1A04" w:rsidRPr="00A4580F" w:rsidRDefault="00FC1A04" w:rsidP="000B248A">
      <w:pPr>
        <w:tabs>
          <w:tab w:val="left" w:pos="3249"/>
        </w:tabs>
        <w:ind w:firstLine="720"/>
        <w:jc w:val="both"/>
        <w:rPr>
          <w:rFonts w:ascii="Times New Roman" w:hAnsi="Times New Roman"/>
          <w:b/>
          <w:color w:val="000000"/>
          <w:sz w:val="24"/>
          <w:szCs w:val="24"/>
        </w:rPr>
      </w:pPr>
      <w:r w:rsidRPr="00A4580F">
        <w:rPr>
          <w:rFonts w:ascii="Times New Roman" w:hAnsi="Times New Roman"/>
          <w:b/>
          <w:color w:val="000000"/>
          <w:sz w:val="24"/>
          <w:szCs w:val="24"/>
        </w:rPr>
        <w:t xml:space="preserve">Конструирование </w:t>
      </w:r>
    </w:p>
    <w:p w:rsidR="00FC1A04" w:rsidRPr="00A4580F" w:rsidRDefault="00FC1A04" w:rsidP="000B248A">
      <w:pPr>
        <w:ind w:firstLine="720"/>
        <w:jc w:val="both"/>
        <w:rPr>
          <w:rFonts w:ascii="Times New Roman" w:hAnsi="Times New Roman" w:cs="Times New Roman"/>
          <w:b/>
          <w:color w:val="000000"/>
          <w:sz w:val="24"/>
          <w:szCs w:val="24"/>
        </w:rPr>
      </w:pPr>
      <w:r w:rsidRPr="00A4580F">
        <w:rPr>
          <w:rFonts w:ascii="Times New Roman" w:hAnsi="Times New Roman" w:cs="Times New Roman"/>
          <w:color w:val="000000"/>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C1A04" w:rsidRDefault="00FC1A04" w:rsidP="000B248A">
      <w:pPr>
        <w:ind w:firstLine="720"/>
        <w:jc w:val="both"/>
        <w:rPr>
          <w:rFonts w:ascii="Times New Roman" w:hAnsi="Times New Roman"/>
          <w:b/>
          <w:sz w:val="24"/>
          <w:szCs w:val="24"/>
        </w:rPr>
      </w:pPr>
    </w:p>
    <w:p w:rsidR="00FC1A04" w:rsidRPr="0071185F" w:rsidRDefault="00FC1A04" w:rsidP="000B248A">
      <w:pPr>
        <w:ind w:firstLine="720"/>
        <w:jc w:val="both"/>
        <w:rPr>
          <w:rFonts w:ascii="Times New Roman" w:hAnsi="Times New Roman"/>
          <w:b/>
          <w:sz w:val="24"/>
          <w:szCs w:val="24"/>
        </w:rPr>
      </w:pPr>
      <w:r>
        <w:rPr>
          <w:rFonts w:ascii="Times New Roman" w:hAnsi="Times New Roman"/>
          <w:b/>
          <w:sz w:val="24"/>
          <w:szCs w:val="24"/>
        </w:rPr>
        <w:t>Р</w:t>
      </w:r>
      <w:r w:rsidRPr="0071185F">
        <w:rPr>
          <w:rFonts w:ascii="Times New Roman" w:hAnsi="Times New Roman"/>
          <w:b/>
          <w:sz w:val="24"/>
          <w:szCs w:val="24"/>
        </w:rPr>
        <w:t>азвитие предста</w:t>
      </w:r>
      <w:r>
        <w:rPr>
          <w:rFonts w:ascii="Times New Roman" w:hAnsi="Times New Roman"/>
          <w:b/>
          <w:sz w:val="24"/>
          <w:szCs w:val="24"/>
        </w:rPr>
        <w:t>влений о себе и окружающем мире.</w:t>
      </w:r>
    </w:p>
    <w:p w:rsidR="00FC1A04" w:rsidRPr="0071185F" w:rsidRDefault="00FC1A04" w:rsidP="000B248A">
      <w:pPr>
        <w:ind w:firstLine="720"/>
        <w:jc w:val="both"/>
        <w:rPr>
          <w:rFonts w:ascii="Times New Roman" w:hAnsi="Times New Roman" w:cs="Times New Roman"/>
          <w:b/>
          <w:sz w:val="24"/>
          <w:szCs w:val="24"/>
        </w:rPr>
      </w:pPr>
      <w:r w:rsidRPr="0071185F">
        <w:rPr>
          <w:rFonts w:ascii="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FC1A04" w:rsidRPr="0071185F" w:rsidRDefault="00FC1A04" w:rsidP="000B248A">
      <w:pPr>
        <w:ind w:firstLine="720"/>
        <w:jc w:val="both"/>
        <w:rPr>
          <w:rFonts w:ascii="Times New Roman" w:hAnsi="Times New Roman"/>
          <w:b/>
          <w:sz w:val="24"/>
          <w:szCs w:val="24"/>
        </w:rPr>
      </w:pPr>
      <w:r>
        <w:rPr>
          <w:rFonts w:ascii="Times New Roman" w:hAnsi="Times New Roman"/>
          <w:b/>
          <w:sz w:val="24"/>
          <w:szCs w:val="24"/>
        </w:rPr>
        <w:t>Э</w:t>
      </w:r>
      <w:r w:rsidRPr="0071185F">
        <w:rPr>
          <w:rFonts w:ascii="Times New Roman" w:hAnsi="Times New Roman"/>
          <w:b/>
          <w:sz w:val="24"/>
          <w:szCs w:val="24"/>
        </w:rPr>
        <w:t>лементарные математические представления.</w:t>
      </w:r>
    </w:p>
    <w:p w:rsidR="00FC1A04" w:rsidRDefault="00FC1A04" w:rsidP="000B248A">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Pr>
          <w:rFonts w:ascii="Times New Roman" w:hAnsi="Times New Roman" w:cs="Times New Roman"/>
          <w:sz w:val="24"/>
          <w:szCs w:val="24"/>
        </w:rPr>
        <w:t xml:space="preserve"> </w:t>
      </w:r>
    </w:p>
    <w:p w:rsidR="00FC1A04" w:rsidRPr="00D5751E" w:rsidRDefault="00FC1A04" w:rsidP="000B248A">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FC1A04" w:rsidRPr="008F7109" w:rsidRDefault="00FC1A04" w:rsidP="000B248A">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FC1A04" w:rsidRPr="0071185F" w:rsidRDefault="00FC1A04" w:rsidP="000B248A">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FC1A04" w:rsidRPr="008F7109" w:rsidRDefault="00FC1A04" w:rsidP="000B248A">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Pr>
          <w:rFonts w:ascii="Times New Roman" w:hAnsi="Times New Roman" w:cs="Times New Roman"/>
          <w:sz w:val="24"/>
          <w:szCs w:val="24"/>
          <w:u w:val="single"/>
        </w:rPr>
        <w:t>:</w:t>
      </w:r>
    </w:p>
    <w:p w:rsidR="00FC1A04" w:rsidRPr="00D5751E" w:rsidRDefault="00FC1A04" w:rsidP="000B248A">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FC1A04" w:rsidRPr="00D5751E" w:rsidRDefault="00FC1A04" w:rsidP="000B248A">
      <w:pPr>
        <w:jc w:val="both"/>
        <w:rPr>
          <w:rFonts w:ascii="Times New Roman" w:hAnsi="Times New Roman" w:cs="Times New Roman"/>
          <w:b/>
          <w:sz w:val="24"/>
          <w:szCs w:val="24"/>
        </w:rPr>
      </w:pPr>
    </w:p>
    <w:p w:rsidR="00FC1A04" w:rsidRDefault="00FC1A04" w:rsidP="000B248A">
      <w:pPr>
        <w:ind w:left="3" w:firstLine="720"/>
        <w:jc w:val="both"/>
        <w:rPr>
          <w:rFonts w:ascii="Times New Roman" w:hAnsi="Times New Roman"/>
          <w:b/>
          <w:sz w:val="24"/>
          <w:szCs w:val="24"/>
        </w:rPr>
      </w:pPr>
    </w:p>
    <w:p w:rsidR="00FC1A04" w:rsidRPr="00D5751E" w:rsidRDefault="00FC1A04" w:rsidP="000B248A">
      <w:pPr>
        <w:ind w:left="3" w:firstLine="720"/>
        <w:jc w:val="both"/>
        <w:rPr>
          <w:rFonts w:ascii="Times New Roman" w:hAnsi="Times New Roman"/>
          <w:b/>
          <w:sz w:val="24"/>
          <w:szCs w:val="24"/>
        </w:rPr>
      </w:pPr>
      <w:r w:rsidRPr="00D5751E">
        <w:rPr>
          <w:rFonts w:ascii="Times New Roman" w:hAnsi="Times New Roman"/>
          <w:b/>
          <w:sz w:val="24"/>
          <w:szCs w:val="24"/>
        </w:rPr>
        <w:t xml:space="preserve">Основное содержание образовательной деятельности по познавательному развитию с детьми </w:t>
      </w:r>
      <w:r w:rsidRPr="00D5751E">
        <w:rPr>
          <w:rFonts w:ascii="Times New Roman" w:hAnsi="Times New Roman"/>
          <w:b/>
          <w:sz w:val="24"/>
          <w:szCs w:val="24"/>
          <w:u w:val="single"/>
        </w:rPr>
        <w:t>среднего дошкольного</w:t>
      </w:r>
      <w:r w:rsidRPr="00D5751E">
        <w:rPr>
          <w:rFonts w:ascii="Times New Roman" w:hAnsi="Times New Roman"/>
          <w:b/>
          <w:sz w:val="24"/>
          <w:szCs w:val="24"/>
        </w:rPr>
        <w:t xml:space="preserve"> возраста:</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FC1A04" w:rsidRPr="00D5751E" w:rsidRDefault="00FC1A04" w:rsidP="000B248A">
      <w:pPr>
        <w:pStyle w:val="ListParagraph"/>
        <w:numPr>
          <w:ilvl w:val="0"/>
          <w:numId w:val="24"/>
        </w:numPr>
        <w:jc w:val="both"/>
        <w:rPr>
          <w:rFonts w:ascii="Times New Roman" w:hAnsi="Times New Roman"/>
          <w:b/>
          <w:sz w:val="24"/>
          <w:szCs w:val="24"/>
        </w:rPr>
      </w:pPr>
      <w:r w:rsidRPr="00D5751E">
        <w:rPr>
          <w:rFonts w:ascii="Times New Roman" w:hAnsi="Times New Roman"/>
          <w:b/>
          <w:sz w:val="24"/>
          <w:szCs w:val="24"/>
        </w:rPr>
        <w:t>конструирование;</w:t>
      </w:r>
    </w:p>
    <w:p w:rsidR="00FC1A04" w:rsidRPr="00D5751E" w:rsidRDefault="00FC1A04" w:rsidP="000B248A">
      <w:pPr>
        <w:pStyle w:val="ListParagraph"/>
        <w:numPr>
          <w:ilvl w:val="0"/>
          <w:numId w:val="24"/>
        </w:numPr>
        <w:jc w:val="both"/>
        <w:rPr>
          <w:rFonts w:ascii="Times New Roman" w:hAnsi="Times New Roman"/>
          <w:b/>
          <w:sz w:val="24"/>
          <w:szCs w:val="24"/>
        </w:rPr>
      </w:pPr>
      <w:r w:rsidRPr="00D5751E">
        <w:rPr>
          <w:rFonts w:ascii="Times New Roman" w:hAnsi="Times New Roman"/>
          <w:b/>
          <w:sz w:val="24"/>
          <w:szCs w:val="24"/>
        </w:rPr>
        <w:t>развитие представлений о себе и окружающем мире;</w:t>
      </w:r>
    </w:p>
    <w:p w:rsidR="00FC1A04" w:rsidRPr="00D5751E" w:rsidRDefault="00FC1A04" w:rsidP="000B248A">
      <w:pPr>
        <w:pStyle w:val="ListParagraph"/>
        <w:numPr>
          <w:ilvl w:val="0"/>
          <w:numId w:val="24"/>
        </w:numPr>
        <w:jc w:val="both"/>
        <w:rPr>
          <w:rFonts w:ascii="Times New Roman" w:hAnsi="Times New Roman"/>
          <w:sz w:val="24"/>
          <w:szCs w:val="24"/>
        </w:rPr>
      </w:pPr>
      <w:r w:rsidRPr="00D5751E">
        <w:rPr>
          <w:rFonts w:ascii="Times New Roman" w:hAnsi="Times New Roman"/>
          <w:b/>
          <w:sz w:val="24"/>
          <w:szCs w:val="24"/>
        </w:rPr>
        <w:t>элементарные математические представления</w:t>
      </w:r>
      <w:r w:rsidRPr="00D5751E">
        <w:rPr>
          <w:rFonts w:ascii="Times New Roman" w:hAnsi="Times New Roman"/>
          <w:color w:val="7030A0"/>
          <w:sz w:val="24"/>
          <w:szCs w:val="24"/>
        </w:rPr>
        <w:t>.</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Pr>
          <w:rFonts w:ascii="Times New Roman" w:hAnsi="Times New Roman"/>
          <w:sz w:val="24"/>
          <w:szCs w:val="24"/>
        </w:rPr>
        <w:t>доо</w:t>
      </w:r>
      <w:r w:rsidRPr="00D5751E">
        <w:rPr>
          <w:rFonts w:ascii="Times New Roman" w:hAnsi="Times New Roman"/>
          <w:sz w:val="24"/>
          <w:szCs w:val="24"/>
        </w:rPr>
        <w:t>хранной, восстановительной).</w:t>
      </w:r>
    </w:p>
    <w:p w:rsidR="00FC1A04" w:rsidRPr="00D5751E" w:rsidRDefault="00FC1A04" w:rsidP="000B248A">
      <w:pPr>
        <w:ind w:left="3" w:firstLine="720"/>
        <w:jc w:val="both"/>
        <w:rPr>
          <w:rFonts w:ascii="Times New Roman" w:hAnsi="Times New Roman"/>
          <w:sz w:val="24"/>
          <w:szCs w:val="24"/>
        </w:rPr>
      </w:pPr>
      <w:r w:rsidRPr="00D5751E">
        <w:rPr>
          <w:rFonts w:ascii="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C1A04" w:rsidRDefault="00FC1A04" w:rsidP="000B248A">
      <w:pPr>
        <w:jc w:val="both"/>
        <w:rPr>
          <w:rFonts w:ascii="Times New Roman" w:hAnsi="Times New Roman"/>
          <w:b/>
          <w:sz w:val="28"/>
          <w:szCs w:val="28"/>
        </w:rPr>
      </w:pPr>
    </w:p>
    <w:p w:rsidR="00FC1A04" w:rsidRPr="000C15D6" w:rsidRDefault="00FC1A04" w:rsidP="000B248A">
      <w:pPr>
        <w:ind w:firstLine="720"/>
        <w:jc w:val="both"/>
        <w:rPr>
          <w:rFonts w:ascii="Times New Roman" w:hAnsi="Times New Roman"/>
          <w:b/>
          <w:color w:val="000000"/>
          <w:sz w:val="24"/>
          <w:szCs w:val="24"/>
        </w:rPr>
      </w:pPr>
      <w:r w:rsidRPr="000C15D6">
        <w:rPr>
          <w:rFonts w:ascii="Times New Roman" w:hAnsi="Times New Roman"/>
          <w:b/>
          <w:color w:val="000000"/>
          <w:sz w:val="24"/>
          <w:szCs w:val="24"/>
        </w:rPr>
        <w:t>Конструирование</w:t>
      </w:r>
    </w:p>
    <w:p w:rsidR="00FC1A04" w:rsidRPr="000C15D6" w:rsidRDefault="00FC1A04" w:rsidP="000B248A">
      <w:pPr>
        <w:ind w:firstLine="720"/>
        <w:jc w:val="both"/>
        <w:rPr>
          <w:rFonts w:ascii="Times New Roman" w:hAnsi="Times New Roman" w:cs="Times New Roman"/>
          <w:b/>
          <w:color w:val="000000"/>
          <w:sz w:val="24"/>
          <w:szCs w:val="24"/>
        </w:rPr>
      </w:pPr>
      <w:r w:rsidRPr="000C15D6">
        <w:rPr>
          <w:rFonts w:ascii="Times New Roman" w:hAnsi="Times New Roman" w:cs="Times New Roman"/>
          <w:color w:val="000000"/>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FC1A04" w:rsidRDefault="00FC1A04" w:rsidP="000B248A">
      <w:pPr>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p>
    <w:p w:rsidR="00FC1A04" w:rsidRPr="0085296F" w:rsidRDefault="00FC1A04" w:rsidP="000B248A">
      <w:pPr>
        <w:ind w:firstLine="720"/>
        <w:jc w:val="both"/>
        <w:rPr>
          <w:rFonts w:ascii="Times New Roman" w:hAnsi="Times New Roman"/>
          <w:b/>
          <w:sz w:val="24"/>
          <w:szCs w:val="24"/>
        </w:rPr>
      </w:pPr>
      <w:r>
        <w:rPr>
          <w:rFonts w:ascii="Times New Roman" w:hAnsi="Times New Roman"/>
          <w:b/>
          <w:sz w:val="24"/>
          <w:szCs w:val="24"/>
        </w:rPr>
        <w:t>Р</w:t>
      </w:r>
      <w:r w:rsidRPr="0085296F">
        <w:rPr>
          <w:rFonts w:ascii="Times New Roman" w:hAnsi="Times New Roman"/>
          <w:b/>
          <w:sz w:val="24"/>
          <w:szCs w:val="24"/>
        </w:rPr>
        <w:t>азвитие предста</w:t>
      </w:r>
      <w:r>
        <w:rPr>
          <w:rFonts w:ascii="Times New Roman" w:hAnsi="Times New Roman"/>
          <w:b/>
          <w:sz w:val="24"/>
          <w:szCs w:val="24"/>
        </w:rPr>
        <w:t>влений о себе и окружающем мире.</w:t>
      </w:r>
    </w:p>
    <w:p w:rsidR="00FC1A04" w:rsidRPr="0085296F" w:rsidRDefault="00FC1A04" w:rsidP="000B248A">
      <w:pPr>
        <w:ind w:firstLine="720"/>
        <w:jc w:val="both"/>
        <w:rPr>
          <w:rFonts w:ascii="Times New Roman" w:hAnsi="Times New Roman"/>
          <w:sz w:val="24"/>
          <w:szCs w:val="24"/>
        </w:rPr>
      </w:pPr>
      <w:r w:rsidRPr="0085296F">
        <w:rPr>
          <w:rFonts w:ascii="Times New Roman" w:hAnsi="Times New Roman"/>
          <w:sz w:val="24"/>
          <w:szCs w:val="24"/>
        </w:rPr>
        <w:t>Формирование целостной картины мира</w:t>
      </w:r>
      <w:r>
        <w:rPr>
          <w:rFonts w:ascii="Times New Roman" w:hAnsi="Times New Roman"/>
          <w:sz w:val="24"/>
          <w:szCs w:val="24"/>
        </w:rPr>
        <w:t>, п</w:t>
      </w:r>
      <w:r w:rsidRPr="0085296F">
        <w:rPr>
          <w:rFonts w:ascii="Times New Roman" w:hAnsi="Times New Roman"/>
          <w:sz w:val="24"/>
          <w:szCs w:val="24"/>
        </w:rPr>
        <w:t>ознавательно-исследовательская деятельность</w:t>
      </w:r>
      <w:r>
        <w:rPr>
          <w:rFonts w:ascii="Times New Roman" w:hAnsi="Times New Roman"/>
          <w:sz w:val="24"/>
          <w:szCs w:val="24"/>
        </w:rPr>
        <w:t xml:space="preserve">: </w:t>
      </w:r>
      <w:r w:rsidRPr="0085296F">
        <w:rPr>
          <w:rFonts w:ascii="Times New Roman" w:hAnsi="Times New Roman"/>
          <w:sz w:val="24"/>
          <w:szCs w:val="24"/>
        </w:rPr>
        <w:t>Формировать умение ориентироваться в групповом помещении, помещении детского сада, на участке.</w:t>
      </w:r>
    </w:p>
    <w:p w:rsidR="00FC1A04" w:rsidRPr="0085296F" w:rsidRDefault="00FC1A04" w:rsidP="000B248A">
      <w:pPr>
        <w:ind w:right="20" w:firstLine="720"/>
        <w:jc w:val="both"/>
        <w:rPr>
          <w:rFonts w:ascii="Times New Roman" w:hAnsi="Times New Roman"/>
          <w:sz w:val="24"/>
          <w:szCs w:val="24"/>
        </w:rPr>
      </w:pPr>
      <w:r w:rsidRPr="0085296F">
        <w:rPr>
          <w:rFonts w:ascii="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FC1A04" w:rsidRPr="0085296F" w:rsidRDefault="00FC1A04" w:rsidP="000B248A">
      <w:pPr>
        <w:ind w:firstLine="720"/>
        <w:jc w:val="both"/>
        <w:rPr>
          <w:rFonts w:ascii="Times New Roman" w:hAnsi="Times New Roman"/>
          <w:sz w:val="24"/>
          <w:szCs w:val="24"/>
        </w:rPr>
      </w:pPr>
      <w:r w:rsidRPr="0085296F">
        <w:rPr>
          <w:rFonts w:ascii="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FC1A04" w:rsidRPr="0085296F" w:rsidRDefault="00FC1A04" w:rsidP="000B248A">
      <w:pPr>
        <w:ind w:firstLine="720"/>
        <w:jc w:val="both"/>
        <w:rPr>
          <w:rFonts w:ascii="Times New Roman" w:hAnsi="Times New Roman"/>
          <w:sz w:val="24"/>
          <w:szCs w:val="24"/>
        </w:rPr>
      </w:pPr>
      <w:r w:rsidRPr="0085296F">
        <w:rPr>
          <w:rFonts w:ascii="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FC1A04" w:rsidRPr="0085296F" w:rsidRDefault="00FC1A04" w:rsidP="000B248A">
      <w:pPr>
        <w:ind w:firstLine="720"/>
        <w:jc w:val="both"/>
        <w:rPr>
          <w:rFonts w:ascii="Times New Roman" w:hAnsi="Times New Roman"/>
          <w:sz w:val="24"/>
          <w:szCs w:val="24"/>
        </w:rPr>
      </w:pPr>
      <w:r w:rsidRPr="0085296F">
        <w:rPr>
          <w:rFonts w:ascii="Times New Roman" w:hAnsi="Times New Roman"/>
          <w:sz w:val="24"/>
          <w:szCs w:val="24"/>
        </w:rPr>
        <w:t>Учить узнавать деревья по листьям, плодам, семенам, характерным особенностям стволов.</w:t>
      </w:r>
    </w:p>
    <w:p w:rsidR="00FC1A04" w:rsidRPr="0085296F" w:rsidRDefault="00FC1A04" w:rsidP="000B248A">
      <w:pPr>
        <w:ind w:firstLine="720"/>
        <w:jc w:val="both"/>
        <w:rPr>
          <w:rFonts w:ascii="Times New Roman" w:hAnsi="Times New Roman"/>
          <w:sz w:val="24"/>
          <w:szCs w:val="24"/>
        </w:rPr>
      </w:pPr>
      <w:r w:rsidRPr="0085296F">
        <w:rPr>
          <w:rFonts w:ascii="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FC1A04" w:rsidRPr="0085296F" w:rsidRDefault="00FC1A04" w:rsidP="000B248A">
      <w:pPr>
        <w:ind w:right="20" w:firstLine="709"/>
        <w:jc w:val="both"/>
        <w:rPr>
          <w:rFonts w:ascii="Times New Roman" w:hAnsi="Times New Roman"/>
          <w:sz w:val="24"/>
          <w:szCs w:val="24"/>
        </w:rPr>
      </w:pPr>
      <w:r w:rsidRPr="0085296F">
        <w:rPr>
          <w:rFonts w:ascii="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hAnsi="Times New Roman"/>
          <w:sz w:val="24"/>
          <w:szCs w:val="24"/>
        </w:rPr>
        <w:t xml:space="preserve"> </w:t>
      </w:r>
      <w:r w:rsidRPr="0085296F">
        <w:rPr>
          <w:rFonts w:ascii="Times New Roman" w:hAnsi="Times New Roman"/>
          <w:sz w:val="24"/>
          <w:szCs w:val="24"/>
        </w:rPr>
        <w:t>особенностях их внешнего вида и образе жизни, о труде людей по уходу за домашними животными.</w:t>
      </w:r>
    </w:p>
    <w:p w:rsidR="00FC1A04" w:rsidRPr="0085296F" w:rsidRDefault="00FC1A04" w:rsidP="000B248A">
      <w:pPr>
        <w:ind w:right="20" w:firstLine="709"/>
        <w:jc w:val="both"/>
        <w:rPr>
          <w:rFonts w:ascii="Times New Roman" w:hAnsi="Times New Roman"/>
          <w:sz w:val="24"/>
          <w:szCs w:val="24"/>
        </w:rPr>
      </w:pPr>
      <w:r w:rsidRPr="0085296F">
        <w:rPr>
          <w:rFonts w:ascii="Times New Roman" w:hAnsi="Times New Roman"/>
          <w:sz w:val="24"/>
          <w:szCs w:val="24"/>
        </w:rPr>
        <w:t>Формировать представления о разнообразии птиц, характерных особенностях их внешнего вида, образе жизни.</w:t>
      </w:r>
    </w:p>
    <w:p w:rsidR="00FC1A04" w:rsidRPr="0085296F" w:rsidRDefault="00FC1A04" w:rsidP="000B248A">
      <w:pPr>
        <w:ind w:firstLine="709"/>
        <w:jc w:val="both"/>
        <w:rPr>
          <w:rFonts w:ascii="Times New Roman" w:hAnsi="Times New Roman"/>
          <w:sz w:val="24"/>
          <w:szCs w:val="24"/>
        </w:rPr>
      </w:pPr>
      <w:r w:rsidRPr="0085296F">
        <w:rPr>
          <w:rFonts w:ascii="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FC1A04" w:rsidRPr="0085296F" w:rsidRDefault="00FC1A04" w:rsidP="000B248A">
      <w:pPr>
        <w:ind w:left="709"/>
        <w:jc w:val="both"/>
        <w:rPr>
          <w:rFonts w:ascii="Times New Roman" w:hAnsi="Times New Roman"/>
          <w:b/>
          <w:sz w:val="24"/>
          <w:szCs w:val="24"/>
        </w:rPr>
      </w:pPr>
      <w:r w:rsidRPr="0085296F">
        <w:rPr>
          <w:rFonts w:ascii="Times New Roman" w:hAnsi="Times New Roman"/>
          <w:sz w:val="24"/>
          <w:szCs w:val="24"/>
        </w:rPr>
        <w:t>Формировать представления о насекомых, их особенностях, образе</w:t>
      </w:r>
      <w:r>
        <w:rPr>
          <w:rFonts w:ascii="Times New Roman" w:hAnsi="Times New Roman"/>
          <w:sz w:val="24"/>
          <w:szCs w:val="24"/>
        </w:rPr>
        <w:t xml:space="preserve"> </w:t>
      </w:r>
      <w:r w:rsidRPr="0085296F">
        <w:rPr>
          <w:rFonts w:ascii="Times New Roman" w:hAnsi="Times New Roman"/>
          <w:sz w:val="24"/>
          <w:szCs w:val="24"/>
        </w:rPr>
        <w:t>жизни. Воспитывать любовь и бережное отношение к природе.</w:t>
      </w:r>
    </w:p>
    <w:p w:rsidR="00FC1A04" w:rsidRPr="0085296F" w:rsidRDefault="00FC1A04" w:rsidP="000B248A">
      <w:pPr>
        <w:ind w:firstLine="720"/>
        <w:jc w:val="both"/>
        <w:rPr>
          <w:rFonts w:ascii="Times New Roman" w:hAnsi="Times New Roman"/>
          <w:sz w:val="24"/>
          <w:szCs w:val="24"/>
        </w:rPr>
      </w:pPr>
      <w:r>
        <w:rPr>
          <w:rFonts w:ascii="Times New Roman" w:hAnsi="Times New Roman"/>
          <w:b/>
          <w:sz w:val="24"/>
          <w:szCs w:val="24"/>
        </w:rPr>
        <w:t>Э</w:t>
      </w:r>
      <w:r w:rsidRPr="0085296F">
        <w:rPr>
          <w:rFonts w:ascii="Times New Roman" w:hAnsi="Times New Roman"/>
          <w:b/>
          <w:sz w:val="24"/>
          <w:szCs w:val="24"/>
        </w:rPr>
        <w:t>лементарные математические представления</w:t>
      </w:r>
      <w:r w:rsidRPr="0085296F">
        <w:rPr>
          <w:rFonts w:ascii="Times New Roman" w:hAnsi="Times New Roman"/>
          <w:color w:val="7030A0"/>
          <w:sz w:val="24"/>
          <w:szCs w:val="24"/>
        </w:rPr>
        <w:t>.</w:t>
      </w:r>
    </w:p>
    <w:p w:rsidR="00FC1A04" w:rsidRDefault="00FC1A04" w:rsidP="000B248A">
      <w:pPr>
        <w:ind w:firstLine="708"/>
        <w:jc w:val="both"/>
        <w:rPr>
          <w:rFonts w:ascii="Times New Roman" w:hAnsi="Times New Roman"/>
          <w:sz w:val="24"/>
          <w:szCs w:val="24"/>
        </w:rPr>
      </w:pPr>
      <w:r w:rsidRPr="00B32C45">
        <w:rPr>
          <w:rFonts w:ascii="Times New Roman" w:hAnsi="Times New Roman"/>
          <w:sz w:val="24"/>
          <w:u w:val="single"/>
        </w:rPr>
        <w:t>Развитие психических функций</w:t>
      </w:r>
      <w:r w:rsidRPr="00B32C45">
        <w:rPr>
          <w:rFonts w:ascii="Times New Roman" w:hAnsi="Times New Roman"/>
          <w:sz w:val="24"/>
          <w:szCs w:val="24"/>
          <w:u w:val="single"/>
        </w:rPr>
        <w:t>:</w:t>
      </w:r>
      <w:r w:rsidRPr="0085296F">
        <w:rPr>
          <w:rFonts w:ascii="Times New Roman" w:hAnsi="Times New Roman"/>
          <w:sz w:val="24"/>
          <w:szCs w:val="24"/>
        </w:rPr>
        <w:t xml:space="preserve"> </w:t>
      </w:r>
    </w:p>
    <w:p w:rsidR="00FC1A04" w:rsidRPr="0085296F" w:rsidRDefault="00FC1A04" w:rsidP="000B248A">
      <w:pPr>
        <w:ind w:firstLine="708"/>
        <w:jc w:val="both"/>
        <w:rPr>
          <w:rFonts w:ascii="Times New Roman" w:hAnsi="Times New Roman"/>
          <w:sz w:val="24"/>
          <w:szCs w:val="24"/>
        </w:rPr>
      </w:pPr>
      <w:r w:rsidRPr="0085296F">
        <w:rPr>
          <w:rFonts w:ascii="Times New Roman" w:hAnsi="Times New Roman"/>
          <w:sz w:val="24"/>
          <w:szCs w:val="24"/>
        </w:rPr>
        <w:t>Развивать слуховое внимание при восприятии тихих и громких, высоких и низких звуков.</w:t>
      </w:r>
    </w:p>
    <w:p w:rsidR="00FC1A04" w:rsidRPr="0085296F" w:rsidRDefault="00FC1A04" w:rsidP="000B248A">
      <w:pPr>
        <w:ind w:right="20" w:firstLine="708"/>
        <w:jc w:val="both"/>
        <w:rPr>
          <w:rFonts w:ascii="Times New Roman" w:hAnsi="Times New Roman"/>
          <w:sz w:val="24"/>
          <w:szCs w:val="24"/>
        </w:rPr>
      </w:pPr>
      <w:r w:rsidRPr="0085296F">
        <w:rPr>
          <w:rFonts w:ascii="Times New Roman" w:hAnsi="Times New Roman"/>
          <w:sz w:val="24"/>
          <w:szCs w:val="24"/>
        </w:rPr>
        <w:t>Развивать зрительное внимание и память в работе с парными и разрезными картинками, кубиками и пазлами.</w:t>
      </w:r>
    </w:p>
    <w:p w:rsidR="00FC1A04" w:rsidRPr="0085296F" w:rsidRDefault="00FC1A04" w:rsidP="000B248A">
      <w:pPr>
        <w:ind w:left="700"/>
        <w:rPr>
          <w:rFonts w:ascii="Times New Roman" w:hAnsi="Times New Roman"/>
          <w:sz w:val="24"/>
          <w:szCs w:val="24"/>
        </w:rPr>
      </w:pPr>
      <w:r w:rsidRPr="0085296F">
        <w:rPr>
          <w:rFonts w:ascii="Times New Roman" w:hAnsi="Times New Roman"/>
          <w:sz w:val="24"/>
          <w:szCs w:val="24"/>
        </w:rPr>
        <w:t>Развивать мышление в упражнениях на группировку и</w:t>
      </w:r>
    </w:p>
    <w:p w:rsidR="00FC1A04" w:rsidRPr="0085296F" w:rsidRDefault="00FC1A04" w:rsidP="000B248A">
      <w:pPr>
        <w:rPr>
          <w:rFonts w:ascii="Times New Roman" w:hAnsi="Times New Roman"/>
          <w:i/>
          <w:sz w:val="24"/>
          <w:szCs w:val="24"/>
        </w:rPr>
      </w:pPr>
      <w:r w:rsidRPr="0085296F">
        <w:rPr>
          <w:rFonts w:ascii="Times New Roman" w:hAnsi="Times New Roman"/>
          <w:sz w:val="24"/>
          <w:szCs w:val="24"/>
        </w:rPr>
        <w:t>классификацию предметов</w:t>
      </w:r>
      <w:r w:rsidRPr="0085296F">
        <w:rPr>
          <w:rFonts w:ascii="Times New Roman" w:hAnsi="Times New Roman"/>
          <w:i/>
          <w:sz w:val="24"/>
          <w:szCs w:val="24"/>
        </w:rPr>
        <w:t>.</w:t>
      </w:r>
    </w:p>
    <w:p w:rsidR="00FC1A04" w:rsidRPr="0085296F" w:rsidRDefault="00FC1A04" w:rsidP="000B248A">
      <w:pPr>
        <w:jc w:val="both"/>
        <w:rPr>
          <w:rFonts w:ascii="Times New Roman" w:hAnsi="Times New Roman"/>
          <w:sz w:val="24"/>
          <w:szCs w:val="24"/>
        </w:rPr>
      </w:pPr>
      <w:r>
        <w:rPr>
          <w:rFonts w:ascii="Times New Roman" w:hAnsi="Times New Roman"/>
          <w:sz w:val="24"/>
          <w:szCs w:val="24"/>
        </w:rPr>
        <w:t>С</w:t>
      </w:r>
      <w:r w:rsidRPr="0085296F">
        <w:rPr>
          <w:rFonts w:ascii="Times New Roman" w:hAnsi="Times New Roman"/>
          <w:sz w:val="24"/>
          <w:szCs w:val="24"/>
        </w:rPr>
        <w:t>енсорное развитие</w:t>
      </w:r>
      <w:r>
        <w:rPr>
          <w:rFonts w:ascii="Times New Roman" w:hAnsi="Times New Roman"/>
          <w:sz w:val="24"/>
          <w:szCs w:val="24"/>
        </w:rPr>
        <w:t xml:space="preserve">: </w:t>
      </w:r>
      <w:r w:rsidRPr="0085296F">
        <w:rPr>
          <w:rFonts w:ascii="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FC1A04" w:rsidRPr="0085296F" w:rsidRDefault="00FC1A04" w:rsidP="000B248A">
      <w:pPr>
        <w:ind w:firstLine="708"/>
        <w:jc w:val="both"/>
        <w:rPr>
          <w:rFonts w:ascii="Times New Roman" w:hAnsi="Times New Roman"/>
          <w:sz w:val="24"/>
          <w:szCs w:val="24"/>
        </w:rPr>
      </w:pPr>
      <w:r w:rsidRPr="0085296F">
        <w:rPr>
          <w:rFonts w:ascii="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FC1A04" w:rsidRPr="0085296F" w:rsidRDefault="00FC1A04" w:rsidP="000B248A">
      <w:pPr>
        <w:ind w:right="20" w:firstLine="708"/>
        <w:jc w:val="both"/>
        <w:rPr>
          <w:rFonts w:ascii="Times New Roman" w:hAnsi="Times New Roman"/>
          <w:sz w:val="24"/>
          <w:szCs w:val="24"/>
        </w:rPr>
      </w:pPr>
      <w:r w:rsidRPr="0085296F">
        <w:rPr>
          <w:rFonts w:ascii="Times New Roman" w:hAnsi="Times New Roman"/>
          <w:sz w:val="24"/>
          <w:szCs w:val="24"/>
        </w:rPr>
        <w:t>Обеспечить успешное овладение рациональными приемами осязательного обследования предметов.</w:t>
      </w:r>
    </w:p>
    <w:p w:rsidR="00FC1A04" w:rsidRPr="0085296F" w:rsidRDefault="00FC1A04" w:rsidP="000B248A">
      <w:pPr>
        <w:ind w:firstLine="708"/>
        <w:jc w:val="both"/>
        <w:rPr>
          <w:rFonts w:ascii="Times New Roman" w:hAnsi="Times New Roman"/>
          <w:sz w:val="24"/>
          <w:szCs w:val="24"/>
        </w:rPr>
      </w:pPr>
      <w:r w:rsidRPr="0085296F">
        <w:rPr>
          <w:rFonts w:ascii="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FC1A04" w:rsidRPr="0085296F" w:rsidRDefault="00FC1A04" w:rsidP="000B248A">
      <w:pPr>
        <w:ind w:firstLine="708"/>
        <w:jc w:val="both"/>
        <w:rPr>
          <w:rFonts w:ascii="Times New Roman" w:hAnsi="Times New Roman"/>
          <w:sz w:val="24"/>
          <w:szCs w:val="24"/>
        </w:rPr>
      </w:pPr>
      <w:r w:rsidRPr="0085296F">
        <w:rPr>
          <w:rFonts w:ascii="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FC1A04" w:rsidRPr="0085296F" w:rsidRDefault="00FC1A04" w:rsidP="000B248A">
      <w:pPr>
        <w:ind w:firstLine="708"/>
        <w:jc w:val="both"/>
        <w:rPr>
          <w:rFonts w:ascii="Times New Roman" w:hAnsi="Times New Roman"/>
          <w:sz w:val="24"/>
          <w:szCs w:val="24"/>
        </w:rPr>
      </w:pPr>
      <w:r w:rsidRPr="0085296F">
        <w:rPr>
          <w:rFonts w:ascii="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FC1A04" w:rsidRDefault="00FC1A04" w:rsidP="000B248A">
      <w:pPr>
        <w:ind w:firstLine="708"/>
        <w:jc w:val="both"/>
        <w:rPr>
          <w:rFonts w:ascii="Times New Roman" w:hAnsi="Times New Roman"/>
          <w:sz w:val="24"/>
          <w:szCs w:val="24"/>
        </w:rPr>
      </w:pPr>
      <w:r w:rsidRPr="00B32C45">
        <w:rPr>
          <w:rFonts w:ascii="Times New Roman" w:hAnsi="Times New Roman"/>
          <w:sz w:val="24"/>
          <w:szCs w:val="24"/>
          <w:u w:val="single"/>
        </w:rPr>
        <w:t>Развитие математических представлений:</w:t>
      </w:r>
      <w:r>
        <w:rPr>
          <w:rFonts w:ascii="Times New Roman" w:hAnsi="Times New Roman"/>
          <w:sz w:val="24"/>
          <w:szCs w:val="24"/>
        </w:rPr>
        <w:t xml:space="preserve"> </w:t>
      </w:r>
    </w:p>
    <w:p w:rsidR="00FC1A04" w:rsidRPr="00B32C45" w:rsidRDefault="00FC1A04" w:rsidP="000B248A">
      <w:pPr>
        <w:ind w:firstLine="708"/>
        <w:jc w:val="both"/>
        <w:rPr>
          <w:rFonts w:ascii="Times New Roman" w:hAnsi="Times New Roman"/>
          <w:sz w:val="24"/>
          <w:szCs w:val="24"/>
        </w:rPr>
      </w:pPr>
      <w:r w:rsidRPr="00B32C45">
        <w:rPr>
          <w:rFonts w:ascii="Times New Roman" w:hAnsi="Times New Roman"/>
          <w:sz w:val="24"/>
          <w:szCs w:val="24"/>
        </w:rPr>
        <w:t>Формировать навыки счета в пределах пяти с участием слухового,</w:t>
      </w:r>
      <w:r>
        <w:rPr>
          <w:rFonts w:ascii="Times New Roman" w:hAnsi="Times New Roman"/>
          <w:sz w:val="24"/>
          <w:szCs w:val="24"/>
        </w:rPr>
        <w:t xml:space="preserve"> </w:t>
      </w:r>
      <w:r w:rsidRPr="00B32C45">
        <w:rPr>
          <w:rFonts w:ascii="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FC1A04" w:rsidRPr="00B32C45" w:rsidRDefault="00FC1A04" w:rsidP="000B248A">
      <w:pPr>
        <w:ind w:firstLine="708"/>
        <w:jc w:val="both"/>
        <w:rPr>
          <w:rFonts w:ascii="Times New Roman" w:hAnsi="Times New Roman"/>
          <w:sz w:val="24"/>
          <w:szCs w:val="24"/>
        </w:rPr>
      </w:pPr>
      <w:r w:rsidRPr="00B32C45">
        <w:rPr>
          <w:rFonts w:ascii="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FC1A04" w:rsidRPr="00B32C45" w:rsidRDefault="00FC1A04" w:rsidP="000B248A">
      <w:pPr>
        <w:ind w:firstLine="708"/>
        <w:jc w:val="both"/>
        <w:rPr>
          <w:rFonts w:ascii="Times New Roman" w:hAnsi="Times New Roman"/>
          <w:sz w:val="24"/>
          <w:szCs w:val="24"/>
        </w:rPr>
      </w:pPr>
      <w:r w:rsidRPr="00B32C45">
        <w:rPr>
          <w:rFonts w:ascii="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FC1A04" w:rsidRPr="00B32C45" w:rsidRDefault="00FC1A04" w:rsidP="000B248A">
      <w:pPr>
        <w:ind w:right="20" w:firstLine="708"/>
        <w:jc w:val="both"/>
        <w:rPr>
          <w:rFonts w:ascii="Times New Roman" w:hAnsi="Times New Roman"/>
          <w:sz w:val="24"/>
          <w:szCs w:val="24"/>
        </w:rPr>
      </w:pPr>
      <w:r w:rsidRPr="00B32C45">
        <w:rPr>
          <w:rFonts w:ascii="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FC1A04" w:rsidRPr="00B32C45" w:rsidRDefault="00FC1A04" w:rsidP="000B248A">
      <w:pPr>
        <w:ind w:firstLine="708"/>
        <w:jc w:val="both"/>
        <w:rPr>
          <w:rFonts w:ascii="Times New Roman" w:hAnsi="Times New Roman"/>
          <w:sz w:val="24"/>
          <w:szCs w:val="24"/>
        </w:rPr>
      </w:pPr>
      <w:r w:rsidRPr="00B32C45">
        <w:rPr>
          <w:rFonts w:ascii="Times New Roman" w:hAnsi="Times New Roman"/>
          <w:sz w:val="24"/>
          <w:szCs w:val="24"/>
        </w:rPr>
        <w:t>Совершенствовать навыки ориентировки в пространстве и на плоскости.</w:t>
      </w:r>
    </w:p>
    <w:p w:rsidR="00FC1A04" w:rsidRPr="00B32C45" w:rsidRDefault="00FC1A04" w:rsidP="000B248A">
      <w:pPr>
        <w:ind w:right="20" w:firstLine="708"/>
        <w:jc w:val="both"/>
        <w:rPr>
          <w:rFonts w:ascii="Times New Roman" w:hAnsi="Times New Roman"/>
          <w:sz w:val="24"/>
          <w:szCs w:val="24"/>
        </w:rPr>
      </w:pPr>
      <w:r w:rsidRPr="00B32C45">
        <w:rPr>
          <w:rFonts w:ascii="Times New Roman" w:hAnsi="Times New Roman"/>
          <w:sz w:val="24"/>
          <w:szCs w:val="24"/>
        </w:rPr>
        <w:t>Обучать различению контрастных и смежных частей суток, определению их последовательности.</w:t>
      </w:r>
    </w:p>
    <w:p w:rsidR="00FC1A04" w:rsidRDefault="00FC1A04" w:rsidP="000B248A">
      <w:pPr>
        <w:jc w:val="both"/>
        <w:rPr>
          <w:rFonts w:ascii="Times New Roman" w:hAnsi="Times New Roman"/>
          <w:b/>
          <w:sz w:val="24"/>
          <w:szCs w:val="24"/>
          <w:u w:val="single"/>
        </w:rPr>
      </w:pPr>
    </w:p>
    <w:p w:rsidR="00FC1A04" w:rsidRPr="00066F7E" w:rsidRDefault="00FC1A04" w:rsidP="000B248A">
      <w:pPr>
        <w:ind w:firstLine="708"/>
        <w:jc w:val="both"/>
        <w:rPr>
          <w:rFonts w:ascii="Times New Roman" w:hAnsi="Times New Roman"/>
          <w:b/>
          <w:sz w:val="24"/>
          <w:szCs w:val="24"/>
          <w:u w:val="single"/>
        </w:rPr>
      </w:pPr>
      <w:r w:rsidRPr="00066F7E">
        <w:rPr>
          <w:rFonts w:ascii="Times New Roman" w:hAnsi="Times New Roman"/>
          <w:b/>
          <w:sz w:val="24"/>
          <w:szCs w:val="24"/>
          <w:u w:val="single"/>
        </w:rPr>
        <w:t>Основное содержание образовательной деятельности с детьми старшего дошкольного возраста:</w:t>
      </w:r>
    </w:p>
    <w:p w:rsidR="00FC1A04" w:rsidRPr="00066F7E" w:rsidRDefault="00FC1A04" w:rsidP="000B248A">
      <w:pPr>
        <w:ind w:left="3" w:firstLine="720"/>
        <w:jc w:val="both"/>
        <w:rPr>
          <w:rFonts w:ascii="Times New Roman" w:hAnsi="Times New Roman"/>
          <w:sz w:val="24"/>
          <w:szCs w:val="24"/>
        </w:rPr>
      </w:pPr>
      <w:r w:rsidRPr="00066F7E">
        <w:rPr>
          <w:rFonts w:ascii="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FC1A04" w:rsidRPr="00066F7E" w:rsidRDefault="00FC1A04" w:rsidP="000B248A">
      <w:pPr>
        <w:ind w:left="3" w:firstLine="720"/>
        <w:jc w:val="both"/>
        <w:rPr>
          <w:rFonts w:ascii="Times New Roman" w:hAnsi="Times New Roman"/>
          <w:sz w:val="24"/>
          <w:szCs w:val="24"/>
        </w:rPr>
      </w:pPr>
      <w:r w:rsidRPr="00066F7E">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FC1A04" w:rsidRPr="00066F7E" w:rsidRDefault="00FC1A04" w:rsidP="000B248A">
      <w:pPr>
        <w:pStyle w:val="ListParagraph"/>
        <w:numPr>
          <w:ilvl w:val="0"/>
          <w:numId w:val="25"/>
        </w:numPr>
        <w:ind w:left="0" w:firstLine="0"/>
        <w:jc w:val="both"/>
        <w:rPr>
          <w:rFonts w:ascii="Times New Roman" w:hAnsi="Times New Roman"/>
          <w:b/>
          <w:sz w:val="24"/>
          <w:szCs w:val="24"/>
        </w:rPr>
      </w:pPr>
      <w:r w:rsidRPr="00066F7E">
        <w:rPr>
          <w:rFonts w:ascii="Times New Roman" w:hAnsi="Times New Roman"/>
          <w:b/>
          <w:sz w:val="24"/>
          <w:szCs w:val="24"/>
        </w:rPr>
        <w:t>конструирование;</w:t>
      </w:r>
    </w:p>
    <w:p w:rsidR="00FC1A04" w:rsidRPr="00066F7E" w:rsidRDefault="00FC1A04" w:rsidP="000B248A">
      <w:pPr>
        <w:pStyle w:val="ListParagraph"/>
        <w:numPr>
          <w:ilvl w:val="0"/>
          <w:numId w:val="25"/>
        </w:numPr>
        <w:ind w:left="0" w:firstLine="0"/>
        <w:jc w:val="both"/>
        <w:rPr>
          <w:rFonts w:ascii="Times New Roman" w:hAnsi="Times New Roman"/>
          <w:b/>
          <w:sz w:val="24"/>
          <w:szCs w:val="24"/>
        </w:rPr>
      </w:pPr>
      <w:r w:rsidRPr="00066F7E">
        <w:rPr>
          <w:rFonts w:ascii="Times New Roman" w:hAnsi="Times New Roman"/>
          <w:b/>
          <w:sz w:val="24"/>
          <w:szCs w:val="24"/>
        </w:rPr>
        <w:t>развитие представлений о себе и об окружающем мире;</w:t>
      </w:r>
    </w:p>
    <w:p w:rsidR="00FC1A04" w:rsidRPr="00066F7E" w:rsidRDefault="00FC1A04" w:rsidP="000B248A">
      <w:pPr>
        <w:pStyle w:val="ListParagraph"/>
        <w:numPr>
          <w:ilvl w:val="0"/>
          <w:numId w:val="25"/>
        </w:numPr>
        <w:ind w:left="0" w:firstLine="0"/>
        <w:jc w:val="both"/>
        <w:rPr>
          <w:rFonts w:ascii="Times New Roman" w:hAnsi="Times New Roman"/>
          <w:b/>
          <w:sz w:val="24"/>
          <w:szCs w:val="24"/>
        </w:rPr>
      </w:pPr>
      <w:r w:rsidRPr="00066F7E">
        <w:rPr>
          <w:rFonts w:ascii="Times New Roman" w:hAnsi="Times New Roman"/>
          <w:b/>
          <w:sz w:val="24"/>
          <w:szCs w:val="24"/>
        </w:rPr>
        <w:t>формирование элементарных математических представлений.</w:t>
      </w:r>
    </w:p>
    <w:p w:rsidR="00FC1A04" w:rsidRPr="00066F7E" w:rsidRDefault="00FC1A04" w:rsidP="000B248A">
      <w:pPr>
        <w:ind w:left="3" w:firstLine="720"/>
        <w:jc w:val="both"/>
        <w:rPr>
          <w:rFonts w:ascii="Times New Roman" w:hAnsi="Times New Roman"/>
          <w:sz w:val="24"/>
          <w:szCs w:val="24"/>
        </w:rPr>
      </w:pPr>
      <w:r w:rsidRPr="00066F7E">
        <w:rPr>
          <w:rFonts w:ascii="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FC1A04" w:rsidRPr="00066F7E" w:rsidRDefault="00FC1A04" w:rsidP="000B248A">
      <w:pPr>
        <w:ind w:left="3" w:firstLine="720"/>
        <w:jc w:val="both"/>
        <w:rPr>
          <w:rFonts w:ascii="Times New Roman" w:hAnsi="Times New Roman"/>
          <w:sz w:val="24"/>
          <w:szCs w:val="24"/>
        </w:rPr>
      </w:pPr>
      <w:r w:rsidRPr="00066F7E">
        <w:rPr>
          <w:rFonts w:ascii="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FC1A04" w:rsidRPr="00066F7E" w:rsidRDefault="00FC1A04" w:rsidP="000B248A">
      <w:pPr>
        <w:ind w:firstLine="720"/>
        <w:jc w:val="both"/>
        <w:rPr>
          <w:rFonts w:ascii="Times New Roman" w:hAnsi="Times New Roman"/>
          <w:sz w:val="24"/>
          <w:szCs w:val="24"/>
        </w:rPr>
      </w:pPr>
      <w:r w:rsidRPr="00066F7E">
        <w:rPr>
          <w:rFonts w:ascii="Times New Roman" w:hAnsi="Times New Roman"/>
          <w:sz w:val="24"/>
          <w:szCs w:val="24"/>
        </w:rPr>
        <w:t xml:space="preserve">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 </w:t>
      </w:r>
    </w:p>
    <w:p w:rsidR="00FC1A04" w:rsidRDefault="00FC1A04" w:rsidP="000B248A">
      <w:pPr>
        <w:ind w:firstLine="720"/>
        <w:rPr>
          <w:rFonts w:ascii="Times New Roman" w:hAnsi="Times New Roman"/>
          <w:sz w:val="24"/>
          <w:szCs w:val="24"/>
        </w:rPr>
      </w:pPr>
    </w:p>
    <w:p w:rsidR="00FC1A04" w:rsidRPr="000C15D6" w:rsidRDefault="00FC1A04" w:rsidP="000B248A">
      <w:pPr>
        <w:ind w:firstLine="720"/>
        <w:jc w:val="both"/>
        <w:rPr>
          <w:rFonts w:ascii="Times New Roman" w:hAnsi="Times New Roman"/>
          <w:b/>
          <w:color w:val="000000"/>
          <w:sz w:val="24"/>
          <w:szCs w:val="24"/>
        </w:rPr>
      </w:pPr>
      <w:r w:rsidRPr="000C15D6">
        <w:rPr>
          <w:rFonts w:ascii="Times New Roman" w:hAnsi="Times New Roman"/>
          <w:b/>
          <w:color w:val="000000"/>
          <w:sz w:val="24"/>
          <w:szCs w:val="24"/>
        </w:rPr>
        <w:t>Конструирование.</w:t>
      </w:r>
    </w:p>
    <w:p w:rsidR="00FC1A04" w:rsidRPr="000C15D6" w:rsidRDefault="00FC1A04" w:rsidP="000B248A">
      <w:pPr>
        <w:ind w:firstLine="720"/>
        <w:jc w:val="both"/>
        <w:rPr>
          <w:rFonts w:ascii="Times New Roman" w:hAnsi="Times New Roman"/>
          <w:color w:val="000000"/>
          <w:sz w:val="24"/>
          <w:szCs w:val="24"/>
        </w:rPr>
      </w:pPr>
      <w:r w:rsidRPr="000C15D6">
        <w:rPr>
          <w:rFonts w:ascii="Times New Roman" w:hAnsi="Times New Roman"/>
          <w:color w:val="000000"/>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FC1A04" w:rsidRPr="000C15D6" w:rsidRDefault="00FC1A04" w:rsidP="000B248A">
      <w:pPr>
        <w:ind w:firstLine="720"/>
        <w:jc w:val="both"/>
        <w:rPr>
          <w:rFonts w:ascii="Times New Roman" w:hAnsi="Times New Roman"/>
          <w:color w:val="000000"/>
          <w:sz w:val="24"/>
          <w:szCs w:val="24"/>
        </w:rPr>
      </w:pPr>
      <w:r w:rsidRPr="000C15D6">
        <w:rPr>
          <w:rFonts w:ascii="Times New Roman" w:hAnsi="Times New Roman"/>
          <w:color w:val="000000"/>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FC1A04" w:rsidRPr="000C15D6" w:rsidRDefault="00FC1A04" w:rsidP="000B248A">
      <w:pPr>
        <w:ind w:firstLine="720"/>
        <w:jc w:val="both"/>
        <w:rPr>
          <w:rFonts w:ascii="Times New Roman" w:hAnsi="Times New Roman"/>
          <w:color w:val="000000"/>
          <w:sz w:val="24"/>
          <w:szCs w:val="24"/>
        </w:rPr>
      </w:pPr>
      <w:r w:rsidRPr="000C15D6">
        <w:rPr>
          <w:rFonts w:ascii="Times New Roman" w:hAnsi="Times New Roman"/>
          <w:color w:val="000000"/>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FC1A04" w:rsidRPr="000C15D6" w:rsidRDefault="00FC1A04" w:rsidP="000B248A">
      <w:pPr>
        <w:ind w:firstLine="720"/>
        <w:jc w:val="both"/>
        <w:rPr>
          <w:rFonts w:ascii="Times New Roman" w:hAnsi="Times New Roman"/>
          <w:color w:val="000000"/>
          <w:sz w:val="24"/>
          <w:szCs w:val="24"/>
        </w:rPr>
      </w:pPr>
      <w:r w:rsidRPr="000C15D6">
        <w:rPr>
          <w:rFonts w:ascii="Times New Roman" w:hAnsi="Times New Roman"/>
          <w:color w:val="000000"/>
          <w:sz w:val="24"/>
          <w:szCs w:val="24"/>
        </w:rPr>
        <w:t>Совершенствование навыков работы с бумагой, обучение складыванию листа бумаги вчетверо.</w:t>
      </w:r>
    </w:p>
    <w:p w:rsidR="00FC1A04" w:rsidRPr="000C15D6" w:rsidRDefault="00FC1A04" w:rsidP="000B248A">
      <w:pPr>
        <w:ind w:firstLine="720"/>
        <w:jc w:val="both"/>
        <w:rPr>
          <w:rFonts w:ascii="Times New Roman" w:hAnsi="Times New Roman"/>
          <w:b/>
          <w:color w:val="000000"/>
          <w:sz w:val="24"/>
          <w:szCs w:val="24"/>
        </w:rPr>
      </w:pPr>
      <w:r w:rsidRPr="000C15D6">
        <w:rPr>
          <w:rFonts w:ascii="Times New Roman" w:hAnsi="Times New Roman"/>
          <w:color w:val="000000"/>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FC1A04" w:rsidRDefault="00FC1A04" w:rsidP="000B248A">
      <w:pPr>
        <w:ind w:firstLine="720"/>
        <w:jc w:val="both"/>
        <w:rPr>
          <w:rFonts w:ascii="Times New Roman" w:hAnsi="Times New Roman"/>
          <w:b/>
          <w:sz w:val="24"/>
          <w:szCs w:val="24"/>
        </w:rPr>
      </w:pPr>
    </w:p>
    <w:p w:rsidR="00FC1A04" w:rsidRDefault="00FC1A04" w:rsidP="000B248A">
      <w:pPr>
        <w:ind w:firstLine="720"/>
        <w:jc w:val="both"/>
        <w:rPr>
          <w:rFonts w:ascii="Times New Roman" w:hAnsi="Times New Roman"/>
          <w:b/>
          <w:sz w:val="24"/>
          <w:szCs w:val="24"/>
        </w:rPr>
      </w:pPr>
      <w:r>
        <w:rPr>
          <w:rFonts w:ascii="Times New Roman" w:hAnsi="Times New Roman"/>
          <w:b/>
          <w:sz w:val="24"/>
          <w:szCs w:val="24"/>
        </w:rPr>
        <w:t>Р</w:t>
      </w:r>
      <w:r w:rsidRPr="00066F7E">
        <w:rPr>
          <w:rFonts w:ascii="Times New Roman" w:hAnsi="Times New Roman"/>
          <w:b/>
          <w:sz w:val="24"/>
          <w:szCs w:val="24"/>
        </w:rPr>
        <w:t>азвитие представле</w:t>
      </w:r>
      <w:r>
        <w:rPr>
          <w:rFonts w:ascii="Times New Roman" w:hAnsi="Times New Roman"/>
          <w:b/>
          <w:sz w:val="24"/>
          <w:szCs w:val="24"/>
        </w:rPr>
        <w:t>ний о себе и об окружающем мире.</w:t>
      </w:r>
    </w:p>
    <w:p w:rsidR="00FC1A04" w:rsidRPr="00066F7E" w:rsidRDefault="00FC1A04" w:rsidP="000B248A">
      <w:pPr>
        <w:ind w:firstLine="720"/>
        <w:jc w:val="both"/>
        <w:rPr>
          <w:rFonts w:ascii="Times New Roman" w:hAnsi="Times New Roman"/>
          <w:sz w:val="24"/>
          <w:szCs w:val="24"/>
          <w:u w:val="single"/>
        </w:rPr>
      </w:pPr>
      <w:r w:rsidRPr="00066F7E">
        <w:rPr>
          <w:rFonts w:ascii="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hAnsi="Times New Roman"/>
          <w:sz w:val="24"/>
          <w:szCs w:val="24"/>
          <w:u w:val="single"/>
        </w:rPr>
        <w:t>:</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FC1A04" w:rsidRPr="00066F7E" w:rsidRDefault="00FC1A04" w:rsidP="000B248A">
      <w:pPr>
        <w:ind w:firstLine="720"/>
        <w:jc w:val="both"/>
        <w:rPr>
          <w:rFonts w:ascii="Times New Roman" w:hAnsi="Times New Roman"/>
          <w:sz w:val="24"/>
          <w:szCs w:val="24"/>
        </w:rPr>
      </w:pPr>
      <w:r w:rsidRPr="00066F7E">
        <w:rPr>
          <w:rFonts w:ascii="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FC1A04" w:rsidRPr="00066F7E" w:rsidRDefault="00FC1A04" w:rsidP="000B248A">
      <w:pPr>
        <w:ind w:right="20" w:firstLine="720"/>
        <w:jc w:val="both"/>
        <w:rPr>
          <w:rFonts w:ascii="Times New Roman" w:hAnsi="Times New Roman"/>
          <w:sz w:val="24"/>
          <w:szCs w:val="24"/>
        </w:rPr>
      </w:pPr>
      <w:r w:rsidRPr="00066F7E">
        <w:rPr>
          <w:rFonts w:ascii="Times New Roman" w:hAnsi="Times New Roman"/>
          <w:sz w:val="24"/>
          <w:szCs w:val="24"/>
        </w:rPr>
        <w:t>Учить сравнивать и классифицировать предметы по разным</w:t>
      </w:r>
    </w:p>
    <w:p w:rsidR="00FC1A04" w:rsidRPr="00066F7E" w:rsidRDefault="00FC1A04" w:rsidP="000B248A">
      <w:pPr>
        <w:ind w:right="20"/>
        <w:jc w:val="both"/>
        <w:rPr>
          <w:rFonts w:ascii="Times New Roman" w:hAnsi="Times New Roman"/>
          <w:sz w:val="24"/>
          <w:szCs w:val="24"/>
        </w:rPr>
      </w:pPr>
      <w:r w:rsidRPr="00066F7E">
        <w:rPr>
          <w:rFonts w:ascii="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FC1A04" w:rsidRPr="00066F7E" w:rsidRDefault="00FC1A04" w:rsidP="000B248A">
      <w:pPr>
        <w:ind w:firstLine="720"/>
        <w:jc w:val="both"/>
        <w:rPr>
          <w:rFonts w:ascii="Times New Roman" w:hAnsi="Times New Roman"/>
          <w:sz w:val="24"/>
          <w:szCs w:val="24"/>
        </w:rPr>
      </w:pPr>
      <w:r w:rsidRPr="00066F7E">
        <w:rPr>
          <w:rFonts w:ascii="Times New Roman" w:hAnsi="Times New Roman"/>
          <w:sz w:val="24"/>
          <w:szCs w:val="24"/>
        </w:rPr>
        <w:t>Систематизировать знания о временах года и частях суток.</w:t>
      </w:r>
    </w:p>
    <w:p w:rsidR="00FC1A04" w:rsidRPr="00066F7E" w:rsidRDefault="00FC1A04" w:rsidP="000B248A">
      <w:pPr>
        <w:ind w:left="3" w:firstLine="720"/>
        <w:jc w:val="both"/>
        <w:rPr>
          <w:rFonts w:ascii="Times New Roman" w:hAnsi="Times New Roman"/>
          <w:sz w:val="24"/>
          <w:szCs w:val="24"/>
        </w:rPr>
      </w:pPr>
      <w:r w:rsidRPr="00066F7E">
        <w:rPr>
          <w:rFonts w:ascii="Times New Roman" w:hAnsi="Times New Roman"/>
          <w:sz w:val="24"/>
          <w:szCs w:val="24"/>
        </w:rPr>
        <w:t>Формировать первичные представления о космосе, звездах, планетах.</w:t>
      </w:r>
    </w:p>
    <w:p w:rsidR="00FC1A04" w:rsidRPr="00066F7E" w:rsidRDefault="00FC1A04" w:rsidP="000B248A">
      <w:pPr>
        <w:jc w:val="both"/>
        <w:rPr>
          <w:rFonts w:ascii="Times New Roman" w:hAnsi="Times New Roman"/>
          <w:b/>
          <w:sz w:val="24"/>
          <w:szCs w:val="24"/>
        </w:rPr>
      </w:pPr>
    </w:p>
    <w:p w:rsidR="00FC1A04" w:rsidRDefault="00FC1A04" w:rsidP="000B248A">
      <w:pPr>
        <w:ind w:firstLine="720"/>
        <w:rPr>
          <w:rFonts w:ascii="Times New Roman" w:hAnsi="Times New Roman"/>
          <w:sz w:val="24"/>
          <w:szCs w:val="24"/>
        </w:rPr>
      </w:pPr>
      <w:r>
        <w:rPr>
          <w:rFonts w:ascii="Times New Roman" w:hAnsi="Times New Roman"/>
          <w:b/>
          <w:sz w:val="24"/>
          <w:szCs w:val="24"/>
        </w:rPr>
        <w:t>Ф</w:t>
      </w:r>
      <w:r w:rsidRPr="00066F7E">
        <w:rPr>
          <w:rFonts w:ascii="Times New Roman" w:hAnsi="Times New Roman"/>
          <w:b/>
          <w:sz w:val="24"/>
          <w:szCs w:val="24"/>
        </w:rPr>
        <w:t>ормирование элементарных математических представлений</w:t>
      </w:r>
    </w:p>
    <w:p w:rsidR="00FC1A04" w:rsidRPr="00066F7E" w:rsidRDefault="00FC1A04" w:rsidP="000B248A">
      <w:pPr>
        <w:ind w:firstLine="720"/>
        <w:rPr>
          <w:rFonts w:ascii="Times New Roman" w:hAnsi="Times New Roman"/>
          <w:sz w:val="24"/>
          <w:szCs w:val="24"/>
          <w:u w:val="single"/>
        </w:rPr>
      </w:pPr>
      <w:r w:rsidRPr="00066F7E">
        <w:rPr>
          <w:rFonts w:ascii="Times New Roman" w:hAnsi="Times New Roman"/>
          <w:sz w:val="24"/>
          <w:szCs w:val="24"/>
          <w:u w:val="single"/>
        </w:rPr>
        <w:t>Развитие психических функций:</w:t>
      </w:r>
    </w:p>
    <w:p w:rsidR="00FC1A04" w:rsidRPr="00066F7E" w:rsidRDefault="00FC1A04" w:rsidP="000B248A">
      <w:pPr>
        <w:pStyle w:val="ListParagraph"/>
        <w:numPr>
          <w:ilvl w:val="0"/>
          <w:numId w:val="25"/>
        </w:numPr>
        <w:ind w:left="0" w:right="20" w:firstLine="0"/>
        <w:jc w:val="both"/>
        <w:rPr>
          <w:rFonts w:ascii="Times New Roman" w:hAnsi="Times New Roman"/>
          <w:sz w:val="24"/>
          <w:szCs w:val="24"/>
        </w:rPr>
      </w:pPr>
      <w:r w:rsidRPr="00066F7E">
        <w:rPr>
          <w:rFonts w:ascii="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FC1A04" w:rsidRPr="00066F7E" w:rsidRDefault="00FC1A04" w:rsidP="000B248A">
      <w:pPr>
        <w:pStyle w:val="ListParagraph"/>
        <w:numPr>
          <w:ilvl w:val="0"/>
          <w:numId w:val="25"/>
        </w:numPr>
        <w:ind w:left="0" w:firstLine="0"/>
        <w:jc w:val="both"/>
        <w:rPr>
          <w:rFonts w:ascii="Times New Roman" w:hAnsi="Times New Roman"/>
          <w:sz w:val="24"/>
          <w:szCs w:val="24"/>
        </w:rPr>
      </w:pPr>
      <w:r w:rsidRPr="00066F7E">
        <w:rPr>
          <w:rFonts w:ascii="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FC1A04" w:rsidRPr="00066F7E" w:rsidRDefault="00FC1A04" w:rsidP="000B248A">
      <w:pPr>
        <w:pStyle w:val="ListParagraph"/>
        <w:numPr>
          <w:ilvl w:val="0"/>
          <w:numId w:val="25"/>
        </w:numPr>
        <w:ind w:left="0" w:right="20" w:firstLine="0"/>
        <w:jc w:val="both"/>
        <w:rPr>
          <w:rFonts w:ascii="Times New Roman" w:hAnsi="Times New Roman"/>
          <w:sz w:val="24"/>
          <w:szCs w:val="24"/>
        </w:rPr>
      </w:pPr>
      <w:r w:rsidRPr="00066F7E">
        <w:rPr>
          <w:rFonts w:ascii="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FC1A04" w:rsidRPr="00066F7E" w:rsidRDefault="00FC1A04" w:rsidP="000B248A">
      <w:pPr>
        <w:pStyle w:val="ListParagraph"/>
        <w:numPr>
          <w:ilvl w:val="0"/>
          <w:numId w:val="25"/>
        </w:numPr>
        <w:ind w:left="0" w:firstLine="0"/>
        <w:rPr>
          <w:rFonts w:ascii="Times New Roman" w:hAnsi="Times New Roman"/>
          <w:sz w:val="24"/>
          <w:szCs w:val="24"/>
        </w:rPr>
      </w:pPr>
      <w:r w:rsidRPr="00066F7E">
        <w:rPr>
          <w:rFonts w:ascii="Times New Roman" w:hAnsi="Times New Roman"/>
          <w:sz w:val="24"/>
          <w:szCs w:val="24"/>
        </w:rPr>
        <w:t>Развивать воображение и на этой основе формировать творческие способности.</w:t>
      </w:r>
    </w:p>
    <w:p w:rsidR="00FC1A04" w:rsidRPr="00066F7E" w:rsidRDefault="00FC1A04" w:rsidP="000B248A">
      <w:pPr>
        <w:ind w:firstLine="708"/>
        <w:rPr>
          <w:rFonts w:ascii="Times New Roman" w:hAnsi="Times New Roman"/>
          <w:sz w:val="24"/>
          <w:szCs w:val="24"/>
          <w:u w:val="single"/>
        </w:rPr>
      </w:pPr>
      <w:r w:rsidRPr="00066F7E">
        <w:rPr>
          <w:rFonts w:ascii="Times New Roman" w:hAnsi="Times New Roman"/>
          <w:sz w:val="24"/>
          <w:szCs w:val="24"/>
          <w:u w:val="single"/>
        </w:rPr>
        <w:t>Сенсорное развитие:</w:t>
      </w:r>
    </w:p>
    <w:p w:rsidR="00FC1A04" w:rsidRPr="00066F7E" w:rsidRDefault="00FC1A04" w:rsidP="000B248A">
      <w:pPr>
        <w:ind w:firstLine="708"/>
        <w:jc w:val="both"/>
        <w:rPr>
          <w:rFonts w:ascii="Times New Roman" w:hAnsi="Times New Roman"/>
          <w:sz w:val="24"/>
          <w:szCs w:val="24"/>
        </w:rPr>
      </w:pPr>
      <w:r w:rsidRPr="00066F7E">
        <w:rPr>
          <w:rFonts w:ascii="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FC1A04" w:rsidRPr="00066F7E" w:rsidRDefault="00FC1A04" w:rsidP="000B248A">
      <w:pPr>
        <w:ind w:left="700"/>
        <w:rPr>
          <w:rFonts w:ascii="Times New Roman" w:hAnsi="Times New Roman"/>
          <w:sz w:val="24"/>
          <w:szCs w:val="24"/>
        </w:rPr>
      </w:pPr>
      <w:r w:rsidRPr="00066F7E">
        <w:rPr>
          <w:rFonts w:ascii="Times New Roman" w:hAnsi="Times New Roman"/>
          <w:sz w:val="24"/>
          <w:szCs w:val="24"/>
        </w:rPr>
        <w:t>Развивать глазомер в специальных упражнениях и играх.</w:t>
      </w:r>
    </w:p>
    <w:p w:rsidR="00FC1A04" w:rsidRPr="00066F7E" w:rsidRDefault="00FC1A04" w:rsidP="000B248A">
      <w:pPr>
        <w:ind w:right="20" w:firstLine="708"/>
        <w:jc w:val="both"/>
        <w:rPr>
          <w:rFonts w:ascii="Times New Roman" w:hAnsi="Times New Roman"/>
          <w:sz w:val="24"/>
          <w:szCs w:val="24"/>
        </w:rPr>
      </w:pPr>
      <w:r w:rsidRPr="00066F7E">
        <w:rPr>
          <w:rFonts w:ascii="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FC1A04" w:rsidRPr="00066F7E" w:rsidRDefault="00FC1A04" w:rsidP="000B248A">
      <w:pPr>
        <w:ind w:firstLine="708"/>
        <w:jc w:val="both"/>
        <w:rPr>
          <w:rFonts w:ascii="Times New Roman" w:hAnsi="Times New Roman"/>
          <w:sz w:val="24"/>
          <w:szCs w:val="24"/>
        </w:rPr>
      </w:pPr>
      <w:r w:rsidRPr="00066F7E">
        <w:rPr>
          <w:rFonts w:ascii="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FC1A04" w:rsidRPr="00066F7E" w:rsidRDefault="00FC1A04" w:rsidP="000B248A">
      <w:pPr>
        <w:ind w:right="20" w:firstLine="708"/>
        <w:jc w:val="both"/>
        <w:rPr>
          <w:rFonts w:ascii="Times New Roman" w:hAnsi="Times New Roman"/>
          <w:sz w:val="24"/>
          <w:szCs w:val="24"/>
        </w:rPr>
      </w:pPr>
      <w:r w:rsidRPr="00066F7E">
        <w:rPr>
          <w:rFonts w:ascii="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FC1A04" w:rsidRPr="008749D3" w:rsidRDefault="00FC1A04" w:rsidP="000B248A">
      <w:pPr>
        <w:ind w:firstLine="708"/>
        <w:rPr>
          <w:rFonts w:ascii="Times New Roman" w:hAnsi="Times New Roman"/>
          <w:sz w:val="24"/>
          <w:szCs w:val="24"/>
          <w:u w:val="single"/>
        </w:rPr>
      </w:pPr>
      <w:r w:rsidRPr="008749D3">
        <w:rPr>
          <w:rFonts w:ascii="Times New Roman" w:hAnsi="Times New Roman"/>
          <w:sz w:val="24"/>
          <w:szCs w:val="24"/>
          <w:u w:val="single"/>
        </w:rPr>
        <w:t>Развитие математических представлений</w:t>
      </w:r>
      <w:r>
        <w:rPr>
          <w:rFonts w:ascii="Times New Roman" w:hAnsi="Times New Roman"/>
          <w:sz w:val="24"/>
          <w:szCs w:val="24"/>
          <w:u w:val="single"/>
        </w:rPr>
        <w:t>:</w:t>
      </w:r>
    </w:p>
    <w:p w:rsidR="00FC1A04" w:rsidRPr="008749D3" w:rsidRDefault="00FC1A04" w:rsidP="000B248A">
      <w:pPr>
        <w:ind w:firstLine="720"/>
        <w:jc w:val="both"/>
        <w:rPr>
          <w:rFonts w:ascii="Times New Roman" w:hAnsi="Times New Roman"/>
          <w:sz w:val="24"/>
          <w:szCs w:val="24"/>
        </w:rPr>
      </w:pPr>
      <w:r w:rsidRPr="008749D3">
        <w:rPr>
          <w:rFonts w:ascii="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hAnsi="Times New Roman"/>
          <w:i/>
          <w:sz w:val="24"/>
          <w:szCs w:val="24"/>
        </w:rPr>
        <w:t>Сколько всего? Который по счету?</w:t>
      </w:r>
      <w:r w:rsidRPr="008749D3">
        <w:rPr>
          <w:rFonts w:ascii="Times New Roman" w:hAnsi="Times New Roman"/>
          <w:sz w:val="24"/>
          <w:szCs w:val="24"/>
        </w:rPr>
        <w:t xml:space="preserve"> Совершенствовать навык отсчитывания предметов из большего</w:t>
      </w:r>
      <w:r w:rsidRPr="008749D3">
        <w:rPr>
          <w:rFonts w:ascii="Times New Roman" w:hAnsi="Times New Roman"/>
          <w:i/>
          <w:sz w:val="24"/>
          <w:szCs w:val="24"/>
        </w:rPr>
        <w:t xml:space="preserve"> </w:t>
      </w:r>
      <w:r w:rsidRPr="008749D3">
        <w:rPr>
          <w:rFonts w:ascii="Times New Roman" w:hAnsi="Times New Roman"/>
          <w:sz w:val="24"/>
          <w:szCs w:val="24"/>
        </w:rPr>
        <w:t>количества в пределах 10.</w:t>
      </w:r>
    </w:p>
    <w:p w:rsidR="00FC1A04" w:rsidRPr="008749D3" w:rsidRDefault="00FC1A04" w:rsidP="000B248A">
      <w:pPr>
        <w:rPr>
          <w:rFonts w:ascii="Times New Roman" w:hAnsi="Times New Roman"/>
          <w:sz w:val="24"/>
          <w:szCs w:val="24"/>
        </w:rPr>
      </w:pPr>
      <w:r w:rsidRPr="008749D3">
        <w:rPr>
          <w:rFonts w:ascii="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FC1A04" w:rsidRPr="008749D3" w:rsidRDefault="00FC1A04" w:rsidP="000B248A">
      <w:pPr>
        <w:ind w:firstLine="720"/>
        <w:rPr>
          <w:rFonts w:ascii="Times New Roman" w:hAnsi="Times New Roman"/>
          <w:sz w:val="24"/>
          <w:szCs w:val="24"/>
        </w:rPr>
      </w:pPr>
      <w:r w:rsidRPr="008749D3">
        <w:rPr>
          <w:rFonts w:ascii="Times New Roman" w:hAnsi="Times New Roman"/>
          <w:sz w:val="24"/>
          <w:szCs w:val="24"/>
        </w:rPr>
        <w:t>Познакомить с составом числа из единиц в пределах 5.</w:t>
      </w:r>
    </w:p>
    <w:p w:rsidR="00FC1A04" w:rsidRPr="008749D3" w:rsidRDefault="00FC1A04" w:rsidP="000B248A">
      <w:pPr>
        <w:ind w:right="20" w:firstLine="720"/>
        <w:jc w:val="both"/>
        <w:rPr>
          <w:rFonts w:ascii="Times New Roman" w:hAnsi="Times New Roman"/>
          <w:sz w:val="24"/>
          <w:szCs w:val="24"/>
        </w:rPr>
      </w:pPr>
      <w:r w:rsidRPr="008749D3">
        <w:rPr>
          <w:rFonts w:ascii="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FC1A04" w:rsidRPr="008749D3" w:rsidRDefault="00FC1A04" w:rsidP="000B248A">
      <w:pPr>
        <w:ind w:firstLine="720"/>
        <w:jc w:val="both"/>
        <w:rPr>
          <w:rFonts w:ascii="Times New Roman" w:hAnsi="Times New Roman"/>
          <w:sz w:val="24"/>
          <w:szCs w:val="24"/>
        </w:rPr>
      </w:pPr>
      <w:r w:rsidRPr="008749D3">
        <w:rPr>
          <w:rFonts w:ascii="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FC1A04" w:rsidRPr="008749D3" w:rsidRDefault="00FC1A04" w:rsidP="000B248A">
      <w:pPr>
        <w:ind w:firstLine="720"/>
        <w:jc w:val="both"/>
        <w:rPr>
          <w:rFonts w:ascii="Times New Roman" w:hAnsi="Times New Roman"/>
          <w:sz w:val="24"/>
          <w:szCs w:val="24"/>
        </w:rPr>
      </w:pPr>
      <w:r w:rsidRPr="008749D3">
        <w:rPr>
          <w:rFonts w:ascii="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hAnsi="Times New Roman"/>
          <w:i/>
          <w:sz w:val="24"/>
          <w:szCs w:val="24"/>
        </w:rPr>
        <w:t>(выше, ниже, шире, уже, длиннее, короче).</w:t>
      </w:r>
      <w:r w:rsidRPr="008749D3">
        <w:rPr>
          <w:rFonts w:ascii="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FC1A04" w:rsidRPr="008749D3" w:rsidRDefault="00FC1A04" w:rsidP="000B248A">
      <w:pPr>
        <w:ind w:firstLine="720"/>
        <w:rPr>
          <w:rFonts w:ascii="Times New Roman" w:hAnsi="Times New Roman"/>
          <w:sz w:val="24"/>
          <w:szCs w:val="24"/>
        </w:rPr>
      </w:pPr>
      <w:r w:rsidRPr="008749D3">
        <w:rPr>
          <w:rFonts w:ascii="Times New Roman" w:hAnsi="Times New Roman"/>
          <w:sz w:val="24"/>
          <w:szCs w:val="24"/>
        </w:rPr>
        <w:t>Учить измерять объем условными мерками.</w:t>
      </w:r>
    </w:p>
    <w:p w:rsidR="00FC1A04" w:rsidRPr="008749D3" w:rsidRDefault="00FC1A04" w:rsidP="000B248A">
      <w:pPr>
        <w:ind w:firstLine="720"/>
        <w:jc w:val="both"/>
        <w:rPr>
          <w:rFonts w:ascii="Times New Roman" w:hAnsi="Times New Roman"/>
          <w:sz w:val="24"/>
          <w:szCs w:val="24"/>
        </w:rPr>
      </w:pPr>
      <w:r w:rsidRPr="008749D3">
        <w:rPr>
          <w:rFonts w:ascii="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hAnsi="Times New Roman"/>
          <w:i/>
          <w:sz w:val="24"/>
          <w:szCs w:val="24"/>
        </w:rPr>
        <w:t>(круг, овал, квадрат, прямоугольник, треугольник, шар, куб, цилиндр)</w:t>
      </w:r>
      <w:r w:rsidRPr="008749D3">
        <w:rPr>
          <w:rFonts w:ascii="Times New Roman" w:hAnsi="Times New Roman"/>
          <w:sz w:val="24"/>
          <w:szCs w:val="24"/>
        </w:rPr>
        <w:t>, узнавать их форму в предметах ближайшего окружения.</w:t>
      </w:r>
    </w:p>
    <w:p w:rsidR="00FC1A04" w:rsidRPr="008749D3" w:rsidRDefault="00FC1A04" w:rsidP="000B248A">
      <w:pPr>
        <w:ind w:right="20" w:firstLine="720"/>
        <w:jc w:val="both"/>
        <w:rPr>
          <w:rFonts w:ascii="Times New Roman" w:hAnsi="Times New Roman"/>
          <w:sz w:val="24"/>
          <w:szCs w:val="24"/>
        </w:rPr>
      </w:pPr>
      <w:r w:rsidRPr="008749D3">
        <w:rPr>
          <w:rFonts w:ascii="Times New Roman" w:hAnsi="Times New Roman"/>
          <w:sz w:val="24"/>
          <w:szCs w:val="24"/>
        </w:rPr>
        <w:t>Формировать представление о четырехугольнике; о квадрате и прямоугольнике как его разновидностях.</w:t>
      </w:r>
    </w:p>
    <w:p w:rsidR="00FC1A04" w:rsidRPr="008749D3" w:rsidRDefault="00FC1A04" w:rsidP="000B248A">
      <w:pPr>
        <w:ind w:right="20" w:firstLine="720"/>
        <w:jc w:val="both"/>
        <w:rPr>
          <w:rFonts w:ascii="Times New Roman" w:hAnsi="Times New Roman"/>
          <w:sz w:val="24"/>
          <w:szCs w:val="24"/>
        </w:rPr>
      </w:pPr>
      <w:r w:rsidRPr="008749D3">
        <w:rPr>
          <w:rFonts w:ascii="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FC1A04" w:rsidRDefault="00FC1A04" w:rsidP="000B248A">
      <w:pPr>
        <w:ind w:firstLine="720"/>
        <w:jc w:val="both"/>
        <w:rPr>
          <w:rFonts w:ascii="Times New Roman" w:hAnsi="Times New Roman"/>
          <w:sz w:val="24"/>
          <w:szCs w:val="24"/>
        </w:rPr>
      </w:pPr>
      <w:r w:rsidRPr="008749D3">
        <w:rPr>
          <w:rFonts w:ascii="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FC1A04" w:rsidRPr="00166B27" w:rsidRDefault="00FC1A04" w:rsidP="00166B27">
      <w:pPr>
        <w:pStyle w:val="Heading1"/>
        <w:tabs>
          <w:tab w:val="center" w:pos="1367"/>
          <w:tab w:val="center" w:pos="2967"/>
          <w:tab w:val="center" w:pos="3965"/>
          <w:tab w:val="center" w:pos="4966"/>
          <w:tab w:val="center" w:pos="6070"/>
          <w:tab w:val="center" w:pos="7621"/>
          <w:tab w:val="right" w:pos="9835"/>
        </w:tabs>
        <w:rPr>
          <w:rFonts w:cs="Times New Roman"/>
          <w:sz w:val="24"/>
          <w:szCs w:val="24"/>
        </w:rPr>
      </w:pPr>
      <w:r w:rsidRPr="00166B27">
        <w:rPr>
          <w:rFonts w:cs="Times New Roman"/>
          <w:caps w:val="0"/>
          <w:sz w:val="24"/>
          <w:szCs w:val="24"/>
        </w:rPr>
        <w:t xml:space="preserve">Литературные </w:t>
      </w:r>
      <w:r w:rsidRPr="00166B27">
        <w:rPr>
          <w:rFonts w:cs="Times New Roman"/>
          <w:caps w:val="0"/>
          <w:sz w:val="24"/>
          <w:szCs w:val="24"/>
        </w:rPr>
        <w:tab/>
        <w:t xml:space="preserve">средства </w:t>
      </w:r>
      <w:r w:rsidRPr="00166B27">
        <w:rPr>
          <w:rFonts w:cs="Times New Roman"/>
          <w:caps w:val="0"/>
          <w:sz w:val="24"/>
          <w:szCs w:val="24"/>
        </w:rPr>
        <w:tab/>
        <w:t xml:space="preserve">для </w:t>
      </w:r>
      <w:r w:rsidRPr="00166B27">
        <w:rPr>
          <w:rFonts w:cs="Times New Roman"/>
          <w:caps w:val="0"/>
          <w:sz w:val="24"/>
          <w:szCs w:val="24"/>
        </w:rPr>
        <w:tab/>
        <w:t xml:space="preserve">решения </w:t>
      </w:r>
      <w:r w:rsidRPr="00166B27">
        <w:rPr>
          <w:rFonts w:cs="Times New Roman"/>
          <w:caps w:val="0"/>
          <w:sz w:val="24"/>
          <w:szCs w:val="24"/>
        </w:rPr>
        <w:tab/>
        <w:t xml:space="preserve">задач </w:t>
      </w:r>
      <w:r w:rsidRPr="00166B27">
        <w:rPr>
          <w:rFonts w:cs="Times New Roman"/>
          <w:caps w:val="0"/>
          <w:sz w:val="24"/>
          <w:szCs w:val="24"/>
        </w:rPr>
        <w:tab/>
        <w:t xml:space="preserve">образовательной </w:t>
      </w:r>
      <w:r w:rsidRPr="00166B27">
        <w:rPr>
          <w:rFonts w:cs="Times New Roman"/>
          <w:caps w:val="0"/>
          <w:sz w:val="24"/>
          <w:szCs w:val="24"/>
        </w:rPr>
        <w:tab/>
        <w:t>области</w:t>
      </w:r>
      <w:r w:rsidRPr="00166B27">
        <w:rPr>
          <w:rFonts w:cs="Times New Roman"/>
          <w:sz w:val="24"/>
          <w:szCs w:val="24"/>
        </w:rPr>
        <w:t xml:space="preserve"> </w:t>
      </w:r>
      <w:r w:rsidRPr="00166B27">
        <w:rPr>
          <w:rFonts w:cs="Times New Roman"/>
          <w:caps w:val="0"/>
          <w:sz w:val="24"/>
          <w:szCs w:val="24"/>
        </w:rPr>
        <w:t>«познавательное развитие</w:t>
      </w:r>
      <w:r w:rsidRPr="00166B27">
        <w:rPr>
          <w:rFonts w:cs="Times New Roman"/>
          <w:sz w:val="24"/>
          <w:szCs w:val="24"/>
        </w:rPr>
        <w:t>»</w:t>
      </w:r>
    </w:p>
    <w:tbl>
      <w:tblPr>
        <w:tblW w:w="9813" w:type="dxa"/>
        <w:tblInd w:w="5" w:type="dxa"/>
        <w:tblCellMar>
          <w:top w:w="57" w:type="dxa"/>
          <w:left w:w="111" w:type="dxa"/>
          <w:right w:w="46" w:type="dxa"/>
        </w:tblCellMar>
        <w:tblLook w:val="00A0"/>
      </w:tblPr>
      <w:tblGrid>
        <w:gridCol w:w="2544"/>
        <w:gridCol w:w="7269"/>
      </w:tblGrid>
      <w:tr w:rsidR="00FC1A04" w:rsidRPr="00166B27" w:rsidTr="0010212C">
        <w:trPr>
          <w:trHeight w:val="326"/>
        </w:trPr>
        <w:tc>
          <w:tcPr>
            <w:tcW w:w="9813" w:type="dxa"/>
            <w:gridSpan w:val="2"/>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566"/>
              <w:rPr>
                <w:rFonts w:ascii="Times New Roman" w:hAnsi="Times New Roman" w:cs="Times New Roman"/>
                <w:sz w:val="24"/>
                <w:szCs w:val="24"/>
              </w:rPr>
            </w:pPr>
            <w:r w:rsidRPr="00166B27">
              <w:rPr>
                <w:rFonts w:ascii="Times New Roman" w:hAnsi="Times New Roman" w:cs="Times New Roman"/>
                <w:b/>
                <w:sz w:val="24"/>
                <w:szCs w:val="24"/>
              </w:rPr>
              <w:t xml:space="preserve">Математическое развитие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Практический курс математики для детей 3-4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Методические рекомедации. Часть 1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3-4 лет. Ступень 1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3-4 лет. Демонстрационный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3-4 лет. Раздаточный материал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4-5 лет. Ступень 2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4-5 лет. Демонстрационный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Математика для детей 4-5 лет. Раздаточный материал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Практический курс математики для детей 4-5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Методические рекомедации. Часть 2  </w:t>
            </w:r>
          </w:p>
        </w:tc>
      </w:tr>
    </w:tbl>
    <w:p w:rsidR="00FC1A04" w:rsidRPr="00166B27" w:rsidRDefault="00FC1A04" w:rsidP="00166B27">
      <w:pPr>
        <w:spacing w:after="154" w:line="265" w:lineRule="auto"/>
        <w:ind w:left="4712" w:hanging="10"/>
        <w:rPr>
          <w:rFonts w:ascii="Times New Roman" w:hAnsi="Times New Roman" w:cs="Times New Roman"/>
          <w:sz w:val="24"/>
          <w:szCs w:val="24"/>
        </w:rPr>
      </w:pPr>
    </w:p>
    <w:tbl>
      <w:tblPr>
        <w:tblW w:w="9813" w:type="dxa"/>
        <w:tblInd w:w="5" w:type="dxa"/>
        <w:tblCellMar>
          <w:top w:w="57" w:type="dxa"/>
          <w:left w:w="111" w:type="dxa"/>
          <w:right w:w="46" w:type="dxa"/>
        </w:tblCellMar>
        <w:tblLook w:val="00A0"/>
      </w:tblPr>
      <w:tblGrid>
        <w:gridCol w:w="2544"/>
        <w:gridCol w:w="7269"/>
      </w:tblGrid>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Практический курс математики для детей 5-6 лет. Метод.рекомендации. Часть 3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9"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5-6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Ступень 3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5-6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Демонстрационный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5-6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Раздаточный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6-7 лет. Часть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1.  Демонстрационный материал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6-7 лет. Часть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2.  Демонстрационный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7"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6-7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Раздаточный материал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6-7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часть4(1)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Практический курс математики для дошкольников. Методические рекомендации. Ступень 4 (1-2)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9"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Игралочка - ступенька к школе. Математика для детей 6-7 лет.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Ступень 4 (2)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Зимняя математика. Игровые задания для дошкольников (с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Весенняя математика. Игровые задания для дошкольников (с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9"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Летняя математика. Игровые задания для дошкольников (с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Осенняя математика. Игровые задания для дошкольников (с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Задачи в кроссвордах. Математика для детей 5-7 лет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Который час? Математика для детей 5-7 лет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Сказочная математика для детей 6-7 лет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75"/>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Логика.  </w:t>
            </w:r>
          </w:p>
        </w:tc>
      </w:tr>
      <w:tr w:rsidR="00FC1A04" w:rsidRPr="00166B27" w:rsidTr="0010212C">
        <w:trPr>
          <w:trHeight w:val="855"/>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Кочемасова Е.Е.</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Считаем до 5.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left" w:pos="1890"/>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Формы и Фигуры.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Соловьева Е. 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Моя математика. Развивающая книга для детей 3-4 лет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Моя математика. Развивающая книга для детей 4-5 лет </w:t>
            </w:r>
          </w:p>
        </w:tc>
      </w:tr>
    </w:tbl>
    <w:p w:rsidR="00FC1A04" w:rsidRPr="00166B27" w:rsidRDefault="00FC1A04" w:rsidP="00166B27">
      <w:pPr>
        <w:spacing w:after="154" w:line="265" w:lineRule="auto"/>
        <w:rPr>
          <w:rFonts w:ascii="Times New Roman" w:hAnsi="Times New Roman" w:cs="Times New Roman"/>
          <w:sz w:val="24"/>
          <w:szCs w:val="24"/>
        </w:rPr>
      </w:pPr>
    </w:p>
    <w:tbl>
      <w:tblPr>
        <w:tblW w:w="9813" w:type="dxa"/>
        <w:tblInd w:w="5" w:type="dxa"/>
        <w:tblCellMar>
          <w:top w:w="57" w:type="dxa"/>
          <w:left w:w="0" w:type="dxa"/>
          <w:right w:w="46" w:type="dxa"/>
        </w:tblCellMar>
        <w:tblLook w:val="00A0"/>
      </w:tblPr>
      <w:tblGrid>
        <w:gridCol w:w="1956"/>
        <w:gridCol w:w="588"/>
        <w:gridCol w:w="7269"/>
      </w:tblGrid>
      <w:tr w:rsidR="00FC1A04" w:rsidRPr="00166B27" w:rsidTr="0010212C">
        <w:trPr>
          <w:trHeight w:val="574"/>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Соловьева Е. 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Моя математика. Развивающая книга для детей 5-6 лет (Радуга). </w:t>
            </w:r>
          </w:p>
        </w:tc>
      </w:tr>
      <w:tr w:rsidR="00FC1A04" w:rsidRPr="00166B27" w:rsidTr="0010212C">
        <w:trPr>
          <w:trHeight w:val="572"/>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Моя математика. Развивающая книга для детей 6-8 лет </w:t>
            </w:r>
          </w:p>
        </w:tc>
      </w:tr>
      <w:tr w:rsidR="00FC1A04" w:rsidRPr="00166B27" w:rsidTr="0010212C">
        <w:trPr>
          <w:trHeight w:val="574"/>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Геометрическая аппликация. Пособие для детей 3-4 лет </w:t>
            </w:r>
          </w:p>
        </w:tc>
      </w:tr>
      <w:tr w:rsidR="00FC1A04" w:rsidRPr="00166B27" w:rsidTr="0010212C">
        <w:trPr>
          <w:trHeight w:val="571"/>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Геометрическая аппликация. Пособие для детей 4-5 лет </w:t>
            </w:r>
          </w:p>
        </w:tc>
      </w:tr>
      <w:tr w:rsidR="00FC1A04" w:rsidRPr="00166B27" w:rsidTr="0010212C">
        <w:trPr>
          <w:trHeight w:val="571"/>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Геометрическая аппликация. Пособие для детей 5-6 лет </w:t>
            </w:r>
          </w:p>
        </w:tc>
      </w:tr>
      <w:tr w:rsidR="00FC1A04" w:rsidRPr="00166B27" w:rsidTr="0010212C">
        <w:trPr>
          <w:trHeight w:val="574"/>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Арифметика в раскрасках. Пособие для детей 3-4 лет </w:t>
            </w:r>
          </w:p>
        </w:tc>
      </w:tr>
      <w:tr w:rsidR="00FC1A04" w:rsidRPr="00166B27" w:rsidTr="0010212C">
        <w:trPr>
          <w:trHeight w:val="571"/>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Арифметика в раскрасках. Пособие для детей 4-5 лет </w:t>
            </w:r>
          </w:p>
        </w:tc>
      </w:tr>
      <w:tr w:rsidR="00FC1A04" w:rsidRPr="00166B27" w:rsidTr="0010212C">
        <w:trPr>
          <w:trHeight w:val="572"/>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Соловьёва Е.В.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Арифметика в раскрасках. Пособие для детей 5-6 лет </w:t>
            </w:r>
          </w:p>
        </w:tc>
      </w:tr>
      <w:tr w:rsidR="00FC1A04" w:rsidRPr="00166B27" w:rsidTr="0010212C">
        <w:trPr>
          <w:trHeight w:val="329"/>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Тропинки. Математика до школы. 3-4 года </w:t>
            </w:r>
          </w:p>
        </w:tc>
      </w:tr>
      <w:tr w:rsidR="00FC1A04" w:rsidRPr="00166B27" w:rsidTr="0010212C">
        <w:trPr>
          <w:trHeight w:val="32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Тропинки. Математика до школы. 4-5 лет </w:t>
            </w:r>
          </w:p>
        </w:tc>
      </w:tr>
      <w:tr w:rsidR="00FC1A04" w:rsidRPr="00166B27" w:rsidTr="0010212C">
        <w:trPr>
          <w:trHeight w:val="32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Математика до школы. 5-6 лет. В 2 ч. Часть 1 </w:t>
            </w:r>
          </w:p>
        </w:tc>
      </w:tr>
      <w:tr w:rsidR="00FC1A04" w:rsidRPr="00166B27" w:rsidTr="0010212C">
        <w:trPr>
          <w:trHeight w:val="329"/>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Математика до школы. 5-6 лет. В 2 ч. Часть 2 </w:t>
            </w:r>
          </w:p>
        </w:tc>
      </w:tr>
      <w:tr w:rsidR="00FC1A04" w:rsidRPr="00166B27" w:rsidTr="0010212C">
        <w:trPr>
          <w:trHeight w:val="32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Математика до школы. 6-7 лет. В 2 ч. Часть 1 </w:t>
            </w:r>
          </w:p>
        </w:tc>
      </w:tr>
      <w:tr w:rsidR="00FC1A04" w:rsidRPr="00166B27" w:rsidTr="0010212C">
        <w:trPr>
          <w:trHeight w:val="329"/>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Султанова М.Н.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Математика до школы. 6-7 лет. В 2 ч. Часть 2 </w:t>
            </w:r>
          </w:p>
        </w:tc>
      </w:tr>
      <w:tr w:rsidR="00FC1A04" w:rsidRPr="00166B27" w:rsidTr="0010212C">
        <w:trPr>
          <w:trHeight w:val="643"/>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Раз - ступенька, два - ступенька: математика для детей 5-7 лет. В 2 ч.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Часть 1 </w:t>
            </w:r>
          </w:p>
        </w:tc>
      </w:tr>
      <w:tr w:rsidR="00FC1A04" w:rsidRPr="00166B27" w:rsidTr="0010212C">
        <w:trPr>
          <w:trHeight w:val="64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Петерсон Л.Г.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9"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Раз - ступенька, два - ступенька: математика для детей 5-7 лет. В 2 ч.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Часть 2 </w:t>
            </w:r>
          </w:p>
        </w:tc>
      </w:tr>
      <w:tr w:rsidR="00FC1A04" w:rsidRPr="00166B27" w:rsidTr="0010212C">
        <w:trPr>
          <w:trHeight w:val="64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 xml:space="preserve">Петерсон Л.Г., Холина Н.П.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 xml:space="preserve">Раз - ступенька, два - ступенька Практический курс математики для дошкольников. Методические рекомендации  </w:t>
            </w:r>
          </w:p>
        </w:tc>
      </w:tr>
      <w:tr w:rsidR="00FC1A04" w:rsidRPr="00166B27" w:rsidTr="0010212C">
        <w:trPr>
          <w:trHeight w:val="643"/>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Математика для самых маленьких. Рабочая тетрадь для детей 3-4 лет </w:t>
            </w:r>
          </w:p>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 </w:t>
            </w:r>
          </w:p>
        </w:tc>
      </w:tr>
      <w:tr w:rsidR="00FC1A04" w:rsidRPr="00166B27" w:rsidTr="0010212C">
        <w:trPr>
          <w:trHeight w:val="962"/>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75" w:lineRule="auto"/>
              <w:ind w:left="111" w:firstLine="34"/>
              <w:rPr>
                <w:rFonts w:ascii="Times New Roman" w:hAnsi="Times New Roman" w:cs="Times New Roman"/>
                <w:sz w:val="24"/>
                <w:szCs w:val="24"/>
              </w:rPr>
            </w:pPr>
            <w:r w:rsidRPr="00166B27">
              <w:rPr>
                <w:rFonts w:ascii="Times New Roman" w:hAnsi="Times New Roman" w:cs="Times New Roman"/>
                <w:sz w:val="24"/>
                <w:szCs w:val="24"/>
              </w:rPr>
              <w:t xml:space="preserve">Формирование логического мышления. Рабочая тетрадь для детей 34 лет  </w:t>
            </w:r>
          </w:p>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 </w:t>
            </w:r>
          </w:p>
        </w:tc>
      </w:tr>
      <w:tr w:rsidR="00FC1A04" w:rsidRPr="00166B27" w:rsidTr="0010212C">
        <w:trPr>
          <w:trHeight w:val="571"/>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vAlign w:val="bottom"/>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Мои первые шаги в математике. Рабочая тетрадь для детей 4-5 лет </w:t>
            </w:r>
          </w:p>
        </w:tc>
      </w:tr>
      <w:tr w:rsidR="00FC1A04" w:rsidRPr="00166B27" w:rsidTr="0010212C">
        <w:trPr>
          <w:trHeight w:val="64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Путешествие в мир логики. Рабочая тетрадь для детей 4-5 лет  </w:t>
            </w:r>
          </w:p>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 </w:t>
            </w:r>
          </w:p>
        </w:tc>
      </w:tr>
      <w:tr w:rsidR="00FC1A04" w:rsidRPr="00166B27" w:rsidTr="0010212C">
        <w:trPr>
          <w:trHeight w:val="572"/>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СЧИТАЮ ДО 10. Рабочая тетрадь для детей 4-5 лет (РП)  </w:t>
            </w:r>
          </w:p>
        </w:tc>
      </w:tr>
      <w:tr w:rsidR="00FC1A04" w:rsidRPr="00166B27" w:rsidTr="0010212C">
        <w:trPr>
          <w:trHeight w:val="574"/>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"Тесты по математике" Рабочая тетрадь для детей 4-5 лет  </w:t>
            </w:r>
          </w:p>
        </w:tc>
      </w:tr>
      <w:tr w:rsidR="00FC1A04" w:rsidRPr="00166B27" w:rsidTr="0010212C">
        <w:trPr>
          <w:trHeight w:val="571"/>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Графические диктанты. Рабочая тетрадь для детей 5-6 лет </w:t>
            </w:r>
          </w:p>
        </w:tc>
      </w:tr>
      <w:tr w:rsidR="00FC1A04" w:rsidRPr="00166B27" w:rsidTr="0010212C">
        <w:trPr>
          <w:trHeight w:val="64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 xml:space="preserve">ДУМАЮ. СЧИТАЮ. СРАВНИВАЮ. Рабочая тетрадь для детей 5-6 лет </w:t>
            </w:r>
          </w:p>
        </w:tc>
      </w:tr>
      <w:tr w:rsidR="00FC1A04" w:rsidRPr="00166B27" w:rsidTr="0010212C">
        <w:trPr>
          <w:trHeight w:val="646"/>
        </w:trPr>
        <w:tc>
          <w:tcPr>
            <w:tcW w:w="1956"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588" w:type="dxa"/>
            <w:tcBorders>
              <w:top w:val="single" w:sz="4" w:space="0" w:color="000000"/>
              <w:left w:val="nil"/>
              <w:bottom w:val="single" w:sz="4" w:space="0" w:color="000000"/>
              <w:right w:val="single" w:sz="4" w:space="0" w:color="000000"/>
            </w:tcBorders>
            <w:vAlign w:val="center"/>
          </w:tcPr>
          <w:p w:rsidR="00FC1A04" w:rsidRPr="00166B27" w:rsidRDefault="00FC1A04" w:rsidP="0010212C">
            <w:pPr>
              <w:spacing w:after="160" w:line="259" w:lineRule="auto"/>
              <w:rPr>
                <w:rFonts w:ascii="Times New Roman" w:hAnsi="Times New Roman" w:cs="Times New Roman"/>
                <w:sz w:val="24"/>
                <w:szCs w:val="24"/>
              </w:rPr>
            </w:pP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 xml:space="preserve">Ориентация в пространстве и на плоскости. Рабочая тетрадь ддя детей 5-6 лет </w:t>
            </w:r>
          </w:p>
        </w:tc>
      </w:tr>
    </w:tbl>
    <w:p w:rsidR="00FC1A04" w:rsidRPr="00166B27" w:rsidRDefault="00FC1A04" w:rsidP="00166B27">
      <w:pPr>
        <w:spacing w:after="154" w:line="265" w:lineRule="auto"/>
        <w:rPr>
          <w:rFonts w:ascii="Times New Roman" w:hAnsi="Times New Roman" w:cs="Times New Roman"/>
          <w:sz w:val="24"/>
          <w:szCs w:val="24"/>
        </w:rPr>
      </w:pPr>
    </w:p>
    <w:tbl>
      <w:tblPr>
        <w:tblW w:w="9813" w:type="dxa"/>
        <w:tblInd w:w="5" w:type="dxa"/>
        <w:tblCellMar>
          <w:top w:w="57" w:type="dxa"/>
          <w:left w:w="111" w:type="dxa"/>
          <w:right w:w="46" w:type="dxa"/>
        </w:tblCellMar>
        <w:tblLook w:val="00A0"/>
      </w:tblPr>
      <w:tblGrid>
        <w:gridCol w:w="2544"/>
        <w:gridCol w:w="7269"/>
      </w:tblGrid>
      <w:tr w:rsidR="00FC1A04" w:rsidRPr="00166B27" w:rsidTr="0010212C">
        <w:trPr>
          <w:trHeight w:val="96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73"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ТЕСТЫ-ЗАДАНИЯ по математике. Рабочая тетрадь для детей 5-6 лет  </w:t>
            </w:r>
          </w:p>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Логика. Сравнение. Счет. Рабочая тетрадь для детей 6-7 лет  </w:t>
            </w:r>
          </w:p>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Развивающие задания. Рабочая тетрадь для детей 6-7 лет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Развитие математических способностей у дошкольников. Рабочая тетрадь для детей 6-7 лет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СЧИТАЮ ДО 20. Рабочая тетрадь для детей 6-7 лет (РП)  </w:t>
            </w:r>
          </w:p>
        </w:tc>
      </w:tr>
      <w:tr w:rsidR="00FC1A04" w:rsidRPr="00166B27" w:rsidTr="0010212C">
        <w:trPr>
          <w:trHeight w:val="574"/>
        </w:trPr>
        <w:tc>
          <w:tcPr>
            <w:tcW w:w="9813" w:type="dxa"/>
            <w:gridSpan w:val="2"/>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b/>
                <w:sz w:val="24"/>
                <w:szCs w:val="24"/>
              </w:rPr>
            </w:pPr>
            <w:r w:rsidRPr="00166B27">
              <w:rPr>
                <w:rFonts w:ascii="Times New Roman" w:hAnsi="Times New Roman" w:cs="Times New Roman"/>
                <w:b/>
                <w:sz w:val="24"/>
                <w:szCs w:val="24"/>
              </w:rPr>
              <w:t xml:space="preserve">Ребенок и окружающий мир </w:t>
            </w:r>
          </w:p>
        </w:tc>
      </w:tr>
      <w:tr w:rsidR="00FC1A04" w:rsidRPr="00166B27" w:rsidTr="0010212C">
        <w:trPr>
          <w:trHeight w:val="1280"/>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right="58" w:firstLine="34"/>
              <w:rPr>
                <w:rFonts w:ascii="Times New Roman" w:hAnsi="Times New Roman" w:cs="Times New Roman"/>
                <w:sz w:val="24"/>
                <w:szCs w:val="24"/>
              </w:rPr>
            </w:pPr>
            <w:r w:rsidRPr="00166B27">
              <w:rPr>
                <w:rFonts w:ascii="Times New Roman" w:hAnsi="Times New Roman" w:cs="Times New Roman"/>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center" w:pos="2415"/>
                <w:tab w:val="center" w:pos="3573"/>
                <w:tab w:val="center" w:pos="4314"/>
                <w:tab w:val="center" w:pos="4990"/>
                <w:tab w:val="center" w:pos="5830"/>
                <w:tab w:val="right" w:pos="7112"/>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Познавательное </w:t>
            </w:r>
            <w:r w:rsidRPr="00166B27">
              <w:rPr>
                <w:rFonts w:ascii="Times New Roman" w:hAnsi="Times New Roman" w:cs="Times New Roman"/>
                <w:sz w:val="24"/>
                <w:szCs w:val="24"/>
              </w:rPr>
              <w:tab/>
              <w:t xml:space="preserve">развитие. </w:t>
            </w:r>
            <w:r w:rsidRPr="00166B27">
              <w:rPr>
                <w:rFonts w:ascii="Times New Roman" w:hAnsi="Times New Roman" w:cs="Times New Roman"/>
                <w:sz w:val="24"/>
                <w:szCs w:val="24"/>
              </w:rPr>
              <w:tab/>
              <w:t xml:space="preserve">Ребенок </w:t>
            </w:r>
            <w:r w:rsidRPr="00166B27">
              <w:rPr>
                <w:rFonts w:ascii="Times New Roman" w:hAnsi="Times New Roman" w:cs="Times New Roman"/>
                <w:sz w:val="24"/>
                <w:szCs w:val="24"/>
              </w:rPr>
              <w:tab/>
              <w:t xml:space="preserve">и </w:t>
            </w:r>
            <w:r w:rsidRPr="00166B27">
              <w:rPr>
                <w:rFonts w:ascii="Times New Roman" w:hAnsi="Times New Roman" w:cs="Times New Roman"/>
                <w:sz w:val="24"/>
                <w:szCs w:val="24"/>
              </w:rPr>
              <w:tab/>
              <w:t xml:space="preserve">окруж. </w:t>
            </w:r>
            <w:r w:rsidRPr="00166B27">
              <w:rPr>
                <w:rFonts w:ascii="Times New Roman" w:hAnsi="Times New Roman" w:cs="Times New Roman"/>
                <w:sz w:val="24"/>
                <w:szCs w:val="24"/>
              </w:rPr>
              <w:tab/>
              <w:t xml:space="preserve">мир. </w:t>
            </w:r>
            <w:r w:rsidRPr="00166B27">
              <w:rPr>
                <w:rFonts w:ascii="Times New Roman" w:hAnsi="Times New Roman" w:cs="Times New Roman"/>
                <w:sz w:val="24"/>
                <w:szCs w:val="24"/>
              </w:rPr>
              <w:tab/>
              <w:t xml:space="preserve">Метод.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рекомендации. Сред.группа </w:t>
            </w:r>
          </w:p>
        </w:tc>
      </w:tr>
      <w:tr w:rsidR="00FC1A04" w:rsidRPr="00166B27" w:rsidTr="0010212C">
        <w:trPr>
          <w:trHeight w:val="1282"/>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Бережнова О.В.</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73"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Познавательное развитие. Ребенок и окружающий мир. Методические рекомендации к программе "Мир открытий". </w:t>
            </w:r>
          </w:p>
          <w:p w:rsidR="00FC1A04" w:rsidRPr="00166B27" w:rsidRDefault="00FC1A04" w:rsidP="0010212C">
            <w:pPr>
              <w:spacing w:after="16"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Конспекты современных форм организации детской деятельности.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Старшая группа </w:t>
            </w:r>
          </w:p>
        </w:tc>
      </w:tr>
      <w:tr w:rsidR="00FC1A04" w:rsidRPr="00166B27" w:rsidTr="0010212C">
        <w:trPr>
          <w:trHeight w:val="960"/>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Бережнова О.В.</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73"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Познавательное развитие. Ребенок и окружающий мир. Методические рекомендации к программе "Мир открытий".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Подготовительная группа детского сада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Бережнова О.В.</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МИР ЧУДЕС. Правдивая история о необыкновенном путешествии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Колобка и его друзей. Ребенок и окружающий мир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Бережнова О.В.</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Наш мир. ЗАГАДКИ НА КАЖДОМ ШАГУ. Путешествие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первооткрывателей. Ребёнок и окружающий мир.  5-6 лет </w:t>
            </w:r>
          </w:p>
        </w:tc>
      </w:tr>
      <w:tr w:rsidR="00FC1A04" w:rsidRPr="00166B27"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Тимофеева Л.Л.,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Бережнова О.В.</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Наш мир. Юные исследователи. Учимся учиться с Аней и Димой.  6-</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7 лет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Безруких М.М.,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Ступеньки к школе. Мир вокруг от А до Я. 4-5 лет. В 3 ч. Часть 1 (+ наклейки)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Безруких М.М.,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Ступеньки к школе. Мир вокруг от А до Я. 4-5 лет.  В 3 ч. Часть 2 (+ наклейки) </w:t>
            </w:r>
          </w:p>
        </w:tc>
      </w:tr>
      <w:tr w:rsidR="00FC1A04" w:rsidRPr="00166B27" w:rsidTr="0010212C">
        <w:trPr>
          <w:trHeight w:val="644"/>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Безруких М.М.,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firstLine="34"/>
              <w:rPr>
                <w:rFonts w:ascii="Times New Roman" w:hAnsi="Times New Roman" w:cs="Times New Roman"/>
                <w:sz w:val="24"/>
                <w:szCs w:val="24"/>
              </w:rPr>
            </w:pPr>
            <w:r w:rsidRPr="00166B27">
              <w:rPr>
                <w:rFonts w:ascii="Times New Roman" w:hAnsi="Times New Roman" w:cs="Times New Roman"/>
                <w:sz w:val="24"/>
                <w:szCs w:val="24"/>
              </w:rPr>
              <w:t xml:space="preserve">Ступеньки к школе. Мир вокруг от А до Я. 4-5 лет. В 3 ч. Часть 3 (+ наклейки) </w:t>
            </w:r>
          </w:p>
        </w:tc>
      </w:tr>
      <w:tr w:rsidR="00FC1A04" w:rsidRPr="00166B27"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tabs>
                <w:tab w:val="right" w:pos="2388"/>
              </w:tabs>
              <w:spacing w:after="25" w:line="259" w:lineRule="auto"/>
              <w:rPr>
                <w:rFonts w:ascii="Times New Roman" w:hAnsi="Times New Roman" w:cs="Times New Roman"/>
                <w:sz w:val="24"/>
                <w:szCs w:val="24"/>
              </w:rPr>
            </w:pPr>
            <w:r w:rsidRPr="00166B27">
              <w:rPr>
                <w:rFonts w:ascii="Times New Roman" w:hAnsi="Times New Roman" w:cs="Times New Roman"/>
                <w:sz w:val="24"/>
                <w:szCs w:val="24"/>
              </w:rPr>
              <w:t xml:space="preserve">Безруких М.М., </w:t>
            </w:r>
          </w:p>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Ступеньки к школе. Твое здоровье. 5-6 лет (+ наклейки)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Важные дела. Первое чтение с мамой по ролям   </w:t>
            </w:r>
          </w:p>
        </w:tc>
      </w:tr>
      <w:tr w:rsidR="00FC1A04" w:rsidRPr="00166B27" w:rsidTr="0010212C">
        <w:trPr>
          <w:trHeight w:val="574"/>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Виды спорта. Первое чтение с мамой по ролям </w:t>
            </w:r>
          </w:p>
        </w:tc>
      </w:tr>
      <w:tr w:rsidR="00FC1A04" w:rsidRPr="00166B27" w:rsidTr="0010212C">
        <w:trPr>
          <w:trHeight w:val="571"/>
        </w:trPr>
        <w:tc>
          <w:tcPr>
            <w:tcW w:w="2544"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34"/>
              <w:rPr>
                <w:rFonts w:ascii="Times New Roman" w:hAnsi="Times New Roman" w:cs="Times New Roman"/>
                <w:sz w:val="24"/>
                <w:szCs w:val="24"/>
              </w:rPr>
            </w:pPr>
            <w:r w:rsidRPr="00166B27">
              <w:rPr>
                <w:rFonts w:ascii="Times New Roman" w:hAnsi="Times New Roman" w:cs="Times New Roman"/>
                <w:sz w:val="24"/>
                <w:szCs w:val="24"/>
              </w:rPr>
              <w:t xml:space="preserve">Времена года. Первое чтение с мамой по ролям </w:t>
            </w:r>
          </w:p>
        </w:tc>
      </w:tr>
    </w:tbl>
    <w:p w:rsidR="00FC1A04" w:rsidRPr="00166B27" w:rsidRDefault="00FC1A04" w:rsidP="00166B27">
      <w:pPr>
        <w:spacing w:after="154" w:line="265" w:lineRule="auto"/>
        <w:rPr>
          <w:rFonts w:ascii="Times New Roman" w:hAnsi="Times New Roman" w:cs="Times New Roman"/>
          <w:sz w:val="24"/>
          <w:szCs w:val="24"/>
        </w:rPr>
      </w:pPr>
    </w:p>
    <w:tbl>
      <w:tblPr>
        <w:tblW w:w="9813" w:type="dxa"/>
        <w:tblInd w:w="5" w:type="dxa"/>
        <w:tblCellMar>
          <w:top w:w="57" w:type="dxa"/>
          <w:left w:w="0" w:type="dxa"/>
          <w:right w:w="46" w:type="dxa"/>
        </w:tblCellMar>
        <w:tblLook w:val="00A0"/>
      </w:tblPr>
      <w:tblGrid>
        <w:gridCol w:w="1910"/>
        <w:gridCol w:w="634"/>
        <w:gridCol w:w="2169"/>
        <w:gridCol w:w="3530"/>
        <w:gridCol w:w="1275"/>
        <w:gridCol w:w="295"/>
      </w:tblGrid>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День рождения. Первое чтение с мамой по ролям </w:t>
            </w:r>
          </w:p>
        </w:tc>
      </w:tr>
      <w:tr w:rsidR="00FC1A04" w:rsidRPr="00166B27" w:rsidTr="0010212C">
        <w:trPr>
          <w:trHeight w:val="572"/>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Когда дома хорошо! Первое чтение с мамой по ролям    </w:t>
            </w: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Лунный зоопарк. Первое чтение с мамой по ролям   </w:t>
            </w: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Музыка Луны. Первое чтение с мамой по ролям </w:t>
            </w: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Транспорт.  Первое чтение с мамой по ролям             </w:t>
            </w: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ОЧЕНЬ ЗАНЯТАЯ МАМА: 16 историй про непослушных детей </w:t>
            </w: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ОЧЕНЬ ЗАНЯТЫЕ ДЕТИ: мама, папа, двое детей, кот и собака Джа </w:t>
            </w:r>
          </w:p>
        </w:tc>
      </w:tr>
      <w:tr w:rsidR="00FC1A04" w:rsidRPr="00166B27" w:rsidTr="0010212C">
        <w:trPr>
          <w:trHeight w:val="572"/>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Данилова Ю.Г.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Очень занятый папа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Космос. Большое путешествие Николаса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ЛЕС.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МОРЕ.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НЕБО.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МУЗЕЙ.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ГОРЫ. Большое путешествие с Николасом (с НАКЛЕЙКАМИ)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Агапина М.С.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6974" w:type="dxa"/>
            <w:gridSpan w:val="3"/>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Под землей и под водой. Большое путешествие с Николасом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643"/>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Вахрушев А.А., Маслова И.В.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right w:val="nil"/>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ВСПОМИНАЕМ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c>
          <w:tcPr>
            <w:tcW w:w="3530" w:type="dxa"/>
            <w:tcBorders>
              <w:top w:val="single" w:sz="4" w:space="0" w:color="000000"/>
              <w:left w:val="nil"/>
              <w:bottom w:val="single" w:sz="4" w:space="0" w:color="000000"/>
              <w:right w:val="nil"/>
            </w:tcBorders>
          </w:tcPr>
          <w:p w:rsidR="00FC1A04" w:rsidRPr="00166B27" w:rsidRDefault="00FC1A04" w:rsidP="0010212C">
            <w:pPr>
              <w:tabs>
                <w:tab w:val="center" w:pos="1552"/>
                <w:tab w:val="center" w:pos="2555"/>
                <w:tab w:val="right" w:pos="3484"/>
              </w:tabs>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ВЕСНУ! </w:t>
            </w:r>
            <w:r w:rsidRPr="00166B27">
              <w:rPr>
                <w:rFonts w:ascii="Times New Roman" w:hAnsi="Times New Roman" w:cs="Times New Roman"/>
                <w:sz w:val="24"/>
                <w:szCs w:val="24"/>
              </w:rPr>
              <w:tab/>
              <w:t xml:space="preserve">Учимся </w:t>
            </w:r>
            <w:r w:rsidRPr="00166B27">
              <w:rPr>
                <w:rFonts w:ascii="Times New Roman" w:hAnsi="Times New Roman" w:cs="Times New Roman"/>
                <w:sz w:val="24"/>
                <w:szCs w:val="24"/>
              </w:rPr>
              <w:tab/>
              <w:t xml:space="preserve">видеть </w:t>
            </w:r>
            <w:r w:rsidRPr="00166B27">
              <w:rPr>
                <w:rFonts w:ascii="Times New Roman" w:hAnsi="Times New Roman" w:cs="Times New Roman"/>
                <w:sz w:val="24"/>
                <w:szCs w:val="24"/>
              </w:rPr>
              <w:tab/>
              <w:t xml:space="preserve">и </w:t>
            </w:r>
          </w:p>
        </w:tc>
        <w:tc>
          <w:tcPr>
            <w:tcW w:w="1275" w:type="dxa"/>
            <w:tcBorders>
              <w:top w:val="single" w:sz="4" w:space="0" w:color="000000"/>
              <w:left w:val="nil"/>
              <w:bottom w:val="single" w:sz="4" w:space="0" w:color="000000"/>
              <w:right w:val="nil"/>
            </w:tcBorders>
          </w:tcPr>
          <w:p w:rsidR="00FC1A04" w:rsidRPr="00166B27" w:rsidRDefault="00FC1A04" w:rsidP="0010212C">
            <w:pPr>
              <w:spacing w:line="259" w:lineRule="auto"/>
              <w:ind w:left="31"/>
              <w:rPr>
                <w:rFonts w:ascii="Times New Roman" w:hAnsi="Times New Roman" w:cs="Times New Roman"/>
                <w:sz w:val="24"/>
                <w:szCs w:val="24"/>
              </w:rPr>
            </w:pPr>
            <w:r w:rsidRPr="00166B27">
              <w:rPr>
                <w:rFonts w:ascii="Times New Roman" w:hAnsi="Times New Roman" w:cs="Times New Roman"/>
                <w:sz w:val="24"/>
                <w:szCs w:val="24"/>
              </w:rPr>
              <w:t xml:space="preserve">понимать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ind w:left="1"/>
              <w:rPr>
                <w:rFonts w:ascii="Times New Roman" w:hAnsi="Times New Roman" w:cs="Times New Roman"/>
                <w:sz w:val="24"/>
                <w:szCs w:val="24"/>
              </w:rPr>
            </w:pPr>
            <w:r w:rsidRPr="00166B27">
              <w:rPr>
                <w:rFonts w:ascii="Times New Roman" w:hAnsi="Times New Roman" w:cs="Times New Roman"/>
                <w:sz w:val="24"/>
                <w:szCs w:val="24"/>
              </w:rPr>
              <w:t xml:space="preserve">(с </w:t>
            </w:r>
          </w:p>
        </w:tc>
      </w:tr>
      <w:tr w:rsidR="00FC1A04" w:rsidRPr="00166B27" w:rsidTr="0010212C">
        <w:trPr>
          <w:trHeight w:val="646"/>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Вахрушев А.А., Маслова И.В.</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right w:val="nil"/>
            </w:tcBorders>
          </w:tcPr>
          <w:p w:rsidR="00FC1A04" w:rsidRPr="00166B27" w:rsidRDefault="00FC1A04" w:rsidP="0010212C">
            <w:pPr>
              <w:spacing w:after="19"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ВСПОМИНАЕМ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c>
          <w:tcPr>
            <w:tcW w:w="3530" w:type="dxa"/>
            <w:tcBorders>
              <w:top w:val="single" w:sz="4" w:space="0" w:color="000000"/>
              <w:left w:val="nil"/>
              <w:bottom w:val="single" w:sz="4" w:space="0" w:color="000000"/>
              <w:right w:val="nil"/>
            </w:tcBorders>
          </w:tcPr>
          <w:p w:rsidR="00FC1A04" w:rsidRPr="00166B27" w:rsidRDefault="00FC1A04" w:rsidP="0010212C">
            <w:pPr>
              <w:tabs>
                <w:tab w:val="center" w:pos="1431"/>
                <w:tab w:val="center" w:pos="2464"/>
                <w:tab w:val="center" w:pos="3170"/>
              </w:tabs>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ЛЕТО! </w:t>
            </w:r>
            <w:r w:rsidRPr="00166B27">
              <w:rPr>
                <w:rFonts w:ascii="Times New Roman" w:hAnsi="Times New Roman" w:cs="Times New Roman"/>
                <w:sz w:val="24"/>
                <w:szCs w:val="24"/>
              </w:rPr>
              <w:tab/>
              <w:t xml:space="preserve">Учимся </w:t>
            </w:r>
            <w:r w:rsidRPr="00166B27">
              <w:rPr>
                <w:rFonts w:ascii="Times New Roman" w:hAnsi="Times New Roman" w:cs="Times New Roman"/>
                <w:sz w:val="24"/>
                <w:szCs w:val="24"/>
              </w:rPr>
              <w:tab/>
              <w:t xml:space="preserve">видеть </w:t>
            </w:r>
            <w:r w:rsidRPr="00166B27">
              <w:rPr>
                <w:rFonts w:ascii="Times New Roman" w:hAnsi="Times New Roman" w:cs="Times New Roman"/>
                <w:sz w:val="24"/>
                <w:szCs w:val="24"/>
              </w:rPr>
              <w:tab/>
              <w:t xml:space="preserve">и </w:t>
            </w:r>
          </w:p>
        </w:tc>
        <w:tc>
          <w:tcPr>
            <w:tcW w:w="1275" w:type="dxa"/>
            <w:tcBorders>
              <w:top w:val="single" w:sz="4" w:space="0" w:color="000000"/>
              <w:left w:val="nil"/>
              <w:bottom w:val="single" w:sz="4" w:space="0" w:color="000000"/>
              <w:right w:val="nil"/>
            </w:tcBorders>
          </w:tcPr>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понимать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ind w:left="1"/>
              <w:rPr>
                <w:rFonts w:ascii="Times New Roman" w:hAnsi="Times New Roman" w:cs="Times New Roman"/>
                <w:sz w:val="24"/>
                <w:szCs w:val="24"/>
              </w:rPr>
            </w:pPr>
            <w:r w:rsidRPr="00166B27">
              <w:rPr>
                <w:rFonts w:ascii="Times New Roman" w:hAnsi="Times New Roman" w:cs="Times New Roman"/>
                <w:sz w:val="24"/>
                <w:szCs w:val="24"/>
              </w:rPr>
              <w:t xml:space="preserve">(с </w:t>
            </w:r>
          </w:p>
        </w:tc>
      </w:tr>
      <w:tr w:rsidR="00FC1A04" w:rsidRPr="00166B27" w:rsidTr="0010212C">
        <w:trPr>
          <w:trHeight w:val="643"/>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Вахрушев А.А., Маслова И.В.</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 </w:t>
            </w:r>
          </w:p>
        </w:tc>
        <w:tc>
          <w:tcPr>
            <w:tcW w:w="2169" w:type="dxa"/>
            <w:tcBorders>
              <w:top w:val="single" w:sz="4" w:space="0" w:color="000000"/>
              <w:left w:val="single" w:sz="4" w:space="0" w:color="000000"/>
              <w:bottom w:val="single" w:sz="4" w:space="0" w:color="000000"/>
              <w:right w:val="nil"/>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ВСПОМИНАЕМ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c>
          <w:tcPr>
            <w:tcW w:w="3530" w:type="dxa"/>
            <w:tcBorders>
              <w:top w:val="single" w:sz="4" w:space="0" w:color="000000"/>
              <w:left w:val="nil"/>
              <w:bottom w:val="single" w:sz="4" w:space="0" w:color="000000"/>
              <w:right w:val="nil"/>
            </w:tcBorders>
          </w:tcPr>
          <w:p w:rsidR="00FC1A04" w:rsidRPr="00166B27" w:rsidRDefault="00FC1A04" w:rsidP="0010212C">
            <w:pPr>
              <w:tabs>
                <w:tab w:val="center" w:pos="1538"/>
                <w:tab w:val="center" w:pos="2545"/>
                <w:tab w:val="right" w:pos="3484"/>
              </w:tabs>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ОСЕНЬ! </w:t>
            </w:r>
            <w:r w:rsidRPr="00166B27">
              <w:rPr>
                <w:rFonts w:ascii="Times New Roman" w:hAnsi="Times New Roman" w:cs="Times New Roman"/>
                <w:sz w:val="24"/>
                <w:szCs w:val="24"/>
              </w:rPr>
              <w:tab/>
              <w:t xml:space="preserve">Учимся </w:t>
            </w:r>
            <w:r w:rsidRPr="00166B27">
              <w:rPr>
                <w:rFonts w:ascii="Times New Roman" w:hAnsi="Times New Roman" w:cs="Times New Roman"/>
                <w:sz w:val="24"/>
                <w:szCs w:val="24"/>
              </w:rPr>
              <w:tab/>
              <w:t xml:space="preserve">видеть </w:t>
            </w:r>
            <w:r w:rsidRPr="00166B27">
              <w:rPr>
                <w:rFonts w:ascii="Times New Roman" w:hAnsi="Times New Roman" w:cs="Times New Roman"/>
                <w:sz w:val="24"/>
                <w:szCs w:val="24"/>
              </w:rPr>
              <w:tab/>
              <w:t xml:space="preserve">и </w:t>
            </w:r>
          </w:p>
        </w:tc>
        <w:tc>
          <w:tcPr>
            <w:tcW w:w="1275" w:type="dxa"/>
            <w:tcBorders>
              <w:top w:val="single" w:sz="4" w:space="0" w:color="000000"/>
              <w:left w:val="nil"/>
              <w:bottom w:val="single" w:sz="4" w:space="0" w:color="000000"/>
              <w:right w:val="nil"/>
            </w:tcBorders>
          </w:tcPr>
          <w:p w:rsidR="00FC1A04" w:rsidRPr="00166B27" w:rsidRDefault="00FC1A04" w:rsidP="0010212C">
            <w:pPr>
              <w:spacing w:line="259" w:lineRule="auto"/>
              <w:ind w:left="28"/>
              <w:rPr>
                <w:rFonts w:ascii="Times New Roman" w:hAnsi="Times New Roman" w:cs="Times New Roman"/>
                <w:sz w:val="24"/>
                <w:szCs w:val="24"/>
              </w:rPr>
            </w:pPr>
            <w:r w:rsidRPr="00166B27">
              <w:rPr>
                <w:rFonts w:ascii="Times New Roman" w:hAnsi="Times New Roman" w:cs="Times New Roman"/>
                <w:sz w:val="24"/>
                <w:szCs w:val="24"/>
              </w:rPr>
              <w:t xml:space="preserve">понимать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(с </w:t>
            </w:r>
          </w:p>
        </w:tc>
      </w:tr>
      <w:tr w:rsidR="00FC1A04" w:rsidRPr="00166B27" w:rsidTr="0010212C">
        <w:trPr>
          <w:trHeight w:val="646"/>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11" w:firstLine="34"/>
              <w:rPr>
                <w:rFonts w:ascii="Times New Roman" w:hAnsi="Times New Roman" w:cs="Times New Roman"/>
                <w:sz w:val="24"/>
                <w:szCs w:val="24"/>
              </w:rPr>
            </w:pPr>
            <w:r w:rsidRPr="00166B27">
              <w:rPr>
                <w:rFonts w:ascii="Times New Roman" w:hAnsi="Times New Roman" w:cs="Times New Roman"/>
                <w:sz w:val="24"/>
                <w:szCs w:val="24"/>
              </w:rPr>
              <w:t>Вахрушев А.А., Маслова И.В.</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 </w:t>
            </w:r>
          </w:p>
        </w:tc>
        <w:tc>
          <w:tcPr>
            <w:tcW w:w="2169" w:type="dxa"/>
            <w:tcBorders>
              <w:top w:val="single" w:sz="4" w:space="0" w:color="000000"/>
              <w:left w:val="single" w:sz="4" w:space="0" w:color="000000"/>
              <w:bottom w:val="single" w:sz="4" w:space="0" w:color="000000"/>
              <w:right w:val="nil"/>
            </w:tcBorders>
          </w:tcPr>
          <w:p w:rsidR="00FC1A04" w:rsidRPr="00166B27" w:rsidRDefault="00FC1A04" w:rsidP="0010212C">
            <w:pPr>
              <w:spacing w:after="16"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ВСПОМИНАЕМ </w:t>
            </w:r>
          </w:p>
          <w:p w:rsidR="00FC1A04" w:rsidRPr="00166B27" w:rsidRDefault="00FC1A04" w:rsidP="0010212C">
            <w:pPr>
              <w:spacing w:line="259" w:lineRule="auto"/>
              <w:ind w:left="111"/>
              <w:rPr>
                <w:rFonts w:ascii="Times New Roman" w:hAnsi="Times New Roman" w:cs="Times New Roman"/>
                <w:sz w:val="24"/>
                <w:szCs w:val="24"/>
              </w:rPr>
            </w:pPr>
            <w:r w:rsidRPr="00166B27">
              <w:rPr>
                <w:rFonts w:ascii="Times New Roman" w:hAnsi="Times New Roman" w:cs="Times New Roman"/>
                <w:sz w:val="24"/>
                <w:szCs w:val="24"/>
              </w:rPr>
              <w:t xml:space="preserve">НАКЛЕЙКАМИ) </w:t>
            </w:r>
          </w:p>
        </w:tc>
        <w:tc>
          <w:tcPr>
            <w:tcW w:w="3530" w:type="dxa"/>
            <w:tcBorders>
              <w:top w:val="single" w:sz="4" w:space="0" w:color="000000"/>
              <w:left w:val="nil"/>
              <w:bottom w:val="single" w:sz="4" w:space="0" w:color="000000"/>
              <w:right w:val="nil"/>
            </w:tcBorders>
          </w:tcPr>
          <w:p w:rsidR="00FC1A04" w:rsidRPr="00166B27" w:rsidRDefault="00FC1A04" w:rsidP="0010212C">
            <w:pPr>
              <w:tabs>
                <w:tab w:val="center" w:pos="1464"/>
                <w:tab w:val="center" w:pos="2489"/>
                <w:tab w:val="center" w:pos="3185"/>
              </w:tabs>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ЗИМУ! </w:t>
            </w:r>
            <w:r w:rsidRPr="00166B27">
              <w:rPr>
                <w:rFonts w:ascii="Times New Roman" w:hAnsi="Times New Roman" w:cs="Times New Roman"/>
                <w:sz w:val="24"/>
                <w:szCs w:val="24"/>
              </w:rPr>
              <w:tab/>
              <w:t xml:space="preserve">Учимся </w:t>
            </w:r>
            <w:r w:rsidRPr="00166B27">
              <w:rPr>
                <w:rFonts w:ascii="Times New Roman" w:hAnsi="Times New Roman" w:cs="Times New Roman"/>
                <w:sz w:val="24"/>
                <w:szCs w:val="24"/>
              </w:rPr>
              <w:tab/>
              <w:t xml:space="preserve">видеть </w:t>
            </w:r>
            <w:r w:rsidRPr="00166B27">
              <w:rPr>
                <w:rFonts w:ascii="Times New Roman" w:hAnsi="Times New Roman" w:cs="Times New Roman"/>
                <w:sz w:val="24"/>
                <w:szCs w:val="24"/>
              </w:rPr>
              <w:tab/>
              <w:t xml:space="preserve">и </w:t>
            </w:r>
          </w:p>
        </w:tc>
        <w:tc>
          <w:tcPr>
            <w:tcW w:w="1275" w:type="dxa"/>
            <w:tcBorders>
              <w:top w:val="single" w:sz="4" w:space="0" w:color="000000"/>
              <w:left w:val="nil"/>
              <w:bottom w:val="single" w:sz="4" w:space="0" w:color="000000"/>
              <w:right w:val="nil"/>
            </w:tcBorders>
          </w:tcPr>
          <w:p w:rsidR="00FC1A04" w:rsidRPr="00166B27" w:rsidRDefault="00FC1A04" w:rsidP="0010212C">
            <w:pPr>
              <w:spacing w:line="259" w:lineRule="auto"/>
              <w:ind w:left="8"/>
              <w:rPr>
                <w:rFonts w:ascii="Times New Roman" w:hAnsi="Times New Roman" w:cs="Times New Roman"/>
                <w:sz w:val="24"/>
                <w:szCs w:val="24"/>
              </w:rPr>
            </w:pPr>
            <w:r w:rsidRPr="00166B27">
              <w:rPr>
                <w:rFonts w:ascii="Times New Roman" w:hAnsi="Times New Roman" w:cs="Times New Roman"/>
                <w:sz w:val="24"/>
                <w:szCs w:val="24"/>
              </w:rPr>
              <w:t xml:space="preserve">понимать </w:t>
            </w: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r w:rsidRPr="00166B27">
              <w:rPr>
                <w:rFonts w:ascii="Times New Roman" w:hAnsi="Times New Roman" w:cs="Times New Roman"/>
                <w:sz w:val="24"/>
                <w:szCs w:val="24"/>
              </w:rPr>
              <w:t xml:space="preserve">(с </w:t>
            </w: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Запесочная Е.А.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5699" w:type="dxa"/>
            <w:gridSpan w:val="2"/>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Какие бывают ПРАЗДНИКИ  </w:t>
            </w:r>
          </w:p>
        </w:tc>
        <w:tc>
          <w:tcPr>
            <w:tcW w:w="1275" w:type="dxa"/>
            <w:tcBorders>
              <w:top w:val="single" w:sz="4" w:space="0" w:color="000000"/>
              <w:left w:val="nil"/>
              <w:bottom w:val="single" w:sz="4" w:space="0" w:color="000000"/>
              <w:right w:val="nil"/>
            </w:tcBorders>
          </w:tcPr>
          <w:p w:rsidR="00FC1A04" w:rsidRPr="00166B27" w:rsidRDefault="00FC1A04" w:rsidP="0010212C">
            <w:pPr>
              <w:spacing w:after="160" w:line="259" w:lineRule="auto"/>
              <w:rPr>
                <w:rFonts w:ascii="Times New Roman" w:hAnsi="Times New Roman" w:cs="Times New Roman"/>
                <w:sz w:val="24"/>
                <w:szCs w:val="24"/>
              </w:rPr>
            </w:pP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Запесочная Е.А.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5699" w:type="dxa"/>
            <w:gridSpan w:val="2"/>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Какие бывают профессии.  </w:t>
            </w:r>
          </w:p>
        </w:tc>
        <w:tc>
          <w:tcPr>
            <w:tcW w:w="1275" w:type="dxa"/>
            <w:tcBorders>
              <w:top w:val="single" w:sz="4" w:space="0" w:color="000000"/>
              <w:left w:val="nil"/>
              <w:bottom w:val="single" w:sz="4" w:space="0" w:color="000000"/>
              <w:right w:val="nil"/>
            </w:tcBorders>
          </w:tcPr>
          <w:p w:rsidR="00FC1A04" w:rsidRPr="00166B27" w:rsidRDefault="00FC1A04" w:rsidP="0010212C">
            <w:pPr>
              <w:spacing w:after="160" w:line="259" w:lineRule="auto"/>
              <w:rPr>
                <w:rFonts w:ascii="Times New Roman" w:hAnsi="Times New Roman" w:cs="Times New Roman"/>
                <w:sz w:val="24"/>
                <w:szCs w:val="24"/>
              </w:rPr>
            </w:pP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Запесочная Е.А.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5699" w:type="dxa"/>
            <w:gridSpan w:val="2"/>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Строим дом! </w:t>
            </w:r>
          </w:p>
        </w:tc>
        <w:tc>
          <w:tcPr>
            <w:tcW w:w="1275" w:type="dxa"/>
            <w:tcBorders>
              <w:top w:val="single" w:sz="4" w:space="0" w:color="000000"/>
              <w:left w:val="nil"/>
              <w:bottom w:val="single" w:sz="4" w:space="0" w:color="000000"/>
              <w:right w:val="nil"/>
            </w:tcBorders>
          </w:tcPr>
          <w:p w:rsidR="00FC1A04" w:rsidRPr="00166B27" w:rsidRDefault="00FC1A04" w:rsidP="0010212C">
            <w:pPr>
              <w:spacing w:after="160" w:line="259" w:lineRule="auto"/>
              <w:rPr>
                <w:rFonts w:ascii="Times New Roman" w:hAnsi="Times New Roman" w:cs="Times New Roman"/>
                <w:sz w:val="24"/>
                <w:szCs w:val="24"/>
              </w:rPr>
            </w:pP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1"/>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Запесочная Е.А.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5699" w:type="dxa"/>
            <w:gridSpan w:val="2"/>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Суета вокруг пирога. Где мы были? Что узнали? </w:t>
            </w:r>
          </w:p>
        </w:tc>
        <w:tc>
          <w:tcPr>
            <w:tcW w:w="1275" w:type="dxa"/>
            <w:tcBorders>
              <w:top w:val="single" w:sz="4" w:space="0" w:color="000000"/>
              <w:left w:val="nil"/>
              <w:bottom w:val="single" w:sz="4" w:space="0" w:color="000000"/>
              <w:right w:val="nil"/>
            </w:tcBorders>
          </w:tcPr>
          <w:p w:rsidR="00FC1A04" w:rsidRPr="00166B27" w:rsidRDefault="00FC1A04" w:rsidP="0010212C">
            <w:pPr>
              <w:spacing w:after="160" w:line="259" w:lineRule="auto"/>
              <w:rPr>
                <w:rFonts w:ascii="Times New Roman" w:hAnsi="Times New Roman" w:cs="Times New Roman"/>
                <w:sz w:val="24"/>
                <w:szCs w:val="24"/>
              </w:rPr>
            </w:pP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574"/>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4"/>
              <w:rPr>
                <w:rFonts w:ascii="Times New Roman" w:hAnsi="Times New Roman" w:cs="Times New Roman"/>
                <w:sz w:val="24"/>
                <w:szCs w:val="24"/>
              </w:rPr>
            </w:pPr>
            <w:r w:rsidRPr="00166B27">
              <w:rPr>
                <w:rFonts w:ascii="Times New Roman" w:hAnsi="Times New Roman" w:cs="Times New Roman"/>
                <w:sz w:val="24"/>
                <w:szCs w:val="24"/>
              </w:rPr>
              <w:t xml:space="preserve">Запесочная Е.А.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c>
          <w:tcPr>
            <w:tcW w:w="5699" w:type="dxa"/>
            <w:gridSpan w:val="2"/>
            <w:tcBorders>
              <w:top w:val="single" w:sz="4" w:space="0" w:color="000000"/>
              <w:left w:val="single" w:sz="4" w:space="0" w:color="000000"/>
              <w:bottom w:val="single" w:sz="4" w:space="0" w:color="000000"/>
              <w:right w:val="nil"/>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Что такое время?  </w:t>
            </w:r>
          </w:p>
        </w:tc>
        <w:tc>
          <w:tcPr>
            <w:tcW w:w="1275" w:type="dxa"/>
            <w:tcBorders>
              <w:top w:val="single" w:sz="4" w:space="0" w:color="000000"/>
              <w:left w:val="nil"/>
              <w:bottom w:val="single" w:sz="4" w:space="0" w:color="000000"/>
              <w:right w:val="nil"/>
            </w:tcBorders>
          </w:tcPr>
          <w:p w:rsidR="00FC1A04" w:rsidRPr="00166B27" w:rsidRDefault="00FC1A04" w:rsidP="0010212C">
            <w:pPr>
              <w:spacing w:after="160" w:line="259" w:lineRule="auto"/>
              <w:rPr>
                <w:rFonts w:ascii="Times New Roman" w:hAnsi="Times New Roman" w:cs="Times New Roman"/>
                <w:sz w:val="24"/>
                <w:szCs w:val="24"/>
              </w:rPr>
            </w:pPr>
          </w:p>
        </w:tc>
        <w:tc>
          <w:tcPr>
            <w:tcW w:w="295" w:type="dxa"/>
            <w:tcBorders>
              <w:top w:val="single" w:sz="4" w:space="0" w:color="000000"/>
              <w:left w:val="nil"/>
              <w:bottom w:val="single" w:sz="4" w:space="0" w:color="000000"/>
              <w:right w:val="single" w:sz="4" w:space="0" w:color="000000"/>
            </w:tcBorders>
          </w:tcPr>
          <w:p w:rsidR="00FC1A04" w:rsidRPr="00166B27" w:rsidRDefault="00FC1A04" w:rsidP="0010212C">
            <w:pPr>
              <w:spacing w:after="160" w:line="259" w:lineRule="auto"/>
              <w:rPr>
                <w:rFonts w:ascii="Times New Roman" w:hAnsi="Times New Roman" w:cs="Times New Roman"/>
                <w:sz w:val="24"/>
                <w:szCs w:val="24"/>
              </w:rPr>
            </w:pPr>
          </w:p>
        </w:tc>
      </w:tr>
      <w:tr w:rsidR="00FC1A04" w:rsidRPr="00166B27" w:rsidTr="0010212C">
        <w:trPr>
          <w:trHeight w:val="646"/>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tabs>
                <w:tab w:val="center" w:pos="1301"/>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Под ред.</w:t>
            </w:r>
          </w:p>
          <w:p w:rsidR="00FC1A04" w:rsidRPr="00166B27" w:rsidRDefault="00FC1A04" w:rsidP="0010212C">
            <w:pPr>
              <w:tabs>
                <w:tab w:val="center" w:pos="1301"/>
              </w:tabs>
              <w:spacing w:after="23" w:line="259" w:lineRule="auto"/>
              <w:rPr>
                <w:rFonts w:ascii="Times New Roman" w:hAnsi="Times New Roman" w:cs="Times New Roman"/>
                <w:sz w:val="24"/>
                <w:szCs w:val="24"/>
              </w:rPr>
            </w:pPr>
            <w:r w:rsidRPr="00166B27">
              <w:rPr>
                <w:rFonts w:ascii="Times New Roman" w:hAnsi="Times New Roman" w:cs="Times New Roman"/>
                <w:sz w:val="24"/>
                <w:szCs w:val="24"/>
              </w:rPr>
              <w:t xml:space="preserve">Г.Г. Онищенко </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rPr>
                <w:rFonts w:ascii="Times New Roman" w:hAnsi="Times New Roman" w:cs="Times New Roman"/>
                <w:sz w:val="24"/>
                <w:szCs w:val="24"/>
              </w:rPr>
            </w:pPr>
          </w:p>
          <w:p w:rsidR="00FC1A04" w:rsidRPr="00166B27" w:rsidRDefault="00FC1A04" w:rsidP="0010212C">
            <w:pPr>
              <w:spacing w:line="259" w:lineRule="auto"/>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 xml:space="preserve">Я питаюсь правильно! 5+ </w:t>
            </w:r>
          </w:p>
        </w:tc>
      </w:tr>
      <w:tr w:rsidR="00FC1A04" w:rsidRPr="00166B27" w:rsidTr="0010212C">
        <w:trPr>
          <w:trHeight w:val="646"/>
        </w:trPr>
        <w:tc>
          <w:tcPr>
            <w:tcW w:w="1910" w:type="dxa"/>
            <w:tcBorders>
              <w:top w:val="single" w:sz="4" w:space="0" w:color="000000"/>
              <w:left w:val="single" w:sz="4" w:space="0" w:color="000000"/>
              <w:bottom w:val="single" w:sz="4" w:space="0" w:color="000000"/>
              <w:right w:val="nil"/>
            </w:tcBorders>
          </w:tcPr>
          <w:p w:rsidR="00FC1A04" w:rsidRPr="00166B27" w:rsidRDefault="00FC1A04" w:rsidP="0010212C">
            <w:pPr>
              <w:spacing w:after="16" w:line="259" w:lineRule="auto"/>
              <w:ind w:left="34"/>
              <w:rPr>
                <w:rFonts w:ascii="Times New Roman" w:hAnsi="Times New Roman" w:cs="Times New Roman"/>
                <w:sz w:val="24"/>
                <w:szCs w:val="24"/>
              </w:rPr>
            </w:pPr>
            <w:r w:rsidRPr="00166B27">
              <w:rPr>
                <w:rFonts w:ascii="Times New Roman" w:hAnsi="Times New Roman" w:cs="Times New Roman"/>
                <w:sz w:val="24"/>
                <w:szCs w:val="24"/>
              </w:rPr>
              <w:t>Под ред. Онищенко Г. Г.</w:t>
            </w:r>
          </w:p>
        </w:tc>
        <w:tc>
          <w:tcPr>
            <w:tcW w:w="634" w:type="dxa"/>
            <w:tcBorders>
              <w:top w:val="single" w:sz="4" w:space="0" w:color="000000"/>
              <w:left w:val="nil"/>
              <w:bottom w:val="single" w:sz="4" w:space="0" w:color="000000"/>
              <w:right w:val="single" w:sz="4" w:space="0" w:color="000000"/>
            </w:tcBorders>
          </w:tcPr>
          <w:p w:rsidR="00FC1A04" w:rsidRPr="00166B27" w:rsidRDefault="00FC1A04" w:rsidP="0010212C">
            <w:pPr>
              <w:spacing w:line="259" w:lineRule="auto"/>
              <w:ind w:left="132"/>
              <w:rPr>
                <w:rFonts w:ascii="Times New Roman" w:hAnsi="Times New Roman" w:cs="Times New Roman"/>
                <w:sz w:val="24"/>
                <w:szCs w:val="24"/>
              </w:rPr>
            </w:pPr>
          </w:p>
        </w:tc>
        <w:tc>
          <w:tcPr>
            <w:tcW w:w="7269" w:type="dxa"/>
            <w:gridSpan w:val="4"/>
            <w:tcBorders>
              <w:top w:val="single" w:sz="4" w:space="0" w:color="000000"/>
              <w:left w:val="single" w:sz="4" w:space="0" w:color="000000"/>
              <w:bottom w:val="single" w:sz="4" w:space="0" w:color="000000"/>
              <w:right w:val="single" w:sz="4" w:space="0" w:color="000000"/>
            </w:tcBorders>
          </w:tcPr>
          <w:p w:rsidR="00FC1A04" w:rsidRPr="00166B27" w:rsidRDefault="00FC1A04" w:rsidP="0010212C">
            <w:pPr>
              <w:spacing w:line="259" w:lineRule="auto"/>
              <w:ind w:left="145"/>
              <w:rPr>
                <w:rFonts w:ascii="Times New Roman" w:hAnsi="Times New Roman" w:cs="Times New Roman"/>
                <w:sz w:val="24"/>
                <w:szCs w:val="24"/>
              </w:rPr>
            </w:pPr>
            <w:r w:rsidRPr="00166B27">
              <w:rPr>
                <w:rFonts w:ascii="Times New Roman" w:hAnsi="Times New Roman" w:cs="Times New Roman"/>
                <w:sz w:val="24"/>
                <w:szCs w:val="24"/>
              </w:rPr>
              <w:t>Я питаюсь правильно! 7+</w:t>
            </w:r>
          </w:p>
        </w:tc>
      </w:tr>
    </w:tbl>
    <w:p w:rsidR="00FC1A04" w:rsidRDefault="00FC1A04" w:rsidP="000B248A">
      <w:pPr>
        <w:ind w:firstLine="720"/>
        <w:jc w:val="both"/>
        <w:rPr>
          <w:rFonts w:ascii="Times New Roman" w:hAnsi="Times New Roman"/>
          <w:sz w:val="24"/>
          <w:szCs w:val="24"/>
        </w:rPr>
      </w:pPr>
    </w:p>
    <w:p w:rsidR="00FC1A04" w:rsidRDefault="00FC1A04" w:rsidP="000B248A">
      <w:pPr>
        <w:jc w:val="both"/>
        <w:rPr>
          <w:rFonts w:ascii="Times New Roman" w:hAnsi="Times New Roman"/>
          <w:b/>
          <w:i/>
          <w:sz w:val="24"/>
          <w:szCs w:val="24"/>
        </w:rPr>
      </w:pPr>
    </w:p>
    <w:p w:rsidR="00FC1A04" w:rsidRPr="00A633CC" w:rsidRDefault="00FC1A04" w:rsidP="000B248A">
      <w:pPr>
        <w:ind w:left="3" w:firstLine="717"/>
        <w:rPr>
          <w:rFonts w:ascii="Times New Roman" w:hAnsi="Times New Roman"/>
          <w:b/>
          <w:sz w:val="24"/>
          <w:szCs w:val="24"/>
        </w:rPr>
      </w:pPr>
      <w:r>
        <w:rPr>
          <w:rFonts w:ascii="Times New Roman" w:hAnsi="Times New Roman"/>
          <w:b/>
          <w:sz w:val="24"/>
          <w:szCs w:val="24"/>
        </w:rPr>
        <w:t>2.1.1</w:t>
      </w:r>
      <w:r w:rsidRPr="00A633CC">
        <w:rPr>
          <w:rFonts w:ascii="Times New Roman" w:hAnsi="Times New Roman"/>
          <w:b/>
          <w:sz w:val="24"/>
          <w:szCs w:val="24"/>
        </w:rPr>
        <w:t>.3. Речевое развитие</w:t>
      </w:r>
      <w:r>
        <w:rPr>
          <w:rFonts w:ascii="Times New Roman" w:hAnsi="Times New Roman"/>
          <w:b/>
          <w:sz w:val="24"/>
          <w:szCs w:val="24"/>
        </w:rPr>
        <w:t xml:space="preserve"> (п.32.3. ФАОП ДО).</w:t>
      </w:r>
    </w:p>
    <w:p w:rsidR="00FC1A04" w:rsidRPr="00A633CC" w:rsidRDefault="00FC1A04" w:rsidP="000B248A">
      <w:pPr>
        <w:ind w:left="3" w:firstLine="717"/>
        <w:jc w:val="both"/>
        <w:rPr>
          <w:rFonts w:ascii="Times New Roman" w:hAnsi="Times New Roman"/>
          <w:sz w:val="24"/>
          <w:szCs w:val="24"/>
        </w:rPr>
      </w:pPr>
      <w:r w:rsidRPr="00A633CC">
        <w:rPr>
          <w:rFonts w:ascii="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овладения речью как средством общения и культуры;</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обогащения активного словаря;</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развития связной, грамматически правильной диалогической и монологической речи;</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развития речевого творчества;</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развития звуковой и интонационной культуры речи, фонематического слуха;</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знакомства с книжной культурой, детской литературой;</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C1A04" w:rsidRPr="00A633CC" w:rsidRDefault="00FC1A04" w:rsidP="000B248A">
      <w:pPr>
        <w:ind w:left="3" w:hanging="3"/>
        <w:jc w:val="both"/>
        <w:rPr>
          <w:rFonts w:ascii="Times New Roman" w:hAnsi="Times New Roman"/>
          <w:sz w:val="24"/>
          <w:szCs w:val="24"/>
        </w:rPr>
      </w:pPr>
      <w:r>
        <w:rPr>
          <w:rFonts w:ascii="Times New Roman" w:hAnsi="Times New Roman"/>
          <w:sz w:val="24"/>
          <w:szCs w:val="24"/>
        </w:rPr>
        <w:t xml:space="preserve">- </w:t>
      </w:r>
      <w:r w:rsidRPr="00A633CC">
        <w:rPr>
          <w:rFonts w:ascii="Times New Roman" w:hAnsi="Times New Roman"/>
          <w:sz w:val="24"/>
          <w:szCs w:val="24"/>
        </w:rPr>
        <w:t>профилактики речевых нарушений и их системных последствий.</w:t>
      </w:r>
    </w:p>
    <w:p w:rsidR="00FC1A04" w:rsidRDefault="00FC1A04" w:rsidP="000B248A">
      <w:pPr>
        <w:ind w:left="3" w:firstLine="720"/>
        <w:jc w:val="both"/>
        <w:rPr>
          <w:rFonts w:ascii="Times New Roman" w:hAnsi="Times New Roman"/>
          <w:b/>
          <w:sz w:val="24"/>
          <w:szCs w:val="24"/>
        </w:rPr>
      </w:pPr>
    </w:p>
    <w:p w:rsidR="00FC1A04" w:rsidRPr="00A633CC" w:rsidRDefault="00FC1A04" w:rsidP="000B248A">
      <w:pPr>
        <w:ind w:left="3" w:firstLine="720"/>
        <w:jc w:val="both"/>
        <w:rPr>
          <w:rFonts w:ascii="Times New Roman" w:hAnsi="Times New Roman"/>
          <w:b/>
          <w:sz w:val="24"/>
          <w:szCs w:val="24"/>
          <w:u w:val="single"/>
        </w:rPr>
      </w:pPr>
      <w:r w:rsidRPr="00A633CC">
        <w:rPr>
          <w:rFonts w:ascii="Times New Roman" w:hAnsi="Times New Roman"/>
          <w:b/>
          <w:sz w:val="24"/>
          <w:szCs w:val="24"/>
        </w:rPr>
        <w:t>Основное содержание образовательной деятельности «Речевое развитие» с детьми</w:t>
      </w:r>
      <w:r w:rsidRPr="00A633CC">
        <w:rPr>
          <w:rFonts w:ascii="Times New Roman" w:hAnsi="Times New Roman"/>
          <w:b/>
          <w:sz w:val="24"/>
          <w:szCs w:val="24"/>
          <w:u w:val="single"/>
        </w:rPr>
        <w:t xml:space="preserve"> младшего дошкольного возраста</w:t>
      </w:r>
    </w:p>
    <w:p w:rsidR="00FC1A04" w:rsidRPr="00A633CC" w:rsidRDefault="00FC1A04" w:rsidP="000B248A">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FC1A04" w:rsidRDefault="00FC1A04" w:rsidP="000B248A">
      <w:pPr>
        <w:ind w:firstLine="720"/>
        <w:rPr>
          <w:rFonts w:ascii="Times New Roman" w:hAnsi="Times New Roman" w:cs="Times New Roman"/>
          <w:sz w:val="24"/>
          <w:szCs w:val="24"/>
          <w:u w:val="single"/>
        </w:rPr>
      </w:pPr>
    </w:p>
    <w:p w:rsidR="00FC1A04" w:rsidRPr="00A633CC" w:rsidRDefault="00FC1A04" w:rsidP="000B248A">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FC1A04" w:rsidRPr="001D4CB3" w:rsidRDefault="00FC1A04" w:rsidP="000B248A">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FC1A04" w:rsidRDefault="00FC1A04" w:rsidP="000B248A">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Pr>
          <w:rFonts w:ascii="Times New Roman" w:hAnsi="Times New Roman" w:cs="Times New Roman"/>
          <w:sz w:val="24"/>
          <w:szCs w:val="24"/>
        </w:rPr>
        <w:t>.</w:t>
      </w:r>
    </w:p>
    <w:p w:rsidR="00FC1A04" w:rsidRDefault="00FC1A04" w:rsidP="000B248A">
      <w:pPr>
        <w:ind w:right="-2" w:firstLine="720"/>
        <w:rPr>
          <w:rFonts w:ascii="Times New Roman" w:hAnsi="Times New Roman"/>
          <w:sz w:val="24"/>
          <w:szCs w:val="24"/>
          <w:u w:val="single"/>
        </w:rPr>
      </w:pPr>
      <w:r w:rsidRPr="0056555F">
        <w:rPr>
          <w:rFonts w:ascii="Times New Roman" w:hAnsi="Times New Roman"/>
          <w:sz w:val="24"/>
          <w:szCs w:val="24"/>
          <w:u w:val="single"/>
        </w:rPr>
        <w:t>Восприятие художественной литературы:</w:t>
      </w:r>
    </w:p>
    <w:p w:rsidR="00FC1A04" w:rsidRDefault="00FC1A04" w:rsidP="000B248A">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FC1A04" w:rsidRDefault="00FC1A04" w:rsidP="000B248A">
      <w:pPr>
        <w:ind w:right="-2" w:firstLine="720"/>
        <w:jc w:val="both"/>
        <w:rPr>
          <w:rFonts w:ascii="Times New Roman" w:hAnsi="Times New Roman" w:cs="Times New Roman"/>
          <w:sz w:val="24"/>
          <w:szCs w:val="24"/>
          <w:highlight w:val="yellow"/>
        </w:rPr>
      </w:pPr>
    </w:p>
    <w:p w:rsidR="00FC1A04" w:rsidRPr="0056555F" w:rsidRDefault="00FC1A04" w:rsidP="000B248A">
      <w:pPr>
        <w:ind w:right="-2" w:firstLine="720"/>
        <w:jc w:val="both"/>
        <w:rPr>
          <w:rFonts w:ascii="Times New Roman" w:hAnsi="Times New Roman" w:cs="Times New Roman"/>
          <w:sz w:val="24"/>
          <w:szCs w:val="24"/>
          <w:u w:val="single"/>
        </w:rPr>
      </w:pPr>
      <w:r w:rsidRPr="006A56BF">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FC1A04" w:rsidRPr="0056555F" w:rsidRDefault="00FC1A04" w:rsidP="000B248A">
      <w:pPr>
        <w:ind w:left="3" w:firstLine="720"/>
        <w:jc w:val="both"/>
        <w:rPr>
          <w:rFonts w:ascii="Times New Roman" w:hAnsi="Times New Roman" w:cs="Times New Roman"/>
          <w:sz w:val="24"/>
          <w:szCs w:val="24"/>
        </w:rPr>
      </w:pPr>
    </w:p>
    <w:p w:rsidR="00FC1A04" w:rsidRPr="00A633CC" w:rsidRDefault="00FC1A04" w:rsidP="000B248A">
      <w:pPr>
        <w:ind w:left="3" w:firstLine="720"/>
        <w:jc w:val="both"/>
        <w:rPr>
          <w:rFonts w:ascii="Times New Roman" w:hAnsi="Times New Roman" w:cs="Times New Roman"/>
          <w:b/>
          <w:sz w:val="24"/>
          <w:szCs w:val="24"/>
          <w:u w:val="single"/>
        </w:rPr>
      </w:pPr>
      <w:r w:rsidRPr="00A633CC">
        <w:rPr>
          <w:rFonts w:ascii="Times New Roman" w:hAnsi="Times New Roman" w:cs="Times New Roman"/>
          <w:b/>
          <w:sz w:val="24"/>
          <w:szCs w:val="24"/>
        </w:rPr>
        <w:t xml:space="preserve">Основное содержание образовательной деятельности «Речевое развитие» с детьми </w:t>
      </w:r>
      <w:r w:rsidRPr="00A633CC">
        <w:rPr>
          <w:rFonts w:ascii="Times New Roman" w:hAnsi="Times New Roman" w:cs="Times New Roman"/>
          <w:b/>
          <w:sz w:val="24"/>
          <w:szCs w:val="24"/>
          <w:u w:val="single"/>
        </w:rPr>
        <w:t>среднего дошкольного возраста:</w:t>
      </w:r>
    </w:p>
    <w:p w:rsidR="00FC1A04" w:rsidRPr="00A633CC" w:rsidRDefault="00FC1A04" w:rsidP="000B248A">
      <w:pPr>
        <w:ind w:left="3" w:firstLine="720"/>
        <w:jc w:val="both"/>
        <w:rPr>
          <w:rFonts w:ascii="Times New Roman" w:hAnsi="Times New Roman" w:cs="Times New Roman"/>
          <w:sz w:val="24"/>
          <w:szCs w:val="24"/>
        </w:rPr>
      </w:pPr>
      <w:r w:rsidRPr="00A633CC">
        <w:rPr>
          <w:rFonts w:ascii="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FC1A04" w:rsidRPr="00A633CC" w:rsidRDefault="00FC1A04" w:rsidP="000B248A">
      <w:pPr>
        <w:ind w:left="3" w:firstLine="720"/>
        <w:jc w:val="both"/>
        <w:rPr>
          <w:rFonts w:ascii="Times New Roman" w:hAnsi="Times New Roman" w:cs="Times New Roman"/>
          <w:sz w:val="24"/>
          <w:szCs w:val="24"/>
        </w:rPr>
      </w:pPr>
      <w:r w:rsidRPr="00A633CC">
        <w:rPr>
          <w:rFonts w:ascii="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FC1A04" w:rsidRPr="00A633CC" w:rsidRDefault="00FC1A04" w:rsidP="000B248A">
      <w:pPr>
        <w:ind w:left="3" w:firstLine="720"/>
        <w:jc w:val="both"/>
        <w:rPr>
          <w:rFonts w:ascii="Times New Roman" w:hAnsi="Times New Roman" w:cs="Times New Roman"/>
          <w:sz w:val="24"/>
          <w:szCs w:val="24"/>
        </w:rPr>
      </w:pPr>
      <w:r w:rsidRPr="00A633CC">
        <w:rPr>
          <w:rFonts w:ascii="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FC1A04" w:rsidRPr="00A633CC" w:rsidRDefault="00FC1A04" w:rsidP="000B248A">
      <w:pPr>
        <w:ind w:left="3" w:firstLine="720"/>
        <w:jc w:val="both"/>
        <w:rPr>
          <w:rFonts w:ascii="Times New Roman" w:hAnsi="Times New Roman" w:cs="Times New Roman"/>
          <w:sz w:val="24"/>
          <w:szCs w:val="24"/>
        </w:rPr>
      </w:pPr>
      <w:r w:rsidRPr="00A633CC">
        <w:rPr>
          <w:rFonts w:ascii="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FC1A04" w:rsidRDefault="00FC1A04" w:rsidP="000B248A">
      <w:pPr>
        <w:ind w:right="-2" w:firstLine="720"/>
        <w:jc w:val="both"/>
        <w:rPr>
          <w:rFonts w:ascii="Times New Roman" w:hAnsi="Times New Roman" w:cs="Times New Roman"/>
          <w:sz w:val="24"/>
          <w:szCs w:val="24"/>
          <w:u w:val="single"/>
        </w:rPr>
      </w:pPr>
    </w:p>
    <w:p w:rsidR="00FC1A04" w:rsidRPr="00A633CC" w:rsidRDefault="00FC1A04" w:rsidP="000B248A">
      <w:pPr>
        <w:ind w:right="-2"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словаря:</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Учить понимать обобщающее значение слов и формировать обобщающие понятия.</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Сформировать понимание простых предлогов.</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Сформировать понятие слово и умение оперировать им.</w:t>
      </w:r>
    </w:p>
    <w:p w:rsidR="00FC1A04" w:rsidRDefault="00FC1A04" w:rsidP="000B248A">
      <w:pPr>
        <w:ind w:right="-2" w:firstLine="720"/>
        <w:jc w:val="both"/>
        <w:rPr>
          <w:rFonts w:ascii="Times New Roman" w:hAnsi="Times New Roman" w:cs="Times New Roman"/>
          <w:sz w:val="24"/>
          <w:szCs w:val="24"/>
          <w:u w:val="single"/>
        </w:rPr>
      </w:pPr>
    </w:p>
    <w:p w:rsidR="00FC1A04" w:rsidRPr="00A633CC" w:rsidRDefault="00FC1A04" w:rsidP="000B248A">
      <w:pPr>
        <w:ind w:right="-2"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Формирование грамматического строя речи</w:t>
      </w:r>
      <w:r>
        <w:rPr>
          <w:rFonts w:ascii="Times New Roman" w:hAnsi="Times New Roman" w:cs="Times New Roman"/>
          <w:sz w:val="24"/>
          <w:szCs w:val="24"/>
          <w:u w:val="single"/>
        </w:rPr>
        <w:t>:</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образовывать и использовать в речи глаголы в повелительном</w:t>
      </w:r>
    </w:p>
    <w:p w:rsidR="00FC1A04" w:rsidRPr="00A633CC" w:rsidRDefault="00FC1A04" w:rsidP="000B248A">
      <w:pPr>
        <w:jc w:val="both"/>
        <w:rPr>
          <w:rFonts w:ascii="Times New Roman" w:hAnsi="Times New Roman" w:cs="Times New Roman"/>
          <w:sz w:val="24"/>
          <w:szCs w:val="24"/>
        </w:rPr>
      </w:pPr>
      <w:r w:rsidRPr="00A633CC">
        <w:rPr>
          <w:rFonts w:ascii="Times New Roman" w:hAnsi="Times New Roman" w:cs="Times New Roman"/>
          <w:sz w:val="24"/>
          <w:szCs w:val="24"/>
        </w:rPr>
        <w:t>наклонении, инфинитиве, в настоящем и прошедшем времени в изъявительном наклонении.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Учить различать и употреблять противоположные по значению названия действий и признаков.</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согласовывать числительные с существительными мужского и женского рода.</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Обучать распространению простых предложений однородными подлежащими и сказуемыми.</w:t>
      </w:r>
    </w:p>
    <w:p w:rsidR="00FC1A04" w:rsidRDefault="00FC1A04" w:rsidP="000B248A">
      <w:pPr>
        <w:ind w:right="20" w:firstLine="720"/>
        <w:jc w:val="both"/>
        <w:rPr>
          <w:rFonts w:ascii="Times New Roman" w:hAnsi="Times New Roman" w:cs="Times New Roman"/>
          <w:sz w:val="24"/>
          <w:szCs w:val="24"/>
          <w:u w:val="single"/>
        </w:rPr>
      </w:pPr>
    </w:p>
    <w:p w:rsidR="00FC1A04" w:rsidRPr="00A633CC" w:rsidRDefault="00FC1A04" w:rsidP="000B248A">
      <w:pPr>
        <w:ind w:right="20" w:firstLine="720"/>
        <w:jc w:val="both"/>
        <w:rPr>
          <w:rFonts w:ascii="Times New Roman" w:hAnsi="Times New Roman" w:cs="Times New Roman"/>
          <w:b/>
          <w:sz w:val="24"/>
          <w:szCs w:val="24"/>
        </w:rPr>
      </w:pPr>
      <w:r w:rsidRPr="00A633CC">
        <w:rPr>
          <w:rFonts w:ascii="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hAnsi="Times New Roman" w:cs="Times New Roman"/>
          <w:b/>
          <w:sz w:val="24"/>
          <w:szCs w:val="24"/>
        </w:rPr>
        <w:t>:</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Развитие просодической стороны речи</w:t>
      </w:r>
      <w:r>
        <w:rPr>
          <w:rFonts w:ascii="Times New Roman" w:hAnsi="Times New Roman" w:cs="Times New Roman"/>
          <w:sz w:val="24"/>
          <w:szCs w:val="24"/>
        </w:rPr>
        <w:t>:</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правильное речевое дыхание и длительный ротовой выдох.</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навык мягкого голосоведения.</w:t>
      </w:r>
    </w:p>
    <w:p w:rsidR="00FC1A04" w:rsidRPr="00A633CC" w:rsidRDefault="00FC1A04" w:rsidP="000B248A">
      <w:pPr>
        <w:ind w:left="720"/>
        <w:jc w:val="both"/>
        <w:rPr>
          <w:rFonts w:ascii="Times New Roman" w:hAnsi="Times New Roman" w:cs="Times New Roman"/>
          <w:sz w:val="24"/>
          <w:szCs w:val="24"/>
        </w:rPr>
      </w:pPr>
      <w:r w:rsidRPr="00A633CC">
        <w:rPr>
          <w:rFonts w:ascii="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FC1A04" w:rsidRDefault="00FC1A04" w:rsidP="000B248A">
      <w:pPr>
        <w:ind w:firstLine="720"/>
        <w:jc w:val="both"/>
        <w:rPr>
          <w:rFonts w:ascii="Times New Roman" w:hAnsi="Times New Roman" w:cs="Times New Roman"/>
          <w:sz w:val="24"/>
          <w:szCs w:val="24"/>
          <w:u w:val="single"/>
        </w:rPr>
      </w:pPr>
    </w:p>
    <w:p w:rsidR="00FC1A04" w:rsidRPr="00A633CC" w:rsidRDefault="00FC1A04" w:rsidP="000B248A">
      <w:pPr>
        <w:ind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Коррекция произносительной стороны речи:</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Активизировать движения речевого аппарата, готовить его к формированию звуков всех групп.</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FC1A04" w:rsidRDefault="00FC1A04" w:rsidP="000B248A">
      <w:pPr>
        <w:ind w:firstLine="720"/>
        <w:jc w:val="both"/>
        <w:rPr>
          <w:rFonts w:ascii="Times New Roman" w:hAnsi="Times New Roman" w:cs="Times New Roman"/>
          <w:sz w:val="24"/>
          <w:szCs w:val="24"/>
          <w:u w:val="single"/>
        </w:rPr>
      </w:pPr>
    </w:p>
    <w:p w:rsidR="00FC1A04" w:rsidRPr="00A633CC" w:rsidRDefault="00FC1A04" w:rsidP="000B248A">
      <w:pPr>
        <w:ind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Работа над слоговой структурой слова.</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различать на слух длинные и короткие слова.</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 xml:space="preserve">Сформировать понятие </w:t>
      </w:r>
      <w:r w:rsidRPr="00A633CC">
        <w:rPr>
          <w:rFonts w:ascii="Times New Roman" w:hAnsi="Times New Roman" w:cs="Times New Roman"/>
          <w:i/>
          <w:sz w:val="24"/>
          <w:szCs w:val="24"/>
        </w:rPr>
        <w:t>слог (часть слова)</w:t>
      </w:r>
      <w:r w:rsidRPr="00A633CC">
        <w:rPr>
          <w:rFonts w:ascii="Times New Roman" w:hAnsi="Times New Roman" w:cs="Times New Roman"/>
          <w:sz w:val="24"/>
          <w:szCs w:val="24"/>
        </w:rPr>
        <w:t xml:space="preserve"> и умение оперировать этим</w:t>
      </w:r>
    </w:p>
    <w:p w:rsidR="00FC1A04" w:rsidRPr="00A633CC" w:rsidRDefault="00FC1A04" w:rsidP="000B248A">
      <w:pPr>
        <w:jc w:val="both"/>
        <w:rPr>
          <w:rFonts w:ascii="Times New Roman" w:hAnsi="Times New Roman" w:cs="Times New Roman"/>
          <w:i/>
          <w:sz w:val="24"/>
          <w:szCs w:val="24"/>
        </w:rPr>
      </w:pPr>
      <w:r w:rsidRPr="00A633CC">
        <w:rPr>
          <w:rFonts w:ascii="Times New Roman" w:hAnsi="Times New Roman" w:cs="Times New Roman"/>
          <w:sz w:val="24"/>
          <w:szCs w:val="24"/>
        </w:rPr>
        <w:t>понятием</w:t>
      </w:r>
      <w:r w:rsidRPr="00A633CC">
        <w:rPr>
          <w:rFonts w:ascii="Times New Roman" w:hAnsi="Times New Roman" w:cs="Times New Roman"/>
          <w:i/>
          <w:sz w:val="24"/>
          <w:szCs w:val="24"/>
        </w:rPr>
        <w:t>.</w:t>
      </w:r>
    </w:p>
    <w:p w:rsidR="00FC1A04" w:rsidRDefault="00FC1A04" w:rsidP="000B248A">
      <w:pPr>
        <w:ind w:firstLine="720"/>
        <w:jc w:val="both"/>
        <w:rPr>
          <w:rFonts w:ascii="Times New Roman" w:hAnsi="Times New Roman" w:cs="Times New Roman"/>
          <w:sz w:val="24"/>
          <w:szCs w:val="24"/>
          <w:u w:val="single"/>
        </w:rPr>
      </w:pPr>
    </w:p>
    <w:p w:rsidR="00FC1A04" w:rsidRPr="00A633CC" w:rsidRDefault="00FC1A04" w:rsidP="000B248A">
      <w:pPr>
        <w:ind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hAnsi="Times New Roman" w:cs="Times New Roman"/>
          <w:sz w:val="24"/>
          <w:szCs w:val="24"/>
          <w:u w:val="single"/>
        </w:rPr>
        <w:t>:</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Сформировать умение различать гласные и согласные звуки.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Научить выделять из ряда звуков гласные звуки.</w:t>
      </w:r>
    </w:p>
    <w:p w:rsidR="00FC1A04" w:rsidRPr="00A633CC" w:rsidRDefault="00FC1A04" w:rsidP="000B248A">
      <w:pPr>
        <w:ind w:right="20" w:firstLine="720"/>
        <w:jc w:val="both"/>
        <w:rPr>
          <w:rFonts w:ascii="Times New Roman" w:hAnsi="Times New Roman" w:cs="Times New Roman"/>
          <w:sz w:val="24"/>
          <w:szCs w:val="24"/>
        </w:rPr>
      </w:pPr>
      <w:r w:rsidRPr="00A633CC">
        <w:rPr>
          <w:rFonts w:ascii="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FC1A04" w:rsidRPr="00A633CC" w:rsidRDefault="00FC1A04" w:rsidP="000B248A">
      <w:pPr>
        <w:ind w:right="12" w:firstLine="720"/>
        <w:jc w:val="both"/>
        <w:rPr>
          <w:rFonts w:ascii="Times New Roman" w:hAnsi="Times New Roman" w:cs="Times New Roman"/>
          <w:sz w:val="24"/>
          <w:szCs w:val="24"/>
        </w:rPr>
      </w:pPr>
      <w:r w:rsidRPr="00A633CC">
        <w:rPr>
          <w:rFonts w:ascii="Times New Roman" w:hAnsi="Times New Roman" w:cs="Times New Roman"/>
          <w:sz w:val="24"/>
          <w:szCs w:val="24"/>
        </w:rPr>
        <w:t>Научить выделять начальные ударные гласные [а], [у], [о],</w:t>
      </w:r>
      <w:r>
        <w:rPr>
          <w:rFonts w:ascii="Times New Roman" w:hAnsi="Times New Roman" w:cs="Times New Roman"/>
          <w:sz w:val="24"/>
          <w:szCs w:val="24"/>
        </w:rPr>
        <w:t xml:space="preserve"> </w:t>
      </w:r>
      <w:r w:rsidRPr="00A633CC">
        <w:rPr>
          <w:rFonts w:ascii="Times New Roman" w:hAnsi="Times New Roman" w:cs="Times New Roman"/>
          <w:sz w:val="24"/>
          <w:szCs w:val="24"/>
        </w:rPr>
        <w:t>[и], из слов, различать слова с начальными ударными гласными.</w:t>
      </w:r>
    </w:p>
    <w:p w:rsidR="00FC1A04" w:rsidRPr="00A633CC" w:rsidRDefault="00FC1A04" w:rsidP="000B248A">
      <w:pPr>
        <w:ind w:firstLine="720"/>
        <w:jc w:val="both"/>
        <w:rPr>
          <w:rFonts w:ascii="Times New Roman" w:hAnsi="Times New Roman" w:cs="Times New Roman"/>
          <w:i/>
          <w:sz w:val="24"/>
          <w:szCs w:val="24"/>
        </w:rPr>
      </w:pPr>
      <w:r w:rsidRPr="00A633CC">
        <w:rPr>
          <w:rFonts w:ascii="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hAnsi="Times New Roman" w:cs="Times New Roman"/>
          <w:i/>
          <w:sz w:val="24"/>
          <w:szCs w:val="24"/>
        </w:rPr>
        <w:t>(ам, он, пу, та, кот, уха).</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Научить подбирать слова с заданным звуком.</w:t>
      </w:r>
    </w:p>
    <w:p w:rsidR="00FC1A04" w:rsidRPr="00A633CC" w:rsidRDefault="00FC1A04" w:rsidP="000B248A">
      <w:pPr>
        <w:ind w:left="3" w:firstLine="717"/>
        <w:jc w:val="both"/>
        <w:rPr>
          <w:rFonts w:ascii="Times New Roman" w:hAnsi="Times New Roman" w:cs="Times New Roman"/>
          <w:i/>
          <w:sz w:val="24"/>
          <w:szCs w:val="24"/>
        </w:rPr>
      </w:pPr>
      <w:r w:rsidRPr="00A633CC">
        <w:rPr>
          <w:rFonts w:ascii="Times New Roman" w:hAnsi="Times New Roman" w:cs="Times New Roman"/>
          <w:sz w:val="24"/>
          <w:szCs w:val="24"/>
        </w:rPr>
        <w:t xml:space="preserve">Сформировать понятия </w:t>
      </w:r>
      <w:r w:rsidRPr="00A633CC">
        <w:rPr>
          <w:rFonts w:ascii="Times New Roman" w:hAnsi="Times New Roman" w:cs="Times New Roman"/>
          <w:i/>
          <w:sz w:val="24"/>
          <w:szCs w:val="24"/>
        </w:rPr>
        <w:t>звук, гласный звук, согласный звук</w:t>
      </w:r>
      <w:r w:rsidRPr="00A633CC">
        <w:rPr>
          <w:rFonts w:ascii="Times New Roman" w:hAnsi="Times New Roman" w:cs="Times New Roman"/>
          <w:sz w:val="24"/>
          <w:szCs w:val="24"/>
        </w:rPr>
        <w:t xml:space="preserve"> и умение оперировать этими понятиями</w:t>
      </w:r>
      <w:r w:rsidRPr="00A633CC">
        <w:rPr>
          <w:rFonts w:ascii="Times New Roman" w:hAnsi="Times New Roman" w:cs="Times New Roman"/>
          <w:i/>
          <w:sz w:val="24"/>
          <w:szCs w:val="24"/>
        </w:rPr>
        <w:t>.</w:t>
      </w:r>
    </w:p>
    <w:p w:rsidR="00FC1A04" w:rsidRDefault="00FC1A04" w:rsidP="000B248A">
      <w:pPr>
        <w:ind w:right="17" w:firstLine="3"/>
        <w:jc w:val="both"/>
        <w:rPr>
          <w:rFonts w:ascii="Times New Roman" w:hAnsi="Times New Roman" w:cs="Times New Roman"/>
          <w:sz w:val="24"/>
          <w:szCs w:val="24"/>
          <w:u w:val="single"/>
        </w:rPr>
      </w:pPr>
    </w:p>
    <w:p w:rsidR="00FC1A04" w:rsidRPr="00A633CC" w:rsidRDefault="00FC1A04" w:rsidP="000B248A">
      <w:pPr>
        <w:ind w:right="17" w:firstLine="720"/>
        <w:jc w:val="both"/>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связной речи и навыков речевого общения</w:t>
      </w:r>
      <w:r>
        <w:rPr>
          <w:rFonts w:ascii="Times New Roman" w:hAnsi="Times New Roman" w:cs="Times New Roman"/>
          <w:sz w:val="24"/>
          <w:szCs w:val="24"/>
          <w:u w:val="single"/>
        </w:rPr>
        <w:t>:</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FC1A04" w:rsidRPr="00A633CC" w:rsidRDefault="00FC1A04" w:rsidP="000B248A">
      <w:pPr>
        <w:ind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«оречевлять» игровую ситуацию.</w:t>
      </w:r>
    </w:p>
    <w:p w:rsidR="00FC1A04" w:rsidRPr="00A633CC" w:rsidRDefault="00FC1A04" w:rsidP="000B248A">
      <w:pPr>
        <w:ind w:left="3" w:firstLine="717"/>
        <w:jc w:val="both"/>
        <w:rPr>
          <w:rFonts w:ascii="Times New Roman" w:hAnsi="Times New Roman" w:cs="Times New Roman"/>
          <w:sz w:val="24"/>
          <w:szCs w:val="24"/>
        </w:rPr>
      </w:pPr>
      <w:r w:rsidRPr="00A633CC">
        <w:rPr>
          <w:rFonts w:ascii="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FC1A04" w:rsidRPr="00A633CC" w:rsidRDefault="00FC1A04" w:rsidP="000B248A">
      <w:pPr>
        <w:ind w:left="3" w:firstLine="717"/>
        <w:jc w:val="both"/>
        <w:rPr>
          <w:rFonts w:ascii="Times New Roman" w:hAnsi="Times New Roman" w:cs="Times New Roman"/>
          <w:sz w:val="24"/>
          <w:szCs w:val="24"/>
        </w:rPr>
      </w:pPr>
      <w:r w:rsidRPr="00A633CC">
        <w:rPr>
          <w:rFonts w:ascii="Times New Roman" w:hAnsi="Times New Roman" w:cs="Times New Roman"/>
          <w:sz w:val="24"/>
          <w:szCs w:val="24"/>
        </w:rPr>
        <w:t>Формировать умение повторять за взрослым описательный рассказ из 2</w:t>
      </w:r>
      <w:r w:rsidRPr="00A633CC">
        <w:rPr>
          <w:rFonts w:ascii="Times New Roman" w:hAnsi="Times New Roman" w:cs="Times New Roman"/>
          <w:i/>
          <w:sz w:val="24"/>
          <w:szCs w:val="24"/>
        </w:rPr>
        <w:t>—</w:t>
      </w:r>
      <w:r w:rsidRPr="00A633CC">
        <w:rPr>
          <w:rFonts w:ascii="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FC1A04" w:rsidRDefault="00FC1A04" w:rsidP="000B248A">
      <w:pPr>
        <w:ind w:left="3" w:firstLine="720"/>
        <w:jc w:val="both"/>
        <w:rPr>
          <w:rFonts w:ascii="Times New Roman" w:hAnsi="Times New Roman" w:cs="Times New Roman"/>
          <w:sz w:val="24"/>
          <w:szCs w:val="24"/>
        </w:rPr>
      </w:pPr>
      <w:r w:rsidRPr="00A633CC">
        <w:rPr>
          <w:rFonts w:ascii="Times New Roman" w:hAnsi="Times New Roman" w:cs="Times New Roman"/>
          <w:sz w:val="24"/>
          <w:szCs w:val="24"/>
        </w:rPr>
        <w:t>Формировать навыки пересказа. Обучать пересказывать хорошо знакомые</w:t>
      </w:r>
      <w:r>
        <w:rPr>
          <w:rFonts w:ascii="Times New Roman" w:hAnsi="Times New Roman" w:cs="Times New Roman"/>
          <w:sz w:val="24"/>
          <w:szCs w:val="24"/>
        </w:rPr>
        <w:t xml:space="preserve"> </w:t>
      </w:r>
      <w:r w:rsidRPr="00060DFE">
        <w:rPr>
          <w:rFonts w:ascii="Times New Roman" w:hAnsi="Times New Roman" w:cs="Times New Roman"/>
          <w:sz w:val="24"/>
          <w:szCs w:val="24"/>
        </w:rPr>
        <w:t>сказки</w:t>
      </w:r>
      <w:r>
        <w:rPr>
          <w:rFonts w:ascii="Times New Roman" w:hAnsi="Times New Roman" w:cs="Times New Roman"/>
          <w:sz w:val="24"/>
          <w:szCs w:val="24"/>
        </w:rPr>
        <w:t>.</w:t>
      </w:r>
    </w:p>
    <w:p w:rsidR="00FC1A04" w:rsidRDefault="00FC1A04" w:rsidP="000B248A">
      <w:pPr>
        <w:ind w:right="-2" w:firstLine="720"/>
        <w:rPr>
          <w:rFonts w:ascii="Times New Roman" w:hAnsi="Times New Roman"/>
          <w:sz w:val="24"/>
          <w:szCs w:val="24"/>
          <w:u w:val="single"/>
        </w:rPr>
      </w:pPr>
    </w:p>
    <w:p w:rsidR="00FC1A04" w:rsidRPr="00FD14D3" w:rsidRDefault="00FC1A04" w:rsidP="000B248A">
      <w:pPr>
        <w:ind w:right="-2" w:firstLine="720"/>
        <w:rPr>
          <w:rFonts w:ascii="Times New Roman" w:hAnsi="Times New Roman"/>
          <w:sz w:val="24"/>
          <w:szCs w:val="24"/>
          <w:u w:val="single"/>
        </w:rPr>
      </w:pPr>
      <w:r w:rsidRPr="0056555F">
        <w:rPr>
          <w:rFonts w:ascii="Times New Roman" w:hAnsi="Times New Roman"/>
          <w:sz w:val="24"/>
          <w:szCs w:val="24"/>
          <w:u w:val="single"/>
        </w:rPr>
        <w:t>Восприятие художественной литературы:</w:t>
      </w:r>
    </w:p>
    <w:p w:rsidR="00FC1A04" w:rsidRDefault="00FC1A04" w:rsidP="000B248A">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C1A04" w:rsidRDefault="00FC1A04" w:rsidP="000B248A">
      <w:pPr>
        <w:ind w:right="-2" w:firstLine="720"/>
        <w:jc w:val="both"/>
        <w:rPr>
          <w:rFonts w:ascii="Times New Roman" w:hAnsi="Times New Roman" w:cs="Times New Roman"/>
          <w:sz w:val="24"/>
          <w:szCs w:val="24"/>
          <w:highlight w:val="yellow"/>
        </w:rPr>
      </w:pPr>
    </w:p>
    <w:p w:rsidR="00FC1A04" w:rsidRPr="0056555F" w:rsidRDefault="00FC1A04" w:rsidP="000B248A">
      <w:pPr>
        <w:ind w:right="-2" w:firstLine="720"/>
        <w:jc w:val="both"/>
        <w:rPr>
          <w:rFonts w:ascii="Times New Roman" w:hAnsi="Times New Roman" w:cs="Times New Roman"/>
          <w:sz w:val="24"/>
          <w:szCs w:val="24"/>
          <w:u w:val="single"/>
        </w:rPr>
      </w:pPr>
      <w:r w:rsidRPr="006A56BF">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FC1A04" w:rsidRPr="0056555F" w:rsidRDefault="00FC1A04" w:rsidP="000B248A">
      <w:pPr>
        <w:ind w:left="3" w:firstLine="720"/>
        <w:jc w:val="both"/>
        <w:rPr>
          <w:rFonts w:ascii="Times New Roman" w:hAnsi="Times New Roman" w:cs="Times New Roman"/>
          <w:sz w:val="24"/>
          <w:szCs w:val="24"/>
        </w:rPr>
      </w:pPr>
    </w:p>
    <w:p w:rsidR="00FC1A04" w:rsidRDefault="00FC1A04" w:rsidP="000B248A">
      <w:pPr>
        <w:ind w:left="3" w:firstLine="720"/>
        <w:jc w:val="both"/>
        <w:rPr>
          <w:rFonts w:ascii="Times New Roman" w:hAnsi="Times New Roman" w:cs="Times New Roman"/>
          <w:sz w:val="24"/>
          <w:szCs w:val="24"/>
        </w:rPr>
      </w:pPr>
    </w:p>
    <w:p w:rsidR="00FC1A04" w:rsidRPr="00192BB9" w:rsidRDefault="00FC1A04" w:rsidP="000B248A">
      <w:pPr>
        <w:ind w:left="3" w:firstLine="720"/>
        <w:jc w:val="both"/>
        <w:rPr>
          <w:rFonts w:ascii="Times New Roman" w:hAnsi="Times New Roman"/>
          <w:sz w:val="24"/>
          <w:szCs w:val="24"/>
          <w:u w:val="single"/>
        </w:rPr>
      </w:pPr>
      <w:r w:rsidRPr="00192BB9">
        <w:rPr>
          <w:rFonts w:ascii="Times New Roman" w:hAnsi="Times New Roman"/>
          <w:b/>
          <w:sz w:val="24"/>
          <w:szCs w:val="24"/>
          <w:u w:val="single"/>
        </w:rPr>
        <w:t>Основное содержание образовательной деятельности «Речевое развитие» с детьми старшего дошкольного возраста</w:t>
      </w:r>
      <w:r w:rsidRPr="00192BB9">
        <w:rPr>
          <w:rFonts w:ascii="Times New Roman" w:hAnsi="Times New Roman"/>
          <w:sz w:val="24"/>
          <w:szCs w:val="24"/>
          <w:u w:val="single"/>
        </w:rPr>
        <w:t>:</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FC1A04" w:rsidRPr="00192BB9" w:rsidRDefault="00FC1A04" w:rsidP="000B248A">
      <w:pPr>
        <w:ind w:left="3" w:firstLine="720"/>
        <w:jc w:val="both"/>
        <w:rPr>
          <w:rFonts w:ascii="Times New Roman" w:hAnsi="Times New Roman"/>
          <w:sz w:val="24"/>
          <w:szCs w:val="24"/>
        </w:rPr>
      </w:pPr>
      <w:r w:rsidRPr="00192BB9">
        <w:rPr>
          <w:rFonts w:ascii="Times New Roman" w:hAnsi="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FC1A04" w:rsidRDefault="00FC1A04" w:rsidP="000B248A">
      <w:pPr>
        <w:spacing w:line="276" w:lineRule="auto"/>
        <w:jc w:val="both"/>
        <w:rPr>
          <w:rFonts w:ascii="Times New Roman" w:hAnsi="Times New Roman"/>
          <w:sz w:val="24"/>
          <w:szCs w:val="24"/>
        </w:rPr>
      </w:pPr>
    </w:p>
    <w:p w:rsidR="00FC1A04" w:rsidRPr="00CA5E54" w:rsidRDefault="00FC1A04" w:rsidP="000B248A">
      <w:pPr>
        <w:jc w:val="center"/>
        <w:rPr>
          <w:rFonts w:ascii="Times New Roman" w:hAnsi="Times New Roman"/>
          <w:b/>
          <w:sz w:val="24"/>
          <w:szCs w:val="24"/>
        </w:rPr>
      </w:pPr>
      <w:r w:rsidRPr="00CA5E54">
        <w:rPr>
          <w:rFonts w:ascii="Times New Roman" w:hAnsi="Times New Roman"/>
          <w:b/>
          <w:sz w:val="24"/>
          <w:szCs w:val="24"/>
        </w:rPr>
        <w:t>Старший дошкольный возраст (5 -6 лет)</w:t>
      </w:r>
      <w:r>
        <w:rPr>
          <w:rFonts w:ascii="Times New Roman" w:hAnsi="Times New Roman"/>
          <w:b/>
          <w:sz w:val="24"/>
          <w:szCs w:val="24"/>
        </w:rPr>
        <w:t>.</w:t>
      </w:r>
    </w:p>
    <w:p w:rsidR="00FC1A04" w:rsidRDefault="00FC1A04" w:rsidP="000B248A">
      <w:pPr>
        <w:ind w:right="-2" w:firstLine="720"/>
        <w:rPr>
          <w:rFonts w:ascii="Times New Roman" w:hAnsi="Times New Roman"/>
          <w:sz w:val="24"/>
          <w:szCs w:val="24"/>
          <w:u w:val="single"/>
        </w:rPr>
      </w:pPr>
    </w:p>
    <w:p w:rsidR="00FC1A04" w:rsidRPr="00192BB9" w:rsidRDefault="00FC1A04" w:rsidP="000B248A">
      <w:pPr>
        <w:ind w:right="-2" w:firstLine="720"/>
        <w:rPr>
          <w:rFonts w:ascii="Times New Roman" w:hAnsi="Times New Roman"/>
          <w:sz w:val="24"/>
          <w:szCs w:val="24"/>
          <w:u w:val="single"/>
        </w:rPr>
      </w:pPr>
      <w:r w:rsidRPr="00192BB9">
        <w:rPr>
          <w:rFonts w:ascii="Times New Roman" w:hAnsi="Times New Roman"/>
          <w:sz w:val="24"/>
          <w:szCs w:val="24"/>
          <w:u w:val="single"/>
        </w:rPr>
        <w:t>Развитие словаря</w:t>
      </w:r>
      <w:r>
        <w:rPr>
          <w:rFonts w:ascii="Times New Roman" w:hAnsi="Times New Roman"/>
          <w:sz w:val="24"/>
          <w:szCs w:val="24"/>
          <w:u w:val="single"/>
        </w:rPr>
        <w:t>:</w:t>
      </w:r>
    </w:p>
    <w:p w:rsidR="00FC1A04" w:rsidRPr="00192BB9" w:rsidRDefault="00FC1A04" w:rsidP="000B248A">
      <w:pPr>
        <w:ind w:right="-2" w:firstLine="720"/>
        <w:jc w:val="both"/>
        <w:rPr>
          <w:rFonts w:ascii="Times New Roman" w:hAnsi="Times New Roman"/>
          <w:sz w:val="24"/>
          <w:szCs w:val="24"/>
        </w:rPr>
      </w:pPr>
      <w:r w:rsidRPr="00192BB9">
        <w:rPr>
          <w:rFonts w:ascii="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FC1A04" w:rsidRPr="00192BB9" w:rsidRDefault="00FC1A04" w:rsidP="000B248A">
      <w:pPr>
        <w:ind w:left="3" w:firstLine="717"/>
        <w:jc w:val="both"/>
        <w:rPr>
          <w:rFonts w:ascii="Times New Roman" w:hAnsi="Times New Roman"/>
          <w:sz w:val="24"/>
          <w:szCs w:val="24"/>
        </w:rPr>
      </w:pPr>
      <w:r w:rsidRPr="00192BB9">
        <w:rPr>
          <w:rFonts w:ascii="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hAnsi="Times New Roman"/>
          <w:i/>
          <w:sz w:val="24"/>
          <w:szCs w:val="24"/>
        </w:rPr>
        <w:t>какой? какая</w:t>
      </w:r>
      <w:r w:rsidRPr="00192BB9">
        <w:rPr>
          <w:rFonts w:ascii="Times New Roman" w:hAnsi="Times New Roman"/>
          <w:sz w:val="24"/>
          <w:szCs w:val="24"/>
        </w:rPr>
        <w:t xml:space="preserve">? </w:t>
      </w:r>
      <w:r w:rsidRPr="00192BB9">
        <w:rPr>
          <w:rFonts w:ascii="Times New Roman" w:hAnsi="Times New Roman"/>
          <w:i/>
          <w:sz w:val="24"/>
          <w:szCs w:val="24"/>
        </w:rPr>
        <w:t>какое?</w:t>
      </w:r>
      <w:r w:rsidRPr="00192BB9">
        <w:rPr>
          <w:rFonts w:ascii="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Расширить понимание значения простых предлогов и активизировать их использование в речи.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 xml:space="preserve">Закрепить понятие </w:t>
      </w:r>
      <w:r w:rsidRPr="00192BB9">
        <w:rPr>
          <w:rFonts w:ascii="Times New Roman" w:hAnsi="Times New Roman"/>
          <w:i/>
          <w:sz w:val="24"/>
          <w:szCs w:val="24"/>
        </w:rPr>
        <w:t>слово</w:t>
      </w:r>
      <w:r w:rsidRPr="00192BB9">
        <w:rPr>
          <w:rFonts w:ascii="Times New Roman" w:hAnsi="Times New Roman"/>
          <w:sz w:val="24"/>
          <w:szCs w:val="24"/>
        </w:rPr>
        <w:t xml:space="preserve"> и умение оперировать им.</w:t>
      </w:r>
    </w:p>
    <w:p w:rsidR="00FC1A04" w:rsidRPr="00192BB9" w:rsidRDefault="00FC1A04" w:rsidP="000B248A">
      <w:pPr>
        <w:rPr>
          <w:rFonts w:ascii="Times New Roman" w:hAnsi="Times New Roman"/>
          <w:sz w:val="24"/>
          <w:szCs w:val="24"/>
        </w:rPr>
      </w:pPr>
    </w:p>
    <w:p w:rsidR="00FC1A04" w:rsidRPr="00192BB9" w:rsidRDefault="00FC1A04" w:rsidP="000B248A">
      <w:pPr>
        <w:ind w:right="20" w:firstLine="720"/>
        <w:rPr>
          <w:rFonts w:ascii="Times New Roman" w:hAnsi="Times New Roman"/>
          <w:sz w:val="24"/>
          <w:szCs w:val="24"/>
          <w:u w:val="single"/>
        </w:rPr>
      </w:pPr>
      <w:r w:rsidRPr="00192BB9">
        <w:rPr>
          <w:rFonts w:ascii="Times New Roman" w:hAnsi="Times New Roman"/>
          <w:sz w:val="24"/>
          <w:szCs w:val="24"/>
          <w:u w:val="single"/>
        </w:rPr>
        <w:t>Формирование и совершенствование грамматического строя речи</w:t>
      </w:r>
      <w:r>
        <w:rPr>
          <w:rFonts w:ascii="Times New Roman" w:hAnsi="Times New Roman"/>
          <w:sz w:val="24"/>
          <w:szCs w:val="24"/>
          <w:u w:val="single"/>
        </w:rPr>
        <w:t>:</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hAnsi="Times New Roman"/>
          <w:i/>
          <w:sz w:val="24"/>
          <w:szCs w:val="24"/>
        </w:rPr>
        <w:t>-онок,-енок, -ат,-ят</w:t>
      </w:r>
      <w:r w:rsidRPr="00192BB9">
        <w:rPr>
          <w:rFonts w:ascii="Times New Roman" w:hAnsi="Times New Roman"/>
          <w:sz w:val="24"/>
          <w:szCs w:val="24"/>
        </w:rPr>
        <w:t>, глаголов с различными приставками.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 xml:space="preserve">Сформировать понятие </w:t>
      </w:r>
      <w:r w:rsidRPr="00192BB9">
        <w:rPr>
          <w:rFonts w:ascii="Times New Roman" w:hAnsi="Times New Roman"/>
          <w:i/>
          <w:sz w:val="24"/>
          <w:szCs w:val="24"/>
        </w:rPr>
        <w:t>предложение</w:t>
      </w:r>
      <w:r w:rsidRPr="00192BB9">
        <w:rPr>
          <w:rFonts w:ascii="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FC1A04" w:rsidRPr="00192BB9" w:rsidRDefault="00FC1A04" w:rsidP="000B248A">
      <w:pPr>
        <w:rPr>
          <w:rFonts w:ascii="Times New Roman" w:hAnsi="Times New Roman"/>
          <w:sz w:val="24"/>
          <w:szCs w:val="24"/>
        </w:rPr>
      </w:pPr>
    </w:p>
    <w:p w:rsidR="00FC1A04" w:rsidRPr="00192BB9" w:rsidRDefault="00FC1A04" w:rsidP="000B248A">
      <w:pPr>
        <w:ind w:firstLine="720"/>
        <w:jc w:val="both"/>
        <w:rPr>
          <w:rFonts w:ascii="Times New Roman" w:hAnsi="Times New Roman"/>
          <w:sz w:val="24"/>
          <w:szCs w:val="24"/>
          <w:u w:val="single"/>
        </w:rPr>
      </w:pPr>
      <w:r w:rsidRPr="00192BB9">
        <w:rPr>
          <w:rFonts w:ascii="Times New Roman" w:hAnsi="Times New Roman"/>
          <w:sz w:val="24"/>
          <w:szCs w:val="24"/>
          <w:u w:val="single"/>
        </w:rPr>
        <w:t>Развитие фонетико-фонематической системы языка и навыков языкового анализа:</w:t>
      </w:r>
    </w:p>
    <w:p w:rsidR="00FC1A04" w:rsidRPr="00D90704" w:rsidRDefault="00FC1A04" w:rsidP="000B248A">
      <w:pPr>
        <w:ind w:firstLine="720"/>
        <w:rPr>
          <w:rFonts w:ascii="Times New Roman" w:hAnsi="Times New Roman"/>
          <w:i/>
          <w:sz w:val="24"/>
          <w:szCs w:val="24"/>
        </w:rPr>
      </w:pPr>
      <w:r w:rsidRPr="00D90704">
        <w:rPr>
          <w:rFonts w:ascii="Times New Roman" w:hAnsi="Times New Roman"/>
          <w:i/>
          <w:sz w:val="24"/>
          <w:szCs w:val="24"/>
        </w:rPr>
        <w:t>Развитие просодической стороны речи:</w:t>
      </w:r>
    </w:p>
    <w:p w:rsidR="00FC1A04" w:rsidRPr="00192BB9" w:rsidRDefault="00FC1A04" w:rsidP="000B248A">
      <w:pPr>
        <w:ind w:firstLine="720"/>
        <w:rPr>
          <w:rFonts w:ascii="Times New Roman" w:hAnsi="Times New Roman"/>
          <w:sz w:val="24"/>
          <w:szCs w:val="24"/>
        </w:rPr>
      </w:pPr>
      <w:r w:rsidRPr="00192BB9">
        <w:rPr>
          <w:rFonts w:ascii="Times New Roman" w:hAnsi="Times New Roman"/>
          <w:sz w:val="24"/>
          <w:szCs w:val="24"/>
        </w:rPr>
        <w:t>Формировать правильное речевое дыхание и длительный ротовой выдох.</w:t>
      </w:r>
    </w:p>
    <w:p w:rsidR="00FC1A04" w:rsidRPr="00192BB9" w:rsidRDefault="00FC1A04" w:rsidP="000B248A">
      <w:pPr>
        <w:ind w:firstLine="720"/>
        <w:rPr>
          <w:rFonts w:ascii="Times New Roman" w:hAnsi="Times New Roman"/>
          <w:sz w:val="24"/>
          <w:szCs w:val="24"/>
        </w:rPr>
      </w:pPr>
      <w:r w:rsidRPr="00192BB9">
        <w:rPr>
          <w:rFonts w:ascii="Times New Roman" w:hAnsi="Times New Roman"/>
          <w:sz w:val="24"/>
          <w:szCs w:val="24"/>
        </w:rPr>
        <w:t>Закрепить навык мягкого голосоведения.</w:t>
      </w:r>
    </w:p>
    <w:p w:rsidR="00FC1A04" w:rsidRPr="00192BB9" w:rsidRDefault="00FC1A04" w:rsidP="000B248A">
      <w:pPr>
        <w:ind w:right="20" w:firstLine="720"/>
        <w:rPr>
          <w:rFonts w:ascii="Times New Roman" w:hAnsi="Times New Roman"/>
          <w:sz w:val="24"/>
          <w:szCs w:val="24"/>
        </w:rPr>
      </w:pPr>
      <w:r w:rsidRPr="00192BB9">
        <w:rPr>
          <w:rFonts w:ascii="Times New Roman" w:hAnsi="Times New Roman"/>
          <w:sz w:val="24"/>
          <w:szCs w:val="24"/>
        </w:rPr>
        <w:t>Воспитывать умеренный темп речи по подражанию педагогу и в упражнениях на координацию речи с движением.</w:t>
      </w:r>
    </w:p>
    <w:p w:rsidR="00FC1A04" w:rsidRPr="00192BB9" w:rsidRDefault="00FC1A04" w:rsidP="000B248A">
      <w:pPr>
        <w:ind w:right="20" w:firstLine="720"/>
        <w:rPr>
          <w:rFonts w:ascii="Times New Roman" w:hAnsi="Times New Roman"/>
          <w:sz w:val="24"/>
          <w:szCs w:val="24"/>
        </w:rPr>
      </w:pPr>
      <w:r w:rsidRPr="00192BB9">
        <w:rPr>
          <w:rFonts w:ascii="Times New Roman" w:hAnsi="Times New Roman"/>
          <w:sz w:val="24"/>
          <w:szCs w:val="24"/>
        </w:rPr>
        <w:t>Развивать ритмичность речи, ее интонационную выразительность, модуляцию голоса.</w:t>
      </w:r>
    </w:p>
    <w:p w:rsidR="00FC1A04" w:rsidRDefault="00FC1A04" w:rsidP="000B248A">
      <w:pPr>
        <w:ind w:firstLine="720"/>
        <w:rPr>
          <w:rFonts w:ascii="Times New Roman" w:hAnsi="Times New Roman"/>
          <w:i/>
          <w:sz w:val="24"/>
          <w:szCs w:val="24"/>
        </w:rPr>
      </w:pPr>
    </w:p>
    <w:p w:rsidR="00FC1A04" w:rsidRPr="00F72765" w:rsidRDefault="00FC1A04" w:rsidP="000B248A">
      <w:pPr>
        <w:ind w:firstLine="720"/>
        <w:rPr>
          <w:rFonts w:ascii="Times New Roman" w:hAnsi="Times New Roman"/>
          <w:i/>
          <w:sz w:val="24"/>
          <w:szCs w:val="24"/>
        </w:rPr>
      </w:pPr>
      <w:r w:rsidRPr="00F72765">
        <w:rPr>
          <w:rFonts w:ascii="Times New Roman" w:hAnsi="Times New Roman"/>
          <w:i/>
          <w:sz w:val="24"/>
          <w:szCs w:val="24"/>
        </w:rPr>
        <w:t>Коррекция произносительной стороны речи</w:t>
      </w:r>
      <w:r>
        <w:rPr>
          <w:rFonts w:ascii="Times New Roman" w:hAnsi="Times New Roman"/>
          <w:i/>
          <w:sz w:val="24"/>
          <w:szCs w:val="24"/>
        </w:rPr>
        <w:t>:</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Закрепить правильное произношение имеющихся звуков в игровой и свободной речевой деятельности.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Активизировать движения речевого аппарата, готовить его к формированию звуков всех групп.</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FC1A04" w:rsidRPr="00F72765" w:rsidRDefault="00FC1A04" w:rsidP="000B248A">
      <w:pPr>
        <w:rPr>
          <w:rFonts w:ascii="Times New Roman" w:hAnsi="Times New Roman"/>
          <w:i/>
          <w:sz w:val="24"/>
          <w:szCs w:val="24"/>
        </w:rPr>
      </w:pPr>
      <w:r w:rsidRPr="00F72765">
        <w:rPr>
          <w:rFonts w:ascii="Times New Roman" w:hAnsi="Times New Roman"/>
          <w:i/>
          <w:sz w:val="24"/>
          <w:szCs w:val="24"/>
        </w:rPr>
        <w:t>Работа над слоговой структурой слова</w:t>
      </w:r>
      <w:r>
        <w:rPr>
          <w:rFonts w:ascii="Times New Roman" w:hAnsi="Times New Roman"/>
          <w:i/>
          <w:sz w:val="24"/>
          <w:szCs w:val="24"/>
        </w:rPr>
        <w:t>:</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Обеспечить дальнейшее усвоение и использование в речи слов различной звукослоговой структуры.</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Сформировать навыки слогового анализа и синтеза слов, состоящих из двух слогов, одного слога, трех слогов.</w:t>
      </w:r>
    </w:p>
    <w:p w:rsidR="00FC1A04" w:rsidRPr="00192BB9" w:rsidRDefault="00FC1A04" w:rsidP="000B248A">
      <w:pPr>
        <w:ind w:firstLine="720"/>
        <w:rPr>
          <w:rFonts w:ascii="Times New Roman" w:hAnsi="Times New Roman"/>
          <w:sz w:val="24"/>
          <w:szCs w:val="24"/>
        </w:rPr>
      </w:pPr>
      <w:r w:rsidRPr="00192BB9">
        <w:rPr>
          <w:rFonts w:ascii="Times New Roman" w:hAnsi="Times New Roman"/>
          <w:sz w:val="24"/>
          <w:szCs w:val="24"/>
        </w:rPr>
        <w:t xml:space="preserve">Закрепить понятие </w:t>
      </w:r>
      <w:r w:rsidRPr="00192BB9">
        <w:rPr>
          <w:rFonts w:ascii="Times New Roman" w:hAnsi="Times New Roman"/>
          <w:i/>
          <w:sz w:val="24"/>
          <w:szCs w:val="24"/>
        </w:rPr>
        <w:t>слог</w:t>
      </w:r>
      <w:r w:rsidRPr="00192BB9">
        <w:rPr>
          <w:rFonts w:ascii="Times New Roman" w:hAnsi="Times New Roman"/>
          <w:sz w:val="24"/>
          <w:szCs w:val="24"/>
        </w:rPr>
        <w:t xml:space="preserve"> и умение оперировать им.</w:t>
      </w:r>
    </w:p>
    <w:p w:rsidR="00FC1A04" w:rsidRDefault="00FC1A04" w:rsidP="000B248A">
      <w:pPr>
        <w:ind w:firstLine="720"/>
        <w:jc w:val="both"/>
        <w:rPr>
          <w:rFonts w:ascii="Times New Roman" w:hAnsi="Times New Roman"/>
          <w:i/>
          <w:sz w:val="24"/>
          <w:szCs w:val="24"/>
        </w:rPr>
      </w:pPr>
    </w:p>
    <w:p w:rsidR="00FC1A04" w:rsidRPr="00F72765" w:rsidRDefault="00FC1A04" w:rsidP="000B248A">
      <w:pPr>
        <w:ind w:firstLine="720"/>
        <w:jc w:val="both"/>
        <w:rPr>
          <w:rFonts w:ascii="Times New Roman" w:hAnsi="Times New Roman"/>
          <w:i/>
          <w:sz w:val="24"/>
          <w:szCs w:val="24"/>
        </w:rPr>
      </w:pPr>
      <w:r w:rsidRPr="00F72765">
        <w:rPr>
          <w:rFonts w:ascii="Times New Roman" w:hAnsi="Times New Roman"/>
          <w:i/>
          <w:sz w:val="24"/>
          <w:szCs w:val="24"/>
        </w:rPr>
        <w:t>Совершенствование фонематического восприятия, навыков звукового анализа и синтеза</w:t>
      </w:r>
      <w:r>
        <w:rPr>
          <w:rFonts w:ascii="Times New Roman" w:hAnsi="Times New Roman"/>
          <w:i/>
          <w:sz w:val="24"/>
          <w:szCs w:val="24"/>
        </w:rPr>
        <w:t>:</w:t>
      </w:r>
    </w:p>
    <w:p w:rsidR="00FC1A04" w:rsidRPr="00192BB9" w:rsidRDefault="00FC1A04" w:rsidP="000B248A">
      <w:pPr>
        <w:ind w:firstLine="720"/>
        <w:rPr>
          <w:rFonts w:ascii="Times New Roman" w:hAnsi="Times New Roman"/>
          <w:sz w:val="24"/>
          <w:szCs w:val="24"/>
        </w:rPr>
      </w:pPr>
      <w:r w:rsidRPr="00192BB9">
        <w:rPr>
          <w:rFonts w:ascii="Times New Roman" w:hAnsi="Times New Roman"/>
          <w:sz w:val="24"/>
          <w:szCs w:val="24"/>
        </w:rPr>
        <w:t>Совершенствовать умение различать на слух гласные звуки.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C1A04" w:rsidRPr="00192BB9" w:rsidRDefault="00FC1A04" w:rsidP="000B248A">
      <w:pPr>
        <w:ind w:right="20" w:firstLine="720"/>
        <w:jc w:val="both"/>
        <w:rPr>
          <w:rFonts w:ascii="Times New Roman" w:hAnsi="Times New Roman"/>
          <w:sz w:val="24"/>
          <w:szCs w:val="24"/>
        </w:rPr>
      </w:pPr>
      <w:r w:rsidRPr="00192BB9">
        <w:rPr>
          <w:rFonts w:ascii="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FC1A04" w:rsidRPr="00192BB9" w:rsidRDefault="00FC1A04" w:rsidP="000B248A">
      <w:pPr>
        <w:ind w:firstLine="720"/>
        <w:jc w:val="both"/>
        <w:rPr>
          <w:rFonts w:ascii="Times New Roman" w:hAnsi="Times New Roman"/>
          <w:sz w:val="24"/>
          <w:szCs w:val="24"/>
        </w:rPr>
      </w:pPr>
      <w:r w:rsidRPr="00192BB9">
        <w:rPr>
          <w:rFonts w:ascii="Times New Roman" w:hAnsi="Times New Roman"/>
          <w:sz w:val="24"/>
          <w:szCs w:val="24"/>
        </w:rPr>
        <w:t>Формировать навык различения согласных звуков по признакам: глухой — звонкий, твердый — мягкий.</w:t>
      </w:r>
    </w:p>
    <w:p w:rsidR="00FC1A04" w:rsidRPr="00192BB9" w:rsidRDefault="00FC1A04" w:rsidP="000B248A">
      <w:pPr>
        <w:ind w:firstLine="720"/>
        <w:rPr>
          <w:rFonts w:ascii="Times New Roman" w:hAnsi="Times New Roman"/>
          <w:i/>
          <w:sz w:val="24"/>
          <w:szCs w:val="24"/>
        </w:rPr>
      </w:pPr>
      <w:r w:rsidRPr="00192BB9">
        <w:rPr>
          <w:rFonts w:ascii="Times New Roman" w:hAnsi="Times New Roman"/>
          <w:sz w:val="24"/>
          <w:szCs w:val="24"/>
        </w:rPr>
        <w:t xml:space="preserve">Закрепить понятия </w:t>
      </w:r>
      <w:r w:rsidRPr="00192BB9">
        <w:rPr>
          <w:rFonts w:ascii="Times New Roman" w:hAnsi="Times New Roman"/>
          <w:i/>
          <w:sz w:val="24"/>
          <w:szCs w:val="24"/>
        </w:rPr>
        <w:t>звук, гласный звук, согласный звук.</w:t>
      </w:r>
    </w:p>
    <w:p w:rsidR="00FC1A04" w:rsidRPr="00192BB9" w:rsidRDefault="00FC1A04" w:rsidP="000B248A">
      <w:pPr>
        <w:ind w:firstLine="720"/>
        <w:jc w:val="both"/>
        <w:rPr>
          <w:rFonts w:ascii="Times New Roman" w:hAnsi="Times New Roman"/>
          <w:i/>
          <w:sz w:val="24"/>
          <w:szCs w:val="24"/>
        </w:rPr>
      </w:pPr>
      <w:r w:rsidRPr="00192BB9">
        <w:rPr>
          <w:rFonts w:ascii="Times New Roman" w:hAnsi="Times New Roman"/>
          <w:sz w:val="24"/>
          <w:szCs w:val="24"/>
        </w:rPr>
        <w:t xml:space="preserve">Сформировать понятия </w:t>
      </w:r>
      <w:r w:rsidRPr="00192BB9">
        <w:rPr>
          <w:rFonts w:ascii="Times New Roman" w:hAnsi="Times New Roman"/>
          <w:i/>
          <w:sz w:val="24"/>
          <w:szCs w:val="24"/>
        </w:rPr>
        <w:t>звонкий согласный звук, глухой согласный звук, мягкий согласный звук, твердый согласный звук.</w:t>
      </w:r>
    </w:p>
    <w:p w:rsidR="00FC1A04" w:rsidRDefault="00FC1A04" w:rsidP="000B248A">
      <w:pPr>
        <w:ind w:firstLine="3"/>
        <w:rPr>
          <w:rFonts w:ascii="Times New Roman" w:hAnsi="Times New Roman"/>
          <w:sz w:val="24"/>
          <w:szCs w:val="24"/>
        </w:rPr>
      </w:pPr>
    </w:p>
    <w:p w:rsidR="00FC1A04" w:rsidRPr="00C644BB" w:rsidRDefault="00FC1A04" w:rsidP="000B248A">
      <w:pPr>
        <w:ind w:firstLine="720"/>
        <w:rPr>
          <w:rFonts w:ascii="Times New Roman" w:hAnsi="Times New Roman"/>
          <w:sz w:val="24"/>
          <w:szCs w:val="24"/>
          <w:u w:val="single"/>
        </w:rPr>
      </w:pPr>
      <w:r w:rsidRPr="00C644BB">
        <w:rPr>
          <w:rFonts w:ascii="Times New Roman" w:hAnsi="Times New Roman"/>
          <w:sz w:val="24"/>
          <w:szCs w:val="24"/>
          <w:u w:val="single"/>
        </w:rPr>
        <w:t>О</w:t>
      </w:r>
      <w:r>
        <w:rPr>
          <w:rFonts w:ascii="Times New Roman" w:hAnsi="Times New Roman"/>
          <w:sz w:val="24"/>
          <w:szCs w:val="24"/>
          <w:u w:val="single"/>
        </w:rPr>
        <w:t>бучение элементам грамоты:</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Сформировать понятие буквы и представление о том, чем звук отличается от буквы. Познакомить с гласными буквами А, У, О, И, Ы, Э,  с согласными буквами М, Н, П, Т, К</w:t>
      </w:r>
      <w:r>
        <w:rPr>
          <w:rFonts w:ascii="Times New Roman" w:hAnsi="Times New Roman"/>
          <w:sz w:val="24"/>
          <w:szCs w:val="24"/>
        </w:rPr>
        <w:t>.</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FC1A04" w:rsidRPr="00192BB9" w:rsidRDefault="00FC1A04" w:rsidP="000B248A">
      <w:pPr>
        <w:ind w:left="3" w:right="20"/>
        <w:jc w:val="both"/>
        <w:rPr>
          <w:rFonts w:ascii="Times New Roman" w:hAnsi="Times New Roman"/>
          <w:sz w:val="24"/>
          <w:szCs w:val="24"/>
        </w:rPr>
      </w:pPr>
      <w:r w:rsidRPr="00192BB9">
        <w:rPr>
          <w:rFonts w:ascii="Times New Roman" w:hAnsi="Times New Roman"/>
          <w:sz w:val="24"/>
          <w:szCs w:val="24"/>
        </w:rPr>
        <w:t xml:space="preserve"> </w:t>
      </w:r>
      <w:r>
        <w:rPr>
          <w:rFonts w:ascii="Times New Roman" w:hAnsi="Times New Roman"/>
          <w:sz w:val="24"/>
          <w:szCs w:val="24"/>
        </w:rPr>
        <w:tab/>
      </w:r>
      <w:r w:rsidRPr="00192BB9">
        <w:rPr>
          <w:rFonts w:ascii="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FC1A04" w:rsidRPr="00F72765" w:rsidRDefault="00FC1A04" w:rsidP="000B248A">
      <w:pPr>
        <w:ind w:right="-2" w:firstLine="720"/>
        <w:rPr>
          <w:rFonts w:ascii="Times New Roman" w:hAnsi="Times New Roman"/>
          <w:sz w:val="24"/>
          <w:szCs w:val="24"/>
          <w:u w:val="single"/>
        </w:rPr>
      </w:pPr>
      <w:r w:rsidRPr="00F72765">
        <w:rPr>
          <w:rFonts w:ascii="Times New Roman" w:hAnsi="Times New Roman"/>
          <w:sz w:val="24"/>
          <w:szCs w:val="24"/>
          <w:u w:val="single"/>
        </w:rPr>
        <w:t>Развитие связной речи и речевого общения</w:t>
      </w:r>
      <w:r>
        <w:rPr>
          <w:rFonts w:ascii="Times New Roman" w:hAnsi="Times New Roman"/>
          <w:sz w:val="24"/>
          <w:szCs w:val="24"/>
          <w:u w:val="single"/>
        </w:rPr>
        <w:t>:</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FC1A04" w:rsidRPr="00192BB9" w:rsidRDefault="00FC1A04" w:rsidP="000B248A">
      <w:pPr>
        <w:ind w:left="3" w:right="20" w:firstLine="717"/>
        <w:jc w:val="both"/>
        <w:rPr>
          <w:rFonts w:ascii="Times New Roman" w:hAnsi="Times New Roman"/>
          <w:sz w:val="24"/>
          <w:szCs w:val="24"/>
        </w:rPr>
      </w:pPr>
      <w:r w:rsidRPr="00192BB9">
        <w:rPr>
          <w:rFonts w:ascii="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FC1A04" w:rsidRPr="00192BB9" w:rsidRDefault="00FC1A04" w:rsidP="000B248A">
      <w:pPr>
        <w:ind w:left="3" w:firstLine="717"/>
        <w:jc w:val="both"/>
        <w:rPr>
          <w:rFonts w:ascii="Times New Roman" w:hAnsi="Times New Roman"/>
          <w:sz w:val="24"/>
          <w:szCs w:val="24"/>
        </w:rPr>
      </w:pPr>
      <w:r w:rsidRPr="00192BB9">
        <w:rPr>
          <w:rFonts w:ascii="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FC1A04" w:rsidRPr="00192BB9" w:rsidRDefault="00FC1A04" w:rsidP="000B248A">
      <w:pPr>
        <w:ind w:right="20" w:firstLine="720"/>
        <w:rPr>
          <w:rFonts w:ascii="Times New Roman" w:hAnsi="Times New Roman"/>
          <w:sz w:val="24"/>
          <w:szCs w:val="24"/>
        </w:rPr>
      </w:pPr>
      <w:r w:rsidRPr="00192BB9">
        <w:rPr>
          <w:rFonts w:ascii="Times New Roman" w:hAnsi="Times New Roman"/>
          <w:sz w:val="24"/>
          <w:szCs w:val="24"/>
        </w:rPr>
        <w:t>Совершенствовать навык пересказа хорошо знакомых сказок и</w:t>
      </w:r>
    </w:p>
    <w:p w:rsidR="00FC1A04" w:rsidRDefault="00FC1A04" w:rsidP="000B248A">
      <w:pPr>
        <w:jc w:val="both"/>
        <w:rPr>
          <w:rFonts w:ascii="Times New Roman" w:hAnsi="Times New Roman"/>
          <w:sz w:val="24"/>
          <w:szCs w:val="24"/>
        </w:rPr>
      </w:pPr>
      <w:r w:rsidRPr="00192BB9">
        <w:rPr>
          <w:rFonts w:ascii="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FC1A04" w:rsidRPr="00FD14D3" w:rsidRDefault="00FC1A04" w:rsidP="000B248A">
      <w:pPr>
        <w:ind w:right="-2" w:firstLine="720"/>
        <w:rPr>
          <w:rFonts w:ascii="Times New Roman" w:hAnsi="Times New Roman"/>
          <w:sz w:val="24"/>
          <w:szCs w:val="24"/>
          <w:u w:val="single"/>
        </w:rPr>
      </w:pPr>
      <w:r w:rsidRPr="0056555F">
        <w:rPr>
          <w:rFonts w:ascii="Times New Roman" w:hAnsi="Times New Roman"/>
          <w:sz w:val="24"/>
          <w:szCs w:val="24"/>
          <w:u w:val="single"/>
        </w:rPr>
        <w:t>Восприятие художественной литературы:</w:t>
      </w:r>
    </w:p>
    <w:p w:rsidR="00FC1A04" w:rsidRPr="0056555F" w:rsidRDefault="00FC1A04" w:rsidP="000B248A">
      <w:pPr>
        <w:ind w:firstLine="720"/>
        <w:jc w:val="both"/>
        <w:rPr>
          <w:rFonts w:ascii="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C1A04" w:rsidRDefault="00FC1A04" w:rsidP="000B248A">
      <w:pPr>
        <w:ind w:right="-2" w:firstLine="720"/>
        <w:jc w:val="both"/>
        <w:rPr>
          <w:rFonts w:ascii="Times New Roman" w:hAnsi="Times New Roman" w:cs="Times New Roman"/>
          <w:sz w:val="24"/>
          <w:szCs w:val="24"/>
          <w:highlight w:val="yellow"/>
        </w:rPr>
      </w:pPr>
    </w:p>
    <w:p w:rsidR="00FC1A04" w:rsidRPr="00263FF6" w:rsidRDefault="00FC1A04" w:rsidP="000B248A">
      <w:pPr>
        <w:ind w:right="-2" w:firstLine="720"/>
        <w:jc w:val="both"/>
        <w:rPr>
          <w:rFonts w:ascii="Times New Roman" w:hAnsi="Times New Roman" w:cs="Times New Roman"/>
          <w:color w:val="000000"/>
          <w:sz w:val="24"/>
          <w:szCs w:val="24"/>
          <w:u w:val="single"/>
        </w:rPr>
      </w:pPr>
      <w:r w:rsidRPr="00263FF6">
        <w:rPr>
          <w:rFonts w:ascii="Times New Roman" w:hAnsi="Times New Roman" w:cs="Times New Roman"/>
          <w:color w:val="000000"/>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FC1A04" w:rsidRDefault="00FC1A04" w:rsidP="000B248A">
      <w:pPr>
        <w:ind w:right="-2"/>
        <w:jc w:val="center"/>
        <w:rPr>
          <w:rFonts w:ascii="Times New Roman" w:hAnsi="Times New Roman"/>
          <w:b/>
          <w:sz w:val="24"/>
          <w:szCs w:val="24"/>
        </w:rPr>
      </w:pPr>
    </w:p>
    <w:p w:rsidR="00FC1A04" w:rsidRDefault="00FC1A04" w:rsidP="000B248A">
      <w:pPr>
        <w:ind w:right="-2"/>
        <w:jc w:val="center"/>
        <w:rPr>
          <w:rFonts w:ascii="Times New Roman" w:hAnsi="Times New Roman"/>
          <w:b/>
          <w:sz w:val="24"/>
          <w:szCs w:val="24"/>
        </w:rPr>
      </w:pPr>
    </w:p>
    <w:p w:rsidR="00FC1A04" w:rsidRPr="00FD14D3" w:rsidRDefault="00FC1A04" w:rsidP="000B248A">
      <w:pPr>
        <w:ind w:right="-2"/>
        <w:jc w:val="center"/>
        <w:rPr>
          <w:rFonts w:ascii="Times New Roman" w:hAnsi="Times New Roman"/>
          <w:b/>
          <w:sz w:val="24"/>
          <w:szCs w:val="24"/>
        </w:rPr>
      </w:pPr>
      <w:r w:rsidRPr="00FD14D3">
        <w:rPr>
          <w:rFonts w:ascii="Times New Roman" w:hAnsi="Times New Roman"/>
          <w:b/>
          <w:sz w:val="24"/>
          <w:szCs w:val="24"/>
        </w:rPr>
        <w:t>Старший дошкольный возраст (с 6 до 7 лет)</w:t>
      </w:r>
      <w:r>
        <w:rPr>
          <w:rFonts w:ascii="Times New Roman" w:hAnsi="Times New Roman"/>
          <w:b/>
          <w:sz w:val="24"/>
          <w:szCs w:val="24"/>
        </w:rPr>
        <w:t>.</w:t>
      </w:r>
    </w:p>
    <w:p w:rsidR="00FC1A04" w:rsidRPr="00AC285D" w:rsidRDefault="00FC1A04" w:rsidP="000B248A">
      <w:pPr>
        <w:ind w:right="-2" w:firstLine="720"/>
        <w:jc w:val="both"/>
        <w:rPr>
          <w:rFonts w:ascii="Times New Roman" w:hAnsi="Times New Roman"/>
          <w:sz w:val="24"/>
          <w:szCs w:val="24"/>
          <w:u w:val="single"/>
        </w:rPr>
      </w:pPr>
      <w:r w:rsidRPr="00AC285D">
        <w:rPr>
          <w:rFonts w:ascii="Times New Roman" w:hAnsi="Times New Roman"/>
          <w:sz w:val="24"/>
          <w:szCs w:val="24"/>
          <w:u w:val="single"/>
        </w:rPr>
        <w:t>Развитие словаря:</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C1A04" w:rsidRPr="00F72765" w:rsidRDefault="00FC1A04" w:rsidP="000B248A">
      <w:pPr>
        <w:ind w:left="3" w:firstLine="717"/>
        <w:jc w:val="both"/>
        <w:rPr>
          <w:rFonts w:ascii="Times New Roman" w:hAnsi="Times New Roman"/>
          <w:sz w:val="24"/>
          <w:szCs w:val="24"/>
        </w:rPr>
      </w:pPr>
      <w:r w:rsidRPr="00F72765">
        <w:rPr>
          <w:rFonts w:ascii="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C1A04" w:rsidRPr="00F72765" w:rsidRDefault="00FC1A04" w:rsidP="000B248A">
      <w:pPr>
        <w:ind w:left="3" w:firstLine="717"/>
        <w:jc w:val="both"/>
        <w:rPr>
          <w:rFonts w:ascii="Times New Roman" w:hAnsi="Times New Roman"/>
          <w:sz w:val="24"/>
          <w:szCs w:val="24"/>
        </w:rPr>
      </w:pPr>
      <w:r w:rsidRPr="00F72765">
        <w:rPr>
          <w:rFonts w:ascii="Times New Roman" w:hAnsi="Times New Roman"/>
          <w:sz w:val="24"/>
          <w:szCs w:val="24"/>
        </w:rPr>
        <w:t>Способствовать дальнейшему овладению приставочными глаголами, глаголами с оттенками значений.</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Способствовать практическому овладению всеми простыми и основными сложными предлогами.</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Обогащать экспрессивную речь за счет имен числительных, местоименных форм, наречий, причастий.</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 xml:space="preserve">Закрепить понятие </w:t>
      </w:r>
      <w:r w:rsidRPr="00F72765">
        <w:rPr>
          <w:rFonts w:ascii="Times New Roman" w:hAnsi="Times New Roman"/>
          <w:i/>
          <w:sz w:val="24"/>
          <w:szCs w:val="24"/>
        </w:rPr>
        <w:t>слово</w:t>
      </w:r>
      <w:r w:rsidRPr="00F72765">
        <w:rPr>
          <w:rFonts w:ascii="Times New Roman" w:hAnsi="Times New Roman"/>
          <w:sz w:val="24"/>
          <w:szCs w:val="24"/>
        </w:rPr>
        <w:t xml:space="preserve"> и умение оперировать им.</w:t>
      </w:r>
    </w:p>
    <w:p w:rsidR="00FC1A04" w:rsidRDefault="00FC1A04" w:rsidP="000B248A">
      <w:pPr>
        <w:ind w:right="-2" w:firstLine="720"/>
        <w:jc w:val="both"/>
        <w:rPr>
          <w:rFonts w:ascii="Times New Roman" w:hAnsi="Times New Roman"/>
          <w:sz w:val="24"/>
          <w:szCs w:val="24"/>
          <w:u w:val="single"/>
        </w:rPr>
      </w:pPr>
    </w:p>
    <w:p w:rsidR="00FC1A04" w:rsidRPr="00AC285D" w:rsidRDefault="00FC1A04" w:rsidP="000B248A">
      <w:pPr>
        <w:ind w:right="-2" w:firstLine="720"/>
        <w:jc w:val="both"/>
        <w:rPr>
          <w:rFonts w:ascii="Times New Roman" w:hAnsi="Times New Roman"/>
          <w:sz w:val="24"/>
          <w:szCs w:val="24"/>
          <w:u w:val="single"/>
        </w:rPr>
      </w:pPr>
      <w:r w:rsidRPr="00AC285D">
        <w:rPr>
          <w:rFonts w:ascii="Times New Roman" w:hAnsi="Times New Roman"/>
          <w:sz w:val="24"/>
          <w:szCs w:val="24"/>
          <w:u w:val="single"/>
        </w:rPr>
        <w:t>Совершенствование грамматического строя речи</w:t>
      </w:r>
      <w:r>
        <w:rPr>
          <w:rFonts w:ascii="Times New Roman" w:hAnsi="Times New Roman"/>
          <w:sz w:val="24"/>
          <w:szCs w:val="24"/>
          <w:u w:val="single"/>
        </w:rPr>
        <w:t>:</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C1A04" w:rsidRPr="00F72765" w:rsidRDefault="00FC1A04" w:rsidP="000B248A">
      <w:pPr>
        <w:ind w:left="3" w:right="20" w:firstLine="717"/>
        <w:jc w:val="both"/>
        <w:rPr>
          <w:rFonts w:ascii="Times New Roman" w:hAnsi="Times New Roman"/>
          <w:sz w:val="24"/>
          <w:szCs w:val="24"/>
        </w:rPr>
      </w:pPr>
      <w:r w:rsidRPr="00F72765">
        <w:rPr>
          <w:rFonts w:ascii="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C1A04" w:rsidRPr="00F72765" w:rsidRDefault="00FC1A04" w:rsidP="000B248A">
      <w:pPr>
        <w:ind w:right="20" w:firstLine="3"/>
        <w:jc w:val="both"/>
        <w:rPr>
          <w:rFonts w:ascii="Times New Roman" w:hAnsi="Times New Roman"/>
          <w:sz w:val="24"/>
          <w:szCs w:val="24"/>
        </w:rPr>
      </w:pPr>
      <w:r w:rsidRPr="00F72765">
        <w:rPr>
          <w:rFonts w:ascii="Times New Roman" w:hAnsi="Times New Roman"/>
          <w:sz w:val="24"/>
          <w:szCs w:val="24"/>
        </w:rPr>
        <w:t>Закрепить умение согласовывать прилагательные и числительные с</w:t>
      </w:r>
    </w:p>
    <w:p w:rsidR="00FC1A04" w:rsidRPr="00F72765" w:rsidRDefault="00FC1A04" w:rsidP="000B248A">
      <w:pPr>
        <w:ind w:right="20"/>
        <w:jc w:val="both"/>
        <w:rPr>
          <w:rFonts w:ascii="Times New Roman" w:hAnsi="Times New Roman"/>
          <w:sz w:val="24"/>
          <w:szCs w:val="24"/>
        </w:rPr>
      </w:pPr>
      <w:r w:rsidRPr="00F72765">
        <w:rPr>
          <w:rFonts w:ascii="Times New Roman" w:hAnsi="Times New Roman"/>
          <w:sz w:val="24"/>
          <w:szCs w:val="24"/>
        </w:rPr>
        <w:t>существительными в роде, числе и падеже; подбирать однородные определения к существительным.</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Закрепить знание некоторых правил правописания, с которыми дети были ознакомлены в предыдущей группе.</w:t>
      </w:r>
    </w:p>
    <w:p w:rsidR="00FC1A04" w:rsidRPr="00F72765" w:rsidRDefault="00FC1A04" w:rsidP="000B248A">
      <w:pPr>
        <w:jc w:val="both"/>
        <w:rPr>
          <w:rFonts w:ascii="Times New Roman" w:hAnsi="Times New Roman"/>
          <w:sz w:val="24"/>
          <w:szCs w:val="24"/>
        </w:rPr>
      </w:pPr>
    </w:p>
    <w:p w:rsidR="00FC1A04" w:rsidRPr="00C644BB" w:rsidRDefault="00FC1A04" w:rsidP="000B248A">
      <w:pPr>
        <w:ind w:firstLine="720"/>
        <w:jc w:val="both"/>
        <w:rPr>
          <w:rFonts w:ascii="Times New Roman" w:hAnsi="Times New Roman"/>
          <w:sz w:val="24"/>
          <w:szCs w:val="24"/>
          <w:u w:val="single"/>
        </w:rPr>
      </w:pPr>
      <w:r w:rsidRPr="00C644BB">
        <w:rPr>
          <w:rFonts w:ascii="Times New Roman" w:hAnsi="Times New Roman"/>
          <w:sz w:val="24"/>
          <w:szCs w:val="24"/>
          <w:u w:val="single"/>
        </w:rPr>
        <w:t>Развитие фонетико-фонематической системы языка</w:t>
      </w:r>
      <w:r>
        <w:rPr>
          <w:rFonts w:ascii="Times New Roman" w:hAnsi="Times New Roman"/>
          <w:sz w:val="24"/>
          <w:szCs w:val="24"/>
          <w:u w:val="single"/>
        </w:rPr>
        <w:t xml:space="preserve"> и</w:t>
      </w:r>
      <w:r w:rsidRPr="00F72765">
        <w:rPr>
          <w:rFonts w:ascii="Times New Roman" w:hAnsi="Times New Roman"/>
          <w:sz w:val="24"/>
          <w:szCs w:val="24"/>
        </w:rPr>
        <w:t xml:space="preserve"> </w:t>
      </w:r>
      <w:r w:rsidRPr="00C644BB">
        <w:rPr>
          <w:rFonts w:ascii="Times New Roman" w:hAnsi="Times New Roman"/>
          <w:sz w:val="24"/>
          <w:szCs w:val="24"/>
          <w:u w:val="single"/>
        </w:rPr>
        <w:t>навыков языкового анализа и синтеза</w:t>
      </w:r>
      <w:r>
        <w:rPr>
          <w:rFonts w:ascii="Times New Roman" w:hAnsi="Times New Roman"/>
          <w:sz w:val="24"/>
          <w:szCs w:val="24"/>
          <w:u w:val="single"/>
        </w:rPr>
        <w:t>:</w:t>
      </w:r>
    </w:p>
    <w:p w:rsidR="00FC1A04" w:rsidRPr="00C644BB" w:rsidRDefault="00FC1A04" w:rsidP="000B248A">
      <w:pPr>
        <w:ind w:firstLine="720"/>
        <w:jc w:val="both"/>
        <w:rPr>
          <w:rFonts w:ascii="Times New Roman" w:hAnsi="Times New Roman"/>
          <w:i/>
          <w:sz w:val="24"/>
          <w:szCs w:val="24"/>
        </w:rPr>
      </w:pPr>
      <w:r w:rsidRPr="00C644BB">
        <w:rPr>
          <w:rFonts w:ascii="Times New Roman" w:hAnsi="Times New Roman"/>
          <w:i/>
          <w:sz w:val="24"/>
          <w:szCs w:val="24"/>
        </w:rPr>
        <w:t>Развитие просодической стороны речи</w:t>
      </w:r>
      <w:r>
        <w:rPr>
          <w:rFonts w:ascii="Times New Roman" w:hAnsi="Times New Roman"/>
          <w:i/>
          <w:sz w:val="24"/>
          <w:szCs w:val="24"/>
        </w:rPr>
        <w:t>:</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Учить детей произвольно изменять силу голоса: говорить тише, громче, умеренно громко, тихо, шепотом.</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Развивать тембровую окраску голоса, совершенствовать умение изменять высоту тона в играх.</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Учить говорить в спокойном темпе.</w:t>
      </w:r>
    </w:p>
    <w:p w:rsidR="00FC1A04" w:rsidRPr="00F72765" w:rsidRDefault="00FC1A04" w:rsidP="000B248A">
      <w:pPr>
        <w:ind w:firstLine="720"/>
        <w:jc w:val="both"/>
        <w:rPr>
          <w:rFonts w:ascii="Times New Roman" w:hAnsi="Times New Roman"/>
          <w:sz w:val="24"/>
          <w:szCs w:val="24"/>
        </w:rPr>
      </w:pPr>
      <w:r>
        <w:rPr>
          <w:rFonts w:ascii="Times New Roman" w:hAnsi="Times New Roman"/>
          <w:sz w:val="24"/>
          <w:szCs w:val="24"/>
        </w:rPr>
        <w:t xml:space="preserve">Продолжать работу </w:t>
      </w:r>
      <w:r w:rsidRPr="00F72765">
        <w:rPr>
          <w:rFonts w:ascii="Times New Roman" w:hAnsi="Times New Roman"/>
          <w:sz w:val="24"/>
          <w:szCs w:val="24"/>
        </w:rPr>
        <w:t>над четкостью дикции, интонационной</w:t>
      </w:r>
      <w:r>
        <w:rPr>
          <w:rFonts w:ascii="Times New Roman" w:hAnsi="Times New Roman"/>
          <w:sz w:val="24"/>
          <w:szCs w:val="24"/>
        </w:rPr>
        <w:t xml:space="preserve"> </w:t>
      </w:r>
      <w:r w:rsidRPr="00F72765">
        <w:rPr>
          <w:rFonts w:ascii="Times New Roman" w:hAnsi="Times New Roman"/>
          <w:sz w:val="24"/>
          <w:szCs w:val="24"/>
        </w:rPr>
        <w:t>выразительностью речи.</w:t>
      </w:r>
    </w:p>
    <w:p w:rsidR="00FC1A04" w:rsidRPr="00C644BB" w:rsidRDefault="00FC1A04" w:rsidP="000B248A">
      <w:pPr>
        <w:ind w:firstLine="720"/>
        <w:jc w:val="both"/>
        <w:rPr>
          <w:rFonts w:ascii="Times New Roman" w:hAnsi="Times New Roman"/>
          <w:i/>
          <w:sz w:val="24"/>
          <w:szCs w:val="24"/>
        </w:rPr>
      </w:pPr>
      <w:r w:rsidRPr="00C644BB">
        <w:rPr>
          <w:rFonts w:ascii="Times New Roman" w:hAnsi="Times New Roman"/>
          <w:i/>
          <w:sz w:val="24"/>
          <w:szCs w:val="24"/>
        </w:rPr>
        <w:t>Коррекция произносительной стороны речи</w:t>
      </w:r>
      <w:r>
        <w:rPr>
          <w:rFonts w:ascii="Times New Roman" w:hAnsi="Times New Roman"/>
          <w:i/>
          <w:sz w:val="24"/>
          <w:szCs w:val="24"/>
        </w:rPr>
        <w:t>:</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Активизировать и совершенствовать движения речевого аппарата.</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Завершить автоматизацию правильного произношения звуков всех групп в свободной речевой деятельности.</w:t>
      </w:r>
    </w:p>
    <w:p w:rsidR="00FC1A04" w:rsidRPr="00C644BB" w:rsidRDefault="00FC1A04" w:rsidP="000B248A">
      <w:pPr>
        <w:ind w:firstLine="720"/>
        <w:jc w:val="both"/>
        <w:rPr>
          <w:rFonts w:ascii="Times New Roman" w:hAnsi="Times New Roman"/>
          <w:i/>
          <w:sz w:val="24"/>
          <w:szCs w:val="24"/>
        </w:rPr>
      </w:pPr>
      <w:r w:rsidRPr="00C644BB">
        <w:rPr>
          <w:rFonts w:ascii="Times New Roman" w:hAnsi="Times New Roman"/>
          <w:i/>
          <w:sz w:val="24"/>
          <w:szCs w:val="24"/>
        </w:rPr>
        <w:t>Работа над слоговой структурой слова, формирование навыков слогового анализа и синтеза:</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Продолжить работу над трехсложными словами со стечением</w:t>
      </w:r>
      <w:r>
        <w:rPr>
          <w:rFonts w:ascii="Times New Roman" w:hAnsi="Times New Roman"/>
          <w:sz w:val="24"/>
          <w:szCs w:val="24"/>
        </w:rPr>
        <w:t xml:space="preserve"> </w:t>
      </w:r>
      <w:r w:rsidRPr="00F72765">
        <w:rPr>
          <w:rFonts w:ascii="Times New Roman" w:hAnsi="Times New Roman"/>
          <w:sz w:val="24"/>
          <w:szCs w:val="24"/>
        </w:rPr>
        <w:t>согласных закрытыми слогами (</w:t>
      </w:r>
      <w:r w:rsidRPr="00F72765">
        <w:rPr>
          <w:rFonts w:ascii="Times New Roman" w:hAnsi="Times New Roman"/>
          <w:i/>
          <w:sz w:val="24"/>
          <w:szCs w:val="24"/>
        </w:rPr>
        <w:t>абрикос, апельсин</w:t>
      </w:r>
      <w:r w:rsidRPr="00F72765">
        <w:rPr>
          <w:rFonts w:ascii="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hAnsi="Times New Roman"/>
          <w:i/>
          <w:sz w:val="24"/>
          <w:szCs w:val="24"/>
        </w:rPr>
        <w:t>слон, мост</w:t>
      </w:r>
      <w:r w:rsidRPr="00F72765">
        <w:rPr>
          <w:rFonts w:ascii="Times New Roman" w:hAnsi="Times New Roman"/>
          <w:sz w:val="24"/>
          <w:szCs w:val="24"/>
        </w:rPr>
        <w:t>) и над двусложными словами с двумя стечениями согласных (</w:t>
      </w:r>
      <w:r w:rsidRPr="00F72765">
        <w:rPr>
          <w:rFonts w:ascii="Times New Roman" w:hAnsi="Times New Roman"/>
          <w:i/>
          <w:sz w:val="24"/>
          <w:szCs w:val="24"/>
        </w:rPr>
        <w:t>планка</w:t>
      </w:r>
      <w:r w:rsidRPr="00F72765">
        <w:rPr>
          <w:rFonts w:ascii="Times New Roman" w:hAnsi="Times New Roman"/>
          <w:sz w:val="24"/>
          <w:szCs w:val="24"/>
        </w:rPr>
        <w:t>) и введением их в предложения.</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hAnsi="Times New Roman"/>
          <w:i/>
          <w:sz w:val="24"/>
          <w:szCs w:val="24"/>
        </w:rPr>
        <w:t>динозавр, градусник, перекресток, температура</w:t>
      </w:r>
      <w:r w:rsidRPr="00F72765">
        <w:rPr>
          <w:rFonts w:ascii="Times New Roman" w:hAnsi="Times New Roman"/>
          <w:sz w:val="24"/>
          <w:szCs w:val="24"/>
        </w:rPr>
        <w:t>) и введением их в предложения.</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Закрепить навыки слогового анализа и синтеза слов, состоящих из одного, двух, трех слогов.</w:t>
      </w:r>
    </w:p>
    <w:p w:rsidR="00FC1A04" w:rsidRPr="00C644BB" w:rsidRDefault="00FC1A04" w:rsidP="000B248A">
      <w:pPr>
        <w:ind w:firstLine="720"/>
        <w:jc w:val="both"/>
        <w:rPr>
          <w:rFonts w:ascii="Times New Roman" w:hAnsi="Times New Roman"/>
          <w:i/>
          <w:sz w:val="24"/>
          <w:szCs w:val="24"/>
        </w:rPr>
      </w:pPr>
      <w:r w:rsidRPr="00C644BB">
        <w:rPr>
          <w:rFonts w:ascii="Times New Roman" w:hAnsi="Times New Roman"/>
          <w:i/>
          <w:sz w:val="24"/>
          <w:szCs w:val="24"/>
        </w:rPr>
        <w:t>Совершенствование фонематических представлений, навыков звукового анализа и синтеза:</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C1A04" w:rsidRPr="00F72765" w:rsidRDefault="00FC1A04" w:rsidP="000B248A">
      <w:pPr>
        <w:ind w:right="-539" w:firstLine="720"/>
        <w:jc w:val="both"/>
        <w:rPr>
          <w:rFonts w:ascii="Times New Roman" w:hAnsi="Times New Roman"/>
          <w:sz w:val="24"/>
          <w:szCs w:val="24"/>
        </w:rPr>
      </w:pPr>
      <w:r w:rsidRPr="00F72765">
        <w:rPr>
          <w:rFonts w:ascii="Times New Roman" w:hAnsi="Times New Roman"/>
          <w:sz w:val="24"/>
          <w:szCs w:val="24"/>
        </w:rPr>
        <w:t>Совершенствовать навыки звукового анализа и синтеза слов из трех-пяти звуков.</w:t>
      </w:r>
    </w:p>
    <w:p w:rsidR="00FC1A04" w:rsidRDefault="00FC1A04" w:rsidP="000B248A">
      <w:pPr>
        <w:ind w:left="2302" w:hanging="1418"/>
        <w:jc w:val="both"/>
        <w:rPr>
          <w:rFonts w:ascii="Times New Roman" w:hAnsi="Times New Roman"/>
          <w:sz w:val="24"/>
          <w:szCs w:val="24"/>
          <w:u w:val="single"/>
        </w:rPr>
      </w:pPr>
    </w:p>
    <w:p w:rsidR="00FC1A04" w:rsidRPr="00C644BB" w:rsidRDefault="00FC1A04" w:rsidP="000B248A">
      <w:pPr>
        <w:ind w:left="2302" w:hanging="1593"/>
        <w:jc w:val="both"/>
        <w:rPr>
          <w:rFonts w:ascii="Times New Roman" w:hAnsi="Times New Roman"/>
          <w:sz w:val="24"/>
          <w:szCs w:val="24"/>
          <w:u w:val="single"/>
        </w:rPr>
      </w:pPr>
      <w:r>
        <w:rPr>
          <w:rFonts w:ascii="Times New Roman" w:hAnsi="Times New Roman"/>
          <w:sz w:val="24"/>
          <w:szCs w:val="24"/>
          <w:u w:val="single"/>
        </w:rPr>
        <w:t>О</w:t>
      </w:r>
      <w:r w:rsidRPr="00C644BB">
        <w:rPr>
          <w:rFonts w:ascii="Times New Roman" w:hAnsi="Times New Roman"/>
          <w:sz w:val="24"/>
          <w:szCs w:val="24"/>
          <w:u w:val="single"/>
        </w:rPr>
        <w:t>бучение грамоте</w:t>
      </w:r>
      <w:r>
        <w:rPr>
          <w:rFonts w:ascii="Times New Roman" w:hAnsi="Times New Roman"/>
          <w:sz w:val="24"/>
          <w:szCs w:val="24"/>
          <w:u w:val="single"/>
        </w:rPr>
        <w:t>:</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Совершенствовать умение различать на слух гласные звуки.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 xml:space="preserve">Закрепить представления о гласных и согласных звуках, их отличительных признаках. </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Закрепить понятия звук, гласный звук, согласный звук, слог, ударение.</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Закрепить понятие буквы и представление о том, чем звук отличается от буквы. Познакомить с буквами Б, Д, Г, В, Ф, Х, С, З, Ш, Ж, Ц, Ч, Щ, Й, Е, Ё, Ю, Я, Л, Р, Ь, Ъ</w:t>
      </w:r>
      <w:r>
        <w:rPr>
          <w:rFonts w:ascii="Times New Roman" w:hAnsi="Times New Roman"/>
          <w:sz w:val="24"/>
          <w:szCs w:val="24"/>
        </w:rPr>
        <w:t>.</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Совершенствовать навыки звукового анализа и синтеза слов, слоговой анализ, постановка ударения.</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FC1A04" w:rsidRDefault="00FC1A04" w:rsidP="000B248A">
      <w:pPr>
        <w:ind w:firstLine="720"/>
        <w:jc w:val="both"/>
        <w:rPr>
          <w:rFonts w:ascii="Times New Roman" w:hAnsi="Times New Roman"/>
          <w:sz w:val="24"/>
          <w:szCs w:val="24"/>
          <w:u w:val="single"/>
        </w:rPr>
      </w:pPr>
    </w:p>
    <w:p w:rsidR="00FC1A04" w:rsidRPr="00C644BB" w:rsidRDefault="00FC1A04" w:rsidP="000B248A">
      <w:pPr>
        <w:ind w:firstLine="720"/>
        <w:jc w:val="both"/>
        <w:rPr>
          <w:rFonts w:ascii="Times New Roman" w:hAnsi="Times New Roman"/>
          <w:sz w:val="24"/>
          <w:szCs w:val="24"/>
          <w:u w:val="single"/>
        </w:rPr>
      </w:pPr>
      <w:r w:rsidRPr="00C644BB">
        <w:rPr>
          <w:rFonts w:ascii="Times New Roman" w:hAnsi="Times New Roman"/>
          <w:sz w:val="24"/>
          <w:szCs w:val="24"/>
          <w:u w:val="single"/>
        </w:rPr>
        <w:t>Развитие связной речи и речевого общения:</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Развивать стремление обсуждать увиденное, рассказывать о переживаниях, впечатлениях.</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Совершенствовать навыки ведения диалога, умение задавать вопросы, отвечать на них полно или кратко.</w:t>
      </w:r>
    </w:p>
    <w:p w:rsidR="00FC1A04" w:rsidRPr="00F72765" w:rsidRDefault="00FC1A04" w:rsidP="000B248A">
      <w:pPr>
        <w:ind w:firstLine="720"/>
        <w:jc w:val="both"/>
        <w:rPr>
          <w:rFonts w:ascii="Times New Roman" w:hAnsi="Times New Roman"/>
          <w:sz w:val="24"/>
          <w:szCs w:val="24"/>
        </w:rPr>
      </w:pPr>
      <w:r w:rsidRPr="00F72765">
        <w:rPr>
          <w:rFonts w:ascii="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C1A04" w:rsidRPr="00F72765" w:rsidRDefault="00FC1A04" w:rsidP="000B248A">
      <w:pPr>
        <w:ind w:right="20" w:firstLine="720"/>
        <w:jc w:val="both"/>
        <w:rPr>
          <w:rFonts w:ascii="Times New Roman" w:hAnsi="Times New Roman"/>
          <w:sz w:val="24"/>
          <w:szCs w:val="24"/>
        </w:rPr>
      </w:pPr>
      <w:r w:rsidRPr="00F72765">
        <w:rPr>
          <w:rFonts w:ascii="Times New Roman" w:hAnsi="Times New Roman"/>
          <w:sz w:val="24"/>
          <w:szCs w:val="24"/>
        </w:rPr>
        <w:t>Совершенствовать навыки пересказа знакомых сказок и небольших</w:t>
      </w:r>
      <w:r>
        <w:rPr>
          <w:rFonts w:ascii="Times New Roman" w:hAnsi="Times New Roman"/>
          <w:sz w:val="24"/>
          <w:szCs w:val="24"/>
        </w:rPr>
        <w:t xml:space="preserve"> </w:t>
      </w:r>
      <w:r w:rsidRPr="00F72765">
        <w:rPr>
          <w:rFonts w:ascii="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C1A04" w:rsidRDefault="00FC1A04" w:rsidP="000B248A">
      <w:pPr>
        <w:ind w:right="-2" w:firstLine="720"/>
        <w:jc w:val="both"/>
        <w:rPr>
          <w:rFonts w:ascii="Times New Roman" w:hAnsi="Times New Roman"/>
          <w:sz w:val="24"/>
          <w:szCs w:val="24"/>
        </w:rPr>
      </w:pPr>
      <w:r w:rsidRPr="00F72765">
        <w:rPr>
          <w:rFonts w:ascii="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Pr>
          <w:rFonts w:ascii="Times New Roman" w:hAnsi="Times New Roman"/>
          <w:sz w:val="24"/>
          <w:szCs w:val="24"/>
        </w:rPr>
        <w:t>дующих за изображенным событием.</w:t>
      </w:r>
    </w:p>
    <w:p w:rsidR="00FC1A04" w:rsidRDefault="00FC1A04" w:rsidP="000B248A">
      <w:pPr>
        <w:ind w:right="-2" w:firstLine="720"/>
        <w:jc w:val="both"/>
        <w:rPr>
          <w:rFonts w:ascii="Times New Roman" w:hAnsi="Times New Roman"/>
          <w:sz w:val="24"/>
          <w:szCs w:val="24"/>
        </w:rPr>
      </w:pPr>
    </w:p>
    <w:p w:rsidR="00FC1A04" w:rsidRPr="00FD14D3" w:rsidRDefault="00FC1A04" w:rsidP="000B248A">
      <w:pPr>
        <w:ind w:right="-2" w:firstLine="720"/>
        <w:rPr>
          <w:rFonts w:ascii="Times New Roman" w:hAnsi="Times New Roman"/>
          <w:sz w:val="24"/>
          <w:szCs w:val="24"/>
          <w:u w:val="single"/>
        </w:rPr>
      </w:pPr>
      <w:r w:rsidRPr="00ED0CF5">
        <w:rPr>
          <w:rFonts w:ascii="Times New Roman" w:hAnsi="Times New Roman"/>
          <w:sz w:val="24"/>
          <w:szCs w:val="24"/>
          <w:u w:val="single"/>
        </w:rPr>
        <w:t>Восприятие художественной литературы:</w:t>
      </w:r>
    </w:p>
    <w:p w:rsidR="00FC1A04" w:rsidRPr="00ED0CF5" w:rsidRDefault="00FC1A04" w:rsidP="000B248A">
      <w:pPr>
        <w:ind w:right="20" w:firstLine="708"/>
        <w:jc w:val="both"/>
        <w:rPr>
          <w:rFonts w:ascii="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FC1A04" w:rsidRDefault="00FC1A04" w:rsidP="000B248A">
      <w:pPr>
        <w:pStyle w:val="BodyText"/>
        <w:kinsoku w:val="0"/>
        <w:overflowPunct w:val="0"/>
        <w:ind w:right="-55" w:firstLine="703"/>
        <w:jc w:val="both"/>
        <w:rPr>
          <w:b/>
          <w:bCs/>
          <w:color w:val="231F20"/>
        </w:rPr>
      </w:pPr>
    </w:p>
    <w:p w:rsidR="00FC1A04" w:rsidRPr="000E4B92" w:rsidRDefault="00FC1A04" w:rsidP="000B248A">
      <w:pPr>
        <w:pStyle w:val="BodyText"/>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FC1A04" w:rsidRPr="000E4B92" w:rsidRDefault="00FC1A04" w:rsidP="000B248A">
      <w:pPr>
        <w:pStyle w:val="BodyText"/>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FC1A04" w:rsidRDefault="00FC1A04" w:rsidP="000B248A">
      <w:pPr>
        <w:pStyle w:val="BodyText"/>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FC1A04" w:rsidRPr="00556397" w:rsidRDefault="00FC1A04" w:rsidP="00556397">
      <w:pPr>
        <w:pStyle w:val="BodyText"/>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w:t>
      </w:r>
      <w:r w:rsidRPr="00967912">
        <w:rPr>
          <w:color w:val="231F20"/>
        </w:rPr>
        <w:t>«Речевое развитие») приводится  в методическом комплекте программы, в</w:t>
      </w:r>
      <w:r w:rsidRPr="006134E2">
        <w:rPr>
          <w:color w:val="231F20"/>
        </w:rPr>
        <w:t xml:space="preserve">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FC1A04" w:rsidRPr="006134E2" w:rsidRDefault="00FC1A04" w:rsidP="000B248A">
      <w:pPr>
        <w:pStyle w:val="BodyText"/>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FC1A04" w:rsidRPr="005B6C8F" w:rsidRDefault="00FC1A04" w:rsidP="000B248A">
      <w:pPr>
        <w:spacing w:before="593"/>
        <w:ind w:left="122" w:firstLine="598"/>
        <w:jc w:val="both"/>
        <w:rPr>
          <w:rFonts w:ascii="Times New Roman" w:hAnsi="Times New Roman" w:cs="Times New Roman"/>
        </w:rPr>
      </w:pPr>
      <w:r w:rsidRPr="00A4002A">
        <w:rPr>
          <w:rFonts w:ascii="Times New Roman" w:hAnsi="Times New Roman" w:cs="Times New Roman"/>
          <w:b/>
          <w:color w:val="000000"/>
          <w:sz w:val="24"/>
        </w:rPr>
        <w:t xml:space="preserve">Перечень методических </w:t>
      </w:r>
      <w:r w:rsidRPr="00A4002A">
        <w:rPr>
          <w:rFonts w:ascii="Times New Roman" w:hAnsi="Times New Roman" w:cs="Times New Roman"/>
          <w:b/>
          <w:color w:val="000000"/>
          <w:spacing w:val="1"/>
          <w:sz w:val="24"/>
        </w:rPr>
        <w:t>пособий</w:t>
      </w:r>
      <w:r w:rsidRPr="00A4002A">
        <w:rPr>
          <w:rFonts w:ascii="Times New Roman" w:hAnsi="Times New Roman" w:cs="Times New Roman"/>
          <w:b/>
          <w:color w:val="000000"/>
          <w:sz w:val="24"/>
        </w:rPr>
        <w:t>, необходимых для</w:t>
      </w:r>
      <w:r w:rsidRPr="00A4002A">
        <w:rPr>
          <w:rFonts w:ascii="Times New Roman" w:hAnsi="Times New Roman" w:cs="Times New Roman"/>
          <w:b/>
          <w:color w:val="000000"/>
          <w:spacing w:val="1"/>
          <w:sz w:val="24"/>
        </w:rPr>
        <w:t xml:space="preserve"> </w:t>
      </w:r>
      <w:r w:rsidRPr="00A4002A">
        <w:rPr>
          <w:rFonts w:ascii="Times New Roman" w:hAnsi="Times New Roman" w:cs="Times New Roman"/>
          <w:b/>
          <w:color w:val="000000"/>
          <w:sz w:val="24"/>
        </w:rPr>
        <w:t>реализации</w:t>
      </w:r>
      <w:r w:rsidRPr="00A4002A">
        <w:rPr>
          <w:rFonts w:ascii="Times New Roman" w:hAnsi="Times New Roman" w:cs="Times New Roman"/>
          <w:b/>
          <w:color w:val="000000"/>
          <w:spacing w:val="-2"/>
          <w:sz w:val="24"/>
        </w:rPr>
        <w:t xml:space="preserve"> </w:t>
      </w:r>
      <w:r w:rsidRPr="00A4002A">
        <w:rPr>
          <w:rFonts w:ascii="Times New Roman" w:hAnsi="Times New Roman" w:cs="Times New Roman"/>
          <w:b/>
          <w:color w:val="000000"/>
          <w:sz w:val="24"/>
        </w:rPr>
        <w:t>ОО</w:t>
      </w:r>
      <w:r w:rsidRPr="00A4002A">
        <w:rPr>
          <w:rFonts w:ascii="Times New Roman" w:hAnsi="Times New Roman" w:cs="Times New Roman"/>
          <w:b/>
          <w:color w:val="000000"/>
          <w:spacing w:val="1"/>
          <w:sz w:val="24"/>
        </w:rPr>
        <w:t xml:space="preserve"> </w:t>
      </w:r>
      <w:r w:rsidRPr="00A4002A">
        <w:rPr>
          <w:rFonts w:ascii="Times New Roman" w:hAnsi="Times New Roman" w:cs="Times New Roman"/>
          <w:b/>
          <w:color w:val="000000"/>
          <w:spacing w:val="-1"/>
          <w:sz w:val="24"/>
        </w:rPr>
        <w:t>«РР»</w:t>
      </w:r>
      <w:r w:rsidRPr="00A4002A">
        <w:rPr>
          <w:rFonts w:ascii="Times New Roman" w:hAnsi="Times New Roman" w:cs="Times New Roman"/>
          <w:b/>
          <w:color w:val="000000"/>
          <w:spacing w:val="1"/>
          <w:sz w:val="24"/>
        </w:rPr>
        <w:t xml:space="preserve"> </w:t>
      </w:r>
      <w:r w:rsidRPr="00A4002A">
        <w:rPr>
          <w:rFonts w:ascii="Times New Roman" w:hAnsi="Times New Roman" w:cs="Times New Roman"/>
          <w:b/>
          <w:color w:val="000000"/>
          <w:sz w:val="24"/>
        </w:rPr>
        <w:t>в воспитательно-образовательном</w:t>
      </w:r>
      <w:r w:rsidRPr="00A4002A">
        <w:rPr>
          <w:rFonts w:ascii="Times New Roman" w:hAnsi="Times New Roman" w:cs="Times New Roman"/>
          <w:b/>
          <w:color w:val="000000"/>
          <w:spacing w:val="1"/>
          <w:sz w:val="24"/>
        </w:rPr>
        <w:t xml:space="preserve"> </w:t>
      </w:r>
      <w:r w:rsidRPr="00A4002A">
        <w:rPr>
          <w:rFonts w:ascii="Times New Roman" w:hAnsi="Times New Roman" w:cs="Times New Roman"/>
          <w:b/>
          <w:color w:val="000000"/>
          <w:spacing w:val="-1"/>
          <w:sz w:val="24"/>
        </w:rPr>
        <w:t>процессе</w:t>
      </w:r>
    </w:p>
    <w:p w:rsidR="00FC1A04" w:rsidRDefault="00FC1A04" w:rsidP="000B248A">
      <w:pPr>
        <w:pStyle w:val="BodyText"/>
        <w:kinsoku w:val="0"/>
        <w:overflowPunct w:val="0"/>
        <w:ind w:left="122" w:right="108" w:firstLine="598"/>
        <w:jc w:val="both"/>
        <w:rPr>
          <w:color w:val="231F20"/>
        </w:rPr>
      </w:pPr>
    </w:p>
    <w:p w:rsidR="00FC1A04" w:rsidRPr="006134E2" w:rsidRDefault="00FC1A04" w:rsidP="000B248A">
      <w:pPr>
        <w:pStyle w:val="BodyText"/>
        <w:kinsoku w:val="0"/>
        <w:overflowPunct w:val="0"/>
        <w:ind w:right="110"/>
        <w:jc w:val="both"/>
        <w:rPr>
          <w:color w:val="231F20"/>
        </w:rPr>
      </w:pPr>
      <w:r w:rsidRPr="006134E2">
        <w:rPr>
          <w:i/>
          <w:iCs/>
          <w:color w:val="231F20"/>
        </w:rPr>
        <w:t xml:space="preserve">Нищева Н. В. </w:t>
      </w:r>
      <w:r w:rsidRPr="006134E2">
        <w:rPr>
          <w:color w:val="231F20"/>
        </w:rPr>
        <w:t>Конспекты подгрупповы</w:t>
      </w:r>
      <w:r>
        <w:rPr>
          <w:color w:val="231F20"/>
        </w:rPr>
        <w:t>х логопедических занятий в млад</w:t>
      </w:r>
      <w:r w:rsidRPr="006134E2">
        <w:rPr>
          <w:color w:val="231F20"/>
        </w:rPr>
        <w:t>шей группе для детей с ОНР. — СПб.: ДЕТСТВО-ПРЕСС, 2013.</w:t>
      </w:r>
    </w:p>
    <w:p w:rsidR="00FC1A04" w:rsidRPr="006134E2" w:rsidRDefault="00FC1A04" w:rsidP="000B248A">
      <w:pPr>
        <w:pStyle w:val="BodyText"/>
        <w:kinsoku w:val="0"/>
        <w:overflowPunct w:val="0"/>
        <w:ind w:right="110"/>
        <w:jc w:val="both"/>
        <w:rPr>
          <w:color w:val="231F20"/>
        </w:rPr>
      </w:pPr>
      <w:r w:rsidRPr="006134E2">
        <w:rPr>
          <w:i/>
          <w:iCs/>
          <w:color w:val="231F20"/>
        </w:rPr>
        <w:t xml:space="preserve">Нищева Н. В. </w:t>
      </w:r>
      <w:r w:rsidRPr="006134E2">
        <w:rPr>
          <w:color w:val="231F20"/>
        </w:rPr>
        <w:t>Занимаемся вместе. Младшая группа. Домашняя тетрадь. — СПб.: ДЕТСТВО-ПРЕСС, 2013.</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Тетрадь для</w:t>
      </w:r>
      <w:r>
        <w:rPr>
          <w:color w:val="231F20"/>
        </w:rPr>
        <w:t xml:space="preserve"> младшей логопедической группы </w:t>
      </w:r>
      <w:r w:rsidRPr="006134E2">
        <w:rPr>
          <w:color w:val="231F20"/>
        </w:rPr>
        <w:t>детского сада — СПб.: ДЕТСТВО-ПРЕСС,</w:t>
      </w:r>
      <w:r w:rsidRPr="006134E2">
        <w:rPr>
          <w:color w:val="231F20"/>
          <w:spacing w:val="-2"/>
        </w:rPr>
        <w:t xml:space="preserve"> </w:t>
      </w:r>
      <w:r w:rsidRPr="006134E2">
        <w:rPr>
          <w:color w:val="231F20"/>
        </w:rPr>
        <w:t>2012.</w:t>
      </w:r>
    </w:p>
    <w:p w:rsidR="00FC1A04" w:rsidRPr="006134E2" w:rsidRDefault="00FC1A04" w:rsidP="000B248A">
      <w:pPr>
        <w:pStyle w:val="BodyText"/>
        <w:kinsoku w:val="0"/>
        <w:overflowPunct w:val="0"/>
        <w:ind w:right="109"/>
        <w:jc w:val="both"/>
        <w:rPr>
          <w:color w:val="231F20"/>
        </w:rPr>
      </w:pPr>
      <w:r w:rsidRPr="006134E2">
        <w:rPr>
          <w:i/>
          <w:iCs/>
          <w:color w:val="231F20"/>
        </w:rPr>
        <w:t>Нищева</w:t>
      </w:r>
      <w:r w:rsidRPr="006134E2">
        <w:rPr>
          <w:i/>
          <w:iCs/>
          <w:color w:val="231F20"/>
          <w:spacing w:val="-10"/>
        </w:rPr>
        <w:t xml:space="preserve"> </w:t>
      </w:r>
      <w:r w:rsidRPr="006134E2">
        <w:rPr>
          <w:i/>
          <w:iCs/>
          <w:color w:val="231F20"/>
        </w:rPr>
        <w:t>Н.</w:t>
      </w:r>
      <w:r w:rsidRPr="006134E2">
        <w:rPr>
          <w:i/>
          <w:iCs/>
          <w:color w:val="231F20"/>
          <w:spacing w:val="-10"/>
        </w:rPr>
        <w:t xml:space="preserve"> </w:t>
      </w:r>
      <w:r w:rsidRPr="006134E2">
        <w:rPr>
          <w:i/>
          <w:iCs/>
          <w:color w:val="231F20"/>
        </w:rPr>
        <w:t>В.</w:t>
      </w:r>
      <w:r w:rsidRPr="006134E2">
        <w:rPr>
          <w:i/>
          <w:iCs/>
          <w:color w:val="231F20"/>
          <w:spacing w:val="-10"/>
        </w:rPr>
        <w:t xml:space="preserve"> </w:t>
      </w:r>
      <w:r w:rsidRPr="006134E2">
        <w:rPr>
          <w:color w:val="231F20"/>
        </w:rPr>
        <w:t>Конспекты</w:t>
      </w:r>
      <w:r w:rsidRPr="006134E2">
        <w:rPr>
          <w:color w:val="231F20"/>
          <w:spacing w:val="-10"/>
        </w:rPr>
        <w:t xml:space="preserve"> </w:t>
      </w:r>
      <w:r w:rsidRPr="006134E2">
        <w:rPr>
          <w:color w:val="231F20"/>
        </w:rPr>
        <w:t>подгрупповых</w:t>
      </w:r>
      <w:r w:rsidRPr="006134E2">
        <w:rPr>
          <w:color w:val="231F20"/>
          <w:spacing w:val="-10"/>
        </w:rPr>
        <w:t xml:space="preserve"> </w:t>
      </w:r>
      <w:r w:rsidRPr="006134E2">
        <w:rPr>
          <w:color w:val="231F20"/>
        </w:rPr>
        <w:t>логопедических</w:t>
      </w:r>
      <w:r w:rsidRPr="006134E2">
        <w:rPr>
          <w:color w:val="231F20"/>
          <w:spacing w:val="-9"/>
        </w:rPr>
        <w:t xml:space="preserve"> </w:t>
      </w:r>
      <w:r w:rsidRPr="006134E2">
        <w:rPr>
          <w:color w:val="231F20"/>
        </w:rPr>
        <w:t>занятий</w:t>
      </w:r>
      <w:r w:rsidRPr="006134E2">
        <w:rPr>
          <w:color w:val="231F20"/>
          <w:spacing w:val="-10"/>
        </w:rPr>
        <w:t xml:space="preserve"> </w:t>
      </w:r>
      <w:r w:rsidRPr="006134E2">
        <w:rPr>
          <w:color w:val="231F20"/>
        </w:rPr>
        <w:t>в</w:t>
      </w:r>
      <w:r w:rsidRPr="006134E2">
        <w:rPr>
          <w:color w:val="231F20"/>
          <w:spacing w:val="-11"/>
        </w:rPr>
        <w:t xml:space="preserve"> </w:t>
      </w:r>
      <w:r w:rsidRPr="006134E2">
        <w:rPr>
          <w:color w:val="231F20"/>
        </w:rPr>
        <w:t>средней группе для детей с ОНР — СПб.: ДЕТСТВО-ПРЕСС,</w:t>
      </w:r>
      <w:r w:rsidRPr="006134E2">
        <w:rPr>
          <w:color w:val="231F20"/>
          <w:spacing w:val="-6"/>
        </w:rPr>
        <w:t xml:space="preserve"> </w:t>
      </w:r>
      <w:r w:rsidRPr="006134E2">
        <w:rPr>
          <w:color w:val="231F20"/>
        </w:rPr>
        <w:t>2013.</w:t>
      </w:r>
    </w:p>
    <w:p w:rsidR="00FC1A04" w:rsidRPr="006134E2" w:rsidRDefault="00FC1A04" w:rsidP="000B248A">
      <w:pPr>
        <w:pStyle w:val="BodyText"/>
        <w:kinsoku w:val="0"/>
        <w:overflowPunct w:val="0"/>
        <w:ind w:right="111"/>
        <w:jc w:val="both"/>
        <w:rPr>
          <w:color w:val="231F20"/>
        </w:rPr>
      </w:pPr>
      <w:r w:rsidRPr="006134E2">
        <w:rPr>
          <w:i/>
          <w:iCs/>
          <w:color w:val="231F20"/>
        </w:rPr>
        <w:t xml:space="preserve">Нищева Н. В. </w:t>
      </w:r>
      <w:r w:rsidRPr="006134E2">
        <w:rPr>
          <w:color w:val="231F20"/>
        </w:rPr>
        <w:t>Занимаемся вместе. Средняя группа. Домашняя тетрадь. — СПб.: ДЕТСТВО-ПРЕСС, 2013.</w:t>
      </w:r>
    </w:p>
    <w:p w:rsidR="00FC1A04" w:rsidRPr="006134E2" w:rsidRDefault="00FC1A04" w:rsidP="000B248A">
      <w:pPr>
        <w:pStyle w:val="BodyText"/>
        <w:kinsoku w:val="0"/>
        <w:overflowPunct w:val="0"/>
        <w:jc w:val="both"/>
        <w:rPr>
          <w:color w:val="231F20"/>
        </w:rPr>
      </w:pPr>
      <w:r w:rsidRPr="006134E2">
        <w:rPr>
          <w:i/>
          <w:iCs/>
          <w:color w:val="231F20"/>
        </w:rPr>
        <w:t xml:space="preserve">Нищева Н. В. </w:t>
      </w:r>
      <w:r w:rsidRPr="006134E2">
        <w:rPr>
          <w:color w:val="231F20"/>
        </w:rPr>
        <w:t>Тетради для средней логопедической группы детского сада</w:t>
      </w:r>
    </w:p>
    <w:p w:rsidR="00FC1A04" w:rsidRPr="006134E2" w:rsidRDefault="00FC1A04" w:rsidP="000B248A">
      <w:pPr>
        <w:pStyle w:val="BodyText"/>
        <w:kinsoku w:val="0"/>
        <w:overflowPunct w:val="0"/>
        <w:jc w:val="both"/>
        <w:rPr>
          <w:color w:val="231F20"/>
        </w:rPr>
      </w:pPr>
      <w:r w:rsidRPr="006134E2">
        <w:rPr>
          <w:color w:val="231F20"/>
        </w:rPr>
        <w:t>№ 1, № 2. — СПб.: ДЕТСТВО-ПРЕСС, 2013.</w:t>
      </w:r>
    </w:p>
    <w:p w:rsidR="00FC1A04" w:rsidRPr="006134E2" w:rsidRDefault="00FC1A04" w:rsidP="000B248A">
      <w:pPr>
        <w:pStyle w:val="BodyText"/>
        <w:kinsoku w:val="0"/>
        <w:overflowPunct w:val="0"/>
        <w:ind w:right="87"/>
        <w:jc w:val="both"/>
        <w:rPr>
          <w:color w:val="231F20"/>
        </w:rPr>
      </w:pPr>
      <w:r w:rsidRPr="006134E2">
        <w:rPr>
          <w:i/>
          <w:iCs/>
          <w:color w:val="231F20"/>
        </w:rPr>
        <w:t xml:space="preserve">Нищева Н. В. </w:t>
      </w:r>
      <w:r w:rsidRPr="006134E2">
        <w:rPr>
          <w:color w:val="231F20"/>
        </w:rPr>
        <w:t>Конспекты подгрупповы</w:t>
      </w:r>
      <w:r>
        <w:rPr>
          <w:color w:val="231F20"/>
        </w:rPr>
        <w:t>х логопедических занятий в стар</w:t>
      </w:r>
      <w:r w:rsidRPr="006134E2">
        <w:rPr>
          <w:color w:val="231F20"/>
        </w:rPr>
        <w:t xml:space="preserve"> шей группе для детей с ОНР. — СПб.: ДЕТСТВО-ПРЕСС, 2012.</w:t>
      </w:r>
    </w:p>
    <w:p w:rsidR="00FC1A04" w:rsidRPr="006134E2" w:rsidRDefault="00FC1A04" w:rsidP="000B248A">
      <w:pPr>
        <w:pStyle w:val="BodyText"/>
        <w:kinsoku w:val="0"/>
        <w:overflowPunct w:val="0"/>
        <w:ind w:right="108"/>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 — СПб.: ДЕТСТВО-ПРЕСС, 2013.</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II). — СПб.: ДЕТСТВО-ПРЕСС, 2013.</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Тетрадь для старшей логопедической группы детского  сада. — СПб.: ДЕТСТВО-ПРЕСС,</w:t>
      </w:r>
      <w:r w:rsidRPr="006134E2">
        <w:rPr>
          <w:color w:val="231F20"/>
          <w:spacing w:val="-2"/>
        </w:rPr>
        <w:t xml:space="preserve"> </w:t>
      </w:r>
      <w:r w:rsidRPr="006134E2">
        <w:rPr>
          <w:color w:val="231F20"/>
        </w:rPr>
        <w:t>2013.</w:t>
      </w:r>
    </w:p>
    <w:p w:rsidR="00FC1A04" w:rsidRPr="006134E2" w:rsidRDefault="00FC1A04" w:rsidP="000B248A">
      <w:pPr>
        <w:pStyle w:val="Heading2"/>
        <w:kinsoku w:val="0"/>
        <w:overflowPunct w:val="0"/>
        <w:spacing w:line="240" w:lineRule="auto"/>
        <w:rPr>
          <w:rFonts w:ascii="Times New Roman" w:hAnsi="Times New Roman"/>
          <w:color w:val="231F20"/>
          <w:sz w:val="24"/>
          <w:szCs w:val="24"/>
        </w:rPr>
      </w:pPr>
      <w:r w:rsidRPr="006134E2">
        <w:rPr>
          <w:rFonts w:ascii="Times New Roman" w:hAnsi="Times New Roman"/>
          <w:color w:val="231F20"/>
          <w:sz w:val="24"/>
          <w:szCs w:val="24"/>
        </w:rPr>
        <w:t>Подготовительная к школе группа</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Конспекты подгрупповы</w:t>
      </w:r>
      <w:r>
        <w:rPr>
          <w:color w:val="231F20"/>
        </w:rPr>
        <w:t>х логопедических занятий в под-</w:t>
      </w:r>
      <w:r w:rsidRPr="006134E2">
        <w:rPr>
          <w:color w:val="231F20"/>
        </w:rPr>
        <w:t xml:space="preserve">готовительной к </w:t>
      </w:r>
      <w:r w:rsidRPr="006134E2">
        <w:rPr>
          <w:color w:val="231F20"/>
          <w:spacing w:val="-4"/>
        </w:rPr>
        <w:t xml:space="preserve">школе </w:t>
      </w:r>
      <w:r w:rsidRPr="006134E2">
        <w:rPr>
          <w:color w:val="231F20"/>
        </w:rPr>
        <w:t>логопедической группе для детей с ОНР (часть I). — СПб.: ДЕТСТВО-ПРЕСС,</w:t>
      </w:r>
      <w:r w:rsidRPr="006134E2">
        <w:rPr>
          <w:color w:val="231F20"/>
          <w:spacing w:val="-2"/>
        </w:rPr>
        <w:t xml:space="preserve"> </w:t>
      </w:r>
      <w:r w:rsidRPr="006134E2">
        <w:rPr>
          <w:color w:val="231F20"/>
        </w:rPr>
        <w:t>2013.</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 xml:space="preserve">Конспекты подгрупповых логопедических занятий в </w:t>
      </w:r>
      <w:r>
        <w:rPr>
          <w:color w:val="231F20"/>
          <w:spacing w:val="-3"/>
        </w:rPr>
        <w:t>подго</w:t>
      </w:r>
      <w:r w:rsidRPr="006134E2">
        <w:rPr>
          <w:color w:val="231F20"/>
        </w:rPr>
        <w:t xml:space="preserve">товительной к </w:t>
      </w:r>
      <w:r w:rsidRPr="006134E2">
        <w:rPr>
          <w:color w:val="231F20"/>
          <w:spacing w:val="-4"/>
        </w:rPr>
        <w:t xml:space="preserve">школе </w:t>
      </w:r>
      <w:r w:rsidRPr="006134E2">
        <w:rPr>
          <w:color w:val="231F20"/>
        </w:rPr>
        <w:t>логопедической группе для детей с ОНР (часть II). — СПб.: ДЕТСТВО-ПРЕСС,</w:t>
      </w:r>
      <w:r w:rsidRPr="006134E2">
        <w:rPr>
          <w:color w:val="231F20"/>
          <w:spacing w:val="-2"/>
        </w:rPr>
        <w:t xml:space="preserve"> </w:t>
      </w:r>
      <w:r w:rsidRPr="006134E2">
        <w:rPr>
          <w:color w:val="231F20"/>
        </w:rPr>
        <w:t>2013.</w:t>
      </w:r>
    </w:p>
    <w:p w:rsidR="00FC1A04" w:rsidRPr="006134E2" w:rsidRDefault="00FC1A04" w:rsidP="000B248A">
      <w:pPr>
        <w:pStyle w:val="BodyText"/>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FC1A04" w:rsidRPr="006134E2" w:rsidRDefault="00FC1A04" w:rsidP="000B248A">
      <w:pPr>
        <w:pStyle w:val="BodyText"/>
        <w:kinsoku w:val="0"/>
        <w:overflowPunct w:val="0"/>
        <w:jc w:val="both"/>
        <w:rPr>
          <w:color w:val="231F20"/>
        </w:rPr>
      </w:pPr>
      <w:r w:rsidRPr="006134E2">
        <w:rPr>
          <w:color w:val="231F20"/>
        </w:rPr>
        <w:t>Домашняя тетрадь (часть I). — СПб.: ДЕТСТВО-ПРЕСС, 2013.</w:t>
      </w:r>
    </w:p>
    <w:p w:rsidR="00FC1A04" w:rsidRPr="006134E2" w:rsidRDefault="00FC1A04" w:rsidP="000B248A">
      <w:pPr>
        <w:pStyle w:val="BodyText"/>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FC1A04" w:rsidRPr="006134E2" w:rsidRDefault="00FC1A04" w:rsidP="000B248A">
      <w:pPr>
        <w:pStyle w:val="BodyText"/>
        <w:kinsoku w:val="0"/>
        <w:overflowPunct w:val="0"/>
        <w:jc w:val="both"/>
        <w:rPr>
          <w:color w:val="231F20"/>
        </w:rPr>
      </w:pPr>
      <w:r w:rsidRPr="006134E2">
        <w:rPr>
          <w:color w:val="231F20"/>
        </w:rPr>
        <w:t>Домашняя тетрадь (часть II). — СПб.: ДЕТСТВО-ПРЕСС, 2013.</w:t>
      </w:r>
    </w:p>
    <w:p w:rsidR="00FC1A04" w:rsidRPr="006134E2" w:rsidRDefault="00FC1A04" w:rsidP="000B248A">
      <w:pPr>
        <w:pStyle w:val="BodyText"/>
        <w:kinsoku w:val="0"/>
        <w:overflowPunct w:val="0"/>
        <w:ind w:right="110"/>
        <w:jc w:val="both"/>
        <w:rPr>
          <w:color w:val="231F20"/>
        </w:rPr>
      </w:pPr>
      <w:r w:rsidRPr="006134E2">
        <w:rPr>
          <w:i/>
          <w:iCs/>
          <w:color w:val="231F20"/>
        </w:rPr>
        <w:t>Нищева</w:t>
      </w:r>
      <w:r w:rsidRPr="006134E2">
        <w:rPr>
          <w:i/>
          <w:iCs/>
          <w:color w:val="231F20"/>
          <w:spacing w:val="-14"/>
        </w:rPr>
        <w:t xml:space="preserve"> </w:t>
      </w:r>
      <w:r w:rsidRPr="006134E2">
        <w:rPr>
          <w:i/>
          <w:iCs/>
          <w:color w:val="231F20"/>
        </w:rPr>
        <w:t>Н.</w:t>
      </w:r>
      <w:r w:rsidRPr="006134E2">
        <w:rPr>
          <w:i/>
          <w:iCs/>
          <w:color w:val="231F20"/>
          <w:spacing w:val="-14"/>
        </w:rPr>
        <w:t xml:space="preserve"> </w:t>
      </w:r>
      <w:r w:rsidRPr="006134E2">
        <w:rPr>
          <w:i/>
          <w:iCs/>
          <w:color w:val="231F20"/>
        </w:rPr>
        <w:t>В.</w:t>
      </w:r>
      <w:r w:rsidRPr="006134E2">
        <w:rPr>
          <w:i/>
          <w:iCs/>
          <w:color w:val="231F20"/>
          <w:spacing w:val="-14"/>
        </w:rPr>
        <w:t xml:space="preserve"> </w:t>
      </w:r>
      <w:r w:rsidRPr="006134E2">
        <w:rPr>
          <w:color w:val="231F20"/>
        </w:rPr>
        <w:t>Тетрадь</w:t>
      </w:r>
      <w:r w:rsidRPr="006134E2">
        <w:rPr>
          <w:color w:val="231F20"/>
          <w:spacing w:val="-14"/>
        </w:rPr>
        <w:t xml:space="preserve"> </w:t>
      </w:r>
      <w:r w:rsidRPr="006134E2">
        <w:rPr>
          <w:color w:val="231F20"/>
        </w:rPr>
        <w:t>для</w:t>
      </w:r>
      <w:r w:rsidRPr="006134E2">
        <w:rPr>
          <w:color w:val="231F20"/>
          <w:spacing w:val="-13"/>
        </w:rPr>
        <w:t xml:space="preserve"> </w:t>
      </w:r>
      <w:r w:rsidRPr="006134E2">
        <w:rPr>
          <w:color w:val="231F20"/>
        </w:rPr>
        <w:t>подготовительной</w:t>
      </w:r>
      <w:r w:rsidRPr="006134E2">
        <w:rPr>
          <w:color w:val="231F20"/>
          <w:spacing w:val="-14"/>
        </w:rPr>
        <w:t xml:space="preserve"> </w:t>
      </w:r>
      <w:r w:rsidRPr="006134E2">
        <w:rPr>
          <w:color w:val="231F20"/>
        </w:rPr>
        <w:t>к</w:t>
      </w:r>
      <w:r w:rsidRPr="006134E2">
        <w:rPr>
          <w:color w:val="231F20"/>
          <w:spacing w:val="-14"/>
        </w:rPr>
        <w:t xml:space="preserve"> </w:t>
      </w:r>
      <w:r w:rsidRPr="006134E2">
        <w:rPr>
          <w:color w:val="231F20"/>
          <w:spacing w:val="-4"/>
        </w:rPr>
        <w:t>школе</w:t>
      </w:r>
      <w:r w:rsidRPr="006134E2">
        <w:rPr>
          <w:color w:val="231F20"/>
          <w:spacing w:val="-14"/>
        </w:rPr>
        <w:t xml:space="preserve"> </w:t>
      </w:r>
      <w:r w:rsidRPr="006134E2">
        <w:rPr>
          <w:color w:val="231F20"/>
        </w:rPr>
        <w:t>логопедической</w:t>
      </w:r>
      <w:r w:rsidRPr="006134E2">
        <w:rPr>
          <w:color w:val="231F20"/>
          <w:spacing w:val="-13"/>
        </w:rPr>
        <w:t xml:space="preserve"> </w:t>
      </w:r>
      <w:r>
        <w:rPr>
          <w:color w:val="231F20"/>
        </w:rPr>
        <w:t>груп</w:t>
      </w:r>
      <w:r w:rsidRPr="006134E2">
        <w:rPr>
          <w:color w:val="231F20"/>
        </w:rPr>
        <w:t>пы детского сада. — СПб.: ДЕТСТВО-ПРЕСС,</w:t>
      </w:r>
      <w:r w:rsidRPr="006134E2">
        <w:rPr>
          <w:color w:val="231F20"/>
          <w:spacing w:val="-6"/>
        </w:rPr>
        <w:t xml:space="preserve"> </w:t>
      </w:r>
      <w:r w:rsidRPr="006134E2">
        <w:rPr>
          <w:color w:val="231F20"/>
        </w:rPr>
        <w:t>2013.</w:t>
      </w:r>
    </w:p>
    <w:p w:rsidR="00FC1A04" w:rsidRPr="006134E2" w:rsidRDefault="00FC1A04" w:rsidP="000B248A">
      <w:pPr>
        <w:pStyle w:val="Heading2"/>
        <w:kinsoku w:val="0"/>
        <w:overflowPunct w:val="0"/>
        <w:spacing w:line="240" w:lineRule="auto"/>
        <w:ind w:firstLine="720"/>
        <w:rPr>
          <w:rFonts w:ascii="Times New Roman" w:hAnsi="Times New Roman"/>
          <w:color w:val="231F20"/>
          <w:sz w:val="24"/>
          <w:szCs w:val="24"/>
        </w:rPr>
      </w:pPr>
      <w:r w:rsidRPr="006134E2">
        <w:rPr>
          <w:rFonts w:ascii="Times New Roman" w:hAnsi="Times New Roman"/>
          <w:color w:val="231F20"/>
          <w:sz w:val="24"/>
          <w:szCs w:val="24"/>
        </w:rPr>
        <w:t>Для всех уровней</w:t>
      </w:r>
      <w:r>
        <w:rPr>
          <w:rFonts w:ascii="Times New Roman" w:hAnsi="Times New Roman"/>
          <w:color w:val="231F20"/>
          <w:sz w:val="24"/>
          <w:szCs w:val="24"/>
        </w:rPr>
        <w:t>:</w:t>
      </w:r>
    </w:p>
    <w:p w:rsidR="00FC1A04" w:rsidRPr="006134E2" w:rsidRDefault="00FC1A04" w:rsidP="000B248A">
      <w:pPr>
        <w:pStyle w:val="BodyText"/>
        <w:kinsoku w:val="0"/>
        <w:overflowPunct w:val="0"/>
        <w:ind w:right="110"/>
        <w:jc w:val="both"/>
        <w:rPr>
          <w:color w:val="231F20"/>
        </w:rPr>
      </w:pPr>
      <w:r w:rsidRPr="006134E2">
        <w:rPr>
          <w:color w:val="231F20"/>
        </w:rPr>
        <w:t>Нищева Н. В. Веселая артикуляционная гимнастика. — СПб.: ДЕТСТВО- ПРЕСС, 2013.</w:t>
      </w:r>
    </w:p>
    <w:p w:rsidR="00FC1A04" w:rsidRPr="006134E2" w:rsidRDefault="00FC1A04" w:rsidP="000B248A">
      <w:pPr>
        <w:pStyle w:val="BodyText"/>
        <w:kinsoku w:val="0"/>
        <w:overflowPunct w:val="0"/>
        <w:ind w:right="109"/>
        <w:jc w:val="both"/>
        <w:rPr>
          <w:color w:val="231F20"/>
        </w:rPr>
      </w:pPr>
      <w:r w:rsidRPr="006134E2">
        <w:rPr>
          <w:i/>
          <w:iCs/>
          <w:color w:val="231F20"/>
        </w:rPr>
        <w:t xml:space="preserve">Нищева Н. В. </w:t>
      </w:r>
      <w:r w:rsidRPr="006134E2">
        <w:rPr>
          <w:color w:val="231F20"/>
        </w:rPr>
        <w:t>Картинки и тексты для автоматизации звуков. — СПб.: ДЕТСТВО-ПРЕСС, 2012.</w:t>
      </w:r>
    </w:p>
    <w:p w:rsidR="00FC1A04" w:rsidRPr="006134E2" w:rsidRDefault="00FC1A04" w:rsidP="000B248A">
      <w:pPr>
        <w:pStyle w:val="BodyText"/>
        <w:kinsoku w:val="0"/>
        <w:overflowPunct w:val="0"/>
        <w:ind w:right="110"/>
        <w:jc w:val="both"/>
        <w:rPr>
          <w:color w:val="231F20"/>
        </w:rPr>
      </w:pPr>
      <w:r w:rsidRPr="006134E2">
        <w:rPr>
          <w:i/>
          <w:iCs/>
          <w:color w:val="231F20"/>
        </w:rPr>
        <w:t>Нищева</w:t>
      </w:r>
      <w:r w:rsidRPr="006134E2">
        <w:rPr>
          <w:i/>
          <w:iCs/>
          <w:color w:val="231F20"/>
          <w:spacing w:val="-27"/>
        </w:rPr>
        <w:t xml:space="preserve"> </w:t>
      </w:r>
      <w:r w:rsidRPr="006134E2">
        <w:rPr>
          <w:i/>
          <w:iCs/>
          <w:color w:val="231F20"/>
        </w:rPr>
        <w:t>Н.</w:t>
      </w:r>
      <w:r w:rsidRPr="006134E2">
        <w:rPr>
          <w:i/>
          <w:iCs/>
          <w:color w:val="231F20"/>
          <w:spacing w:val="-26"/>
        </w:rPr>
        <w:t xml:space="preserve"> </w:t>
      </w:r>
      <w:r w:rsidRPr="006134E2">
        <w:rPr>
          <w:i/>
          <w:iCs/>
          <w:color w:val="231F20"/>
        </w:rPr>
        <w:t>В.</w:t>
      </w:r>
      <w:r w:rsidRPr="006134E2">
        <w:rPr>
          <w:i/>
          <w:iCs/>
          <w:color w:val="231F20"/>
          <w:spacing w:val="-26"/>
        </w:rPr>
        <w:t xml:space="preserve"> </w:t>
      </w:r>
      <w:r w:rsidRPr="006134E2">
        <w:rPr>
          <w:color w:val="231F20"/>
        </w:rPr>
        <w:t>Веселая</w:t>
      </w:r>
      <w:r w:rsidRPr="006134E2">
        <w:rPr>
          <w:color w:val="231F20"/>
          <w:spacing w:val="-26"/>
        </w:rPr>
        <w:t xml:space="preserve"> </w:t>
      </w:r>
      <w:r w:rsidRPr="006134E2">
        <w:rPr>
          <w:color w:val="231F20"/>
        </w:rPr>
        <w:t>артикуляционная</w:t>
      </w:r>
      <w:r w:rsidRPr="006134E2">
        <w:rPr>
          <w:color w:val="231F20"/>
          <w:spacing w:val="-26"/>
        </w:rPr>
        <w:t xml:space="preserve"> </w:t>
      </w:r>
      <w:r w:rsidRPr="006134E2">
        <w:rPr>
          <w:color w:val="231F20"/>
        </w:rPr>
        <w:t>гимнастика</w:t>
      </w:r>
      <w:r w:rsidRPr="006134E2">
        <w:rPr>
          <w:color w:val="231F20"/>
          <w:spacing w:val="-26"/>
        </w:rPr>
        <w:t xml:space="preserve"> </w:t>
      </w:r>
      <w:r w:rsidRPr="006134E2">
        <w:rPr>
          <w:color w:val="231F20"/>
        </w:rPr>
        <w:t>(2).—</w:t>
      </w:r>
      <w:r w:rsidRPr="006134E2">
        <w:rPr>
          <w:color w:val="231F20"/>
          <w:spacing w:val="-26"/>
        </w:rPr>
        <w:t xml:space="preserve"> </w:t>
      </w:r>
      <w:r w:rsidRPr="006134E2">
        <w:rPr>
          <w:color w:val="231F20"/>
        </w:rPr>
        <w:t>СПб.:</w:t>
      </w:r>
      <w:r w:rsidRPr="006134E2">
        <w:rPr>
          <w:color w:val="231F20"/>
          <w:spacing w:val="-26"/>
        </w:rPr>
        <w:t xml:space="preserve"> </w:t>
      </w:r>
      <w:r w:rsidRPr="006134E2">
        <w:rPr>
          <w:color w:val="231F20"/>
        </w:rPr>
        <w:t>ДЕТСТВО- ПРЕСС,</w:t>
      </w:r>
      <w:r w:rsidRPr="006134E2">
        <w:rPr>
          <w:color w:val="231F20"/>
          <w:spacing w:val="-2"/>
        </w:rPr>
        <w:t xml:space="preserve"> </w:t>
      </w:r>
      <w:r w:rsidRPr="006134E2">
        <w:rPr>
          <w:color w:val="231F20"/>
        </w:rPr>
        <w:t>2013.</w:t>
      </w:r>
    </w:p>
    <w:p w:rsidR="00FC1A04" w:rsidRPr="006134E2" w:rsidRDefault="00FC1A04" w:rsidP="000B248A">
      <w:pPr>
        <w:pStyle w:val="BodyText"/>
        <w:kinsoku w:val="0"/>
        <w:overflowPunct w:val="0"/>
        <w:ind w:right="110"/>
        <w:jc w:val="both"/>
        <w:rPr>
          <w:color w:val="231F20"/>
        </w:rPr>
      </w:pPr>
      <w:r w:rsidRPr="006134E2">
        <w:rPr>
          <w:i/>
          <w:iCs/>
          <w:color w:val="231F20"/>
        </w:rPr>
        <w:t xml:space="preserve">Нищева Н. В. </w:t>
      </w:r>
      <w:r w:rsidRPr="006134E2">
        <w:rPr>
          <w:color w:val="231F20"/>
        </w:rPr>
        <w:t>Веселая мимическая гимнастика. — СПб.: ДЕТСТВО- ПРЕСС,</w:t>
      </w:r>
      <w:r w:rsidRPr="006134E2">
        <w:rPr>
          <w:color w:val="231F20"/>
          <w:spacing w:val="-2"/>
        </w:rPr>
        <w:t xml:space="preserve"> </w:t>
      </w:r>
      <w:r w:rsidRPr="006134E2">
        <w:rPr>
          <w:color w:val="231F20"/>
        </w:rPr>
        <w:t>2013.</w:t>
      </w:r>
    </w:p>
    <w:p w:rsidR="00FC1A04" w:rsidRPr="006134E2" w:rsidRDefault="00FC1A04" w:rsidP="000B248A">
      <w:pPr>
        <w:pStyle w:val="BodyText"/>
        <w:kinsoku w:val="0"/>
        <w:overflowPunct w:val="0"/>
        <w:ind w:right="110"/>
        <w:jc w:val="both"/>
        <w:rPr>
          <w:color w:val="231F20"/>
        </w:rPr>
      </w:pPr>
      <w:r w:rsidRPr="006134E2">
        <w:rPr>
          <w:i/>
          <w:iCs/>
          <w:color w:val="231F20"/>
        </w:rPr>
        <w:t>Нищева</w:t>
      </w:r>
      <w:r w:rsidRPr="006134E2">
        <w:rPr>
          <w:i/>
          <w:iCs/>
          <w:color w:val="231F20"/>
          <w:spacing w:val="-7"/>
        </w:rPr>
        <w:t xml:space="preserve"> </w:t>
      </w:r>
      <w:r w:rsidRPr="006134E2">
        <w:rPr>
          <w:i/>
          <w:iCs/>
          <w:color w:val="231F20"/>
        </w:rPr>
        <w:t>Н.</w:t>
      </w:r>
      <w:r w:rsidRPr="006134E2">
        <w:rPr>
          <w:i/>
          <w:iCs/>
          <w:color w:val="231F20"/>
          <w:spacing w:val="-7"/>
        </w:rPr>
        <w:t xml:space="preserve"> </w:t>
      </w:r>
      <w:r w:rsidRPr="006134E2">
        <w:rPr>
          <w:i/>
          <w:iCs/>
          <w:color w:val="231F20"/>
        </w:rPr>
        <w:t>В.</w:t>
      </w:r>
      <w:r w:rsidRPr="006134E2">
        <w:rPr>
          <w:i/>
          <w:iCs/>
          <w:color w:val="231F20"/>
          <w:spacing w:val="-7"/>
        </w:rPr>
        <w:t xml:space="preserve"> </w:t>
      </w:r>
      <w:r w:rsidRPr="006134E2">
        <w:rPr>
          <w:color w:val="231F20"/>
        </w:rPr>
        <w:t>Картотека</w:t>
      </w:r>
      <w:r w:rsidRPr="006134E2">
        <w:rPr>
          <w:color w:val="231F20"/>
          <w:spacing w:val="-7"/>
        </w:rPr>
        <w:t xml:space="preserve"> </w:t>
      </w:r>
      <w:r w:rsidRPr="006134E2">
        <w:rPr>
          <w:color w:val="231F20"/>
        </w:rPr>
        <w:t>заданий</w:t>
      </w:r>
      <w:r w:rsidRPr="006134E2">
        <w:rPr>
          <w:color w:val="231F20"/>
          <w:spacing w:val="-7"/>
        </w:rPr>
        <w:t xml:space="preserve"> </w:t>
      </w:r>
      <w:r w:rsidRPr="006134E2">
        <w:rPr>
          <w:color w:val="231F20"/>
        </w:rPr>
        <w:t>для</w:t>
      </w:r>
      <w:r w:rsidRPr="006134E2">
        <w:rPr>
          <w:color w:val="231F20"/>
          <w:spacing w:val="-7"/>
        </w:rPr>
        <w:t xml:space="preserve"> </w:t>
      </w:r>
      <w:r w:rsidRPr="006134E2">
        <w:rPr>
          <w:color w:val="231F20"/>
        </w:rPr>
        <w:t>автоматизации</w:t>
      </w:r>
      <w:r w:rsidRPr="006134E2">
        <w:rPr>
          <w:color w:val="231F20"/>
          <w:spacing w:val="-7"/>
        </w:rPr>
        <w:t xml:space="preserve"> </w:t>
      </w:r>
      <w:r w:rsidRPr="006134E2">
        <w:rPr>
          <w:color w:val="231F20"/>
        </w:rPr>
        <w:t>правильного</w:t>
      </w:r>
      <w:r w:rsidRPr="006134E2">
        <w:rPr>
          <w:color w:val="231F20"/>
          <w:spacing w:val="-7"/>
        </w:rPr>
        <w:t xml:space="preserve"> </w:t>
      </w:r>
      <w:r>
        <w:rPr>
          <w:color w:val="231F20"/>
        </w:rPr>
        <w:t>произно</w:t>
      </w:r>
      <w:r w:rsidRPr="006134E2">
        <w:rPr>
          <w:color w:val="231F20"/>
        </w:rPr>
        <w:t xml:space="preserve">шения и дифференциации </w:t>
      </w:r>
      <w:r w:rsidRPr="006134E2">
        <w:rPr>
          <w:color w:val="231F20"/>
          <w:spacing w:val="-4"/>
        </w:rPr>
        <w:t xml:space="preserve">звуков </w:t>
      </w:r>
      <w:r w:rsidRPr="006134E2">
        <w:rPr>
          <w:color w:val="231F20"/>
        </w:rPr>
        <w:t>разных групп. — СПб.: ДЕТСТВО-ПРЕСС, 2012.</w:t>
      </w:r>
    </w:p>
    <w:p w:rsidR="00FC1A04" w:rsidRPr="006134E2" w:rsidRDefault="00FC1A04" w:rsidP="000B248A">
      <w:pPr>
        <w:pStyle w:val="BodyText"/>
        <w:kinsoku w:val="0"/>
        <w:overflowPunct w:val="0"/>
        <w:ind w:right="108"/>
        <w:jc w:val="both"/>
        <w:rPr>
          <w:color w:val="231F20"/>
        </w:rPr>
      </w:pPr>
      <w:r w:rsidRPr="006134E2">
        <w:rPr>
          <w:i/>
          <w:iCs/>
          <w:color w:val="231F20"/>
        </w:rPr>
        <w:t xml:space="preserve">Нищева Н. В. </w:t>
      </w:r>
      <w:r w:rsidRPr="006134E2">
        <w:rPr>
          <w:color w:val="231F20"/>
        </w:rPr>
        <w:t>Картотеки методических</w:t>
      </w:r>
      <w:r>
        <w:rPr>
          <w:color w:val="231F20"/>
        </w:rPr>
        <w:t xml:space="preserve"> рекомендаций для родителей до</w:t>
      </w:r>
      <w:r w:rsidRPr="006134E2">
        <w:rPr>
          <w:color w:val="231F20"/>
        </w:rPr>
        <w:t>школьников с ОНР. — СПб.: ДЕТСТВО-ПРЕСС, 2012.</w:t>
      </w:r>
    </w:p>
    <w:p w:rsidR="00FC1A04" w:rsidRPr="006134E2" w:rsidRDefault="00FC1A04" w:rsidP="000B248A">
      <w:pPr>
        <w:pStyle w:val="BodyText"/>
        <w:kinsoku w:val="0"/>
        <w:overflowPunct w:val="0"/>
        <w:jc w:val="both"/>
        <w:rPr>
          <w:color w:val="231F20"/>
        </w:rPr>
      </w:pPr>
      <w:r w:rsidRPr="006134E2">
        <w:rPr>
          <w:i/>
          <w:iCs/>
          <w:color w:val="231F20"/>
        </w:rPr>
        <w:t xml:space="preserve">Нищева Н. В. </w:t>
      </w:r>
      <w:r w:rsidRPr="006134E2">
        <w:rPr>
          <w:color w:val="231F20"/>
        </w:rPr>
        <w:t xml:space="preserve">Картотека предметных и </w:t>
      </w:r>
      <w:r>
        <w:rPr>
          <w:color w:val="231F20"/>
        </w:rPr>
        <w:t>сюжетных картинок для автомати</w:t>
      </w:r>
      <w:r w:rsidRPr="006134E2">
        <w:rPr>
          <w:color w:val="231F20"/>
        </w:rPr>
        <w:t>зации и дифференциации звуков. Вып. 1, 2, 3, 4. — СПб.: ДЕТСТВО-ПРЕСС,</w:t>
      </w:r>
    </w:p>
    <w:p w:rsidR="00FC1A04" w:rsidRDefault="00FC1A04" w:rsidP="000B248A">
      <w:pPr>
        <w:pStyle w:val="BodyText"/>
        <w:kinsoku w:val="0"/>
        <w:overflowPunct w:val="0"/>
        <w:jc w:val="both"/>
        <w:rPr>
          <w:color w:val="231F20"/>
        </w:rPr>
      </w:pPr>
      <w:r w:rsidRPr="006134E2">
        <w:rPr>
          <w:color w:val="231F20"/>
        </w:rPr>
        <w:t>2013.</w:t>
      </w:r>
    </w:p>
    <w:p w:rsidR="00FC1A04" w:rsidRDefault="00FC1A04" w:rsidP="000B248A">
      <w:pPr>
        <w:pStyle w:val="BodyText"/>
        <w:kinsoku w:val="0"/>
        <w:overflowPunct w:val="0"/>
        <w:jc w:val="both"/>
        <w:rPr>
          <w:color w:val="231F20"/>
        </w:rPr>
      </w:pPr>
      <w:r w:rsidRPr="006134E2">
        <w:rPr>
          <w:i/>
          <w:iCs/>
          <w:color w:val="231F20"/>
        </w:rPr>
        <w:t xml:space="preserve">Нищева Н. В. </w:t>
      </w:r>
      <w:r w:rsidRPr="006134E2">
        <w:rPr>
          <w:color w:val="231F20"/>
        </w:rPr>
        <w:t>Тексты и картинки для автоматизации звуков. — СПб.: ДЕТСТВО-ПРЕСС, 2013.</w:t>
      </w:r>
    </w:p>
    <w:p w:rsidR="00FC1A04" w:rsidRPr="00556397" w:rsidRDefault="00FC1A04" w:rsidP="000B248A">
      <w:pPr>
        <w:pStyle w:val="BodyText"/>
        <w:kinsoku w:val="0"/>
        <w:overflowPunct w:val="0"/>
        <w:jc w:val="both"/>
        <w:rPr>
          <w:color w:val="231F20"/>
        </w:rPr>
      </w:pPr>
      <w:r w:rsidRPr="00556397">
        <w:rPr>
          <w:i/>
          <w:color w:val="231F20"/>
        </w:rPr>
        <w:t>Гомзяк О.С.</w:t>
      </w:r>
      <w:r>
        <w:rPr>
          <w:color w:val="231F20"/>
        </w:rPr>
        <w:t xml:space="preserve"> Говорим правильно в 5-6 лет. Конспекты фронтальных занятий</w:t>
      </w:r>
      <w:r w:rsidRPr="00556397">
        <w:rPr>
          <w:color w:val="231F20"/>
        </w:rPr>
        <w:t xml:space="preserve"> </w:t>
      </w:r>
      <w:r>
        <w:rPr>
          <w:color w:val="231F20"/>
          <w:lang w:val="en-US"/>
        </w:rPr>
        <w:t>I</w:t>
      </w:r>
      <w:r>
        <w:rPr>
          <w:color w:val="231F20"/>
        </w:rPr>
        <w:t xml:space="preserve"> периода обучения в старшей логогруппе. – М.: Издательство ГНОМ, 2016.</w:t>
      </w:r>
    </w:p>
    <w:p w:rsidR="00FC1A04" w:rsidRPr="00556397"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5-6 лет. Конспекты фронтальных занятий</w:t>
      </w:r>
      <w:r w:rsidRPr="00556397">
        <w:rPr>
          <w:color w:val="231F20"/>
        </w:rPr>
        <w:t xml:space="preserve"> </w:t>
      </w:r>
      <w:r>
        <w:rPr>
          <w:color w:val="231F20"/>
          <w:lang w:val="en-US"/>
        </w:rPr>
        <w:t>II</w:t>
      </w:r>
      <w:r>
        <w:rPr>
          <w:color w:val="231F20"/>
        </w:rPr>
        <w:t xml:space="preserve"> периода обучения в старшей логогруппе. – М.: Издательство ГНОМ, 2013.</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5-6 лет. Конспекты фронтальных занятий</w:t>
      </w:r>
      <w:r w:rsidRPr="00556397">
        <w:rPr>
          <w:color w:val="231F20"/>
        </w:rPr>
        <w:t xml:space="preserve"> </w:t>
      </w:r>
      <w:r>
        <w:rPr>
          <w:color w:val="231F20"/>
          <w:lang w:val="en-US"/>
        </w:rPr>
        <w:t>III</w:t>
      </w:r>
      <w:r w:rsidRPr="008D69A5">
        <w:rPr>
          <w:color w:val="231F20"/>
        </w:rPr>
        <w:t xml:space="preserve"> </w:t>
      </w:r>
      <w:r>
        <w:rPr>
          <w:color w:val="231F20"/>
        </w:rPr>
        <w:t>периода обучения в старшей логогруппе. – М.: Издательство ГНОМ, 2013.</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5-6 лет. Конспекты занятий</w:t>
      </w:r>
      <w:r w:rsidRPr="00556397">
        <w:rPr>
          <w:color w:val="231F20"/>
        </w:rPr>
        <w:t xml:space="preserve"> </w:t>
      </w:r>
      <w:r>
        <w:rPr>
          <w:color w:val="231F20"/>
        </w:rPr>
        <w:t>по развитию связной речи в старшей логогруппе. – М.: Издательство ГНОМ, 2014.</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5-6 лет. Сюжетные картины для развития связной речи в старшей логогруппе. – М.: Издательство ГНОМ, 2014.</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6-7 лет. Конспекты фронтальных занятий</w:t>
      </w:r>
      <w:r w:rsidRPr="00556397">
        <w:rPr>
          <w:color w:val="231F20"/>
        </w:rPr>
        <w:t xml:space="preserve"> </w:t>
      </w:r>
      <w:r>
        <w:rPr>
          <w:color w:val="231F20"/>
          <w:lang w:val="en-US"/>
        </w:rPr>
        <w:t>I</w:t>
      </w:r>
      <w:r>
        <w:rPr>
          <w:color w:val="231F20"/>
        </w:rPr>
        <w:t xml:space="preserve"> периода обучения в подготовительной к школе логогруппе. – М.: Издательство ГНОМ, 2017.</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6-7 лет. Конспекты фронтальных занятий</w:t>
      </w:r>
      <w:r w:rsidRPr="00556397">
        <w:rPr>
          <w:color w:val="231F20"/>
        </w:rPr>
        <w:t xml:space="preserve"> </w:t>
      </w:r>
      <w:r>
        <w:rPr>
          <w:color w:val="231F20"/>
          <w:lang w:val="en-US"/>
        </w:rPr>
        <w:t>II</w:t>
      </w:r>
      <w:r>
        <w:rPr>
          <w:color w:val="231F20"/>
        </w:rPr>
        <w:t xml:space="preserve"> периода обучения в подготовительной к школе логогруппе. – М.: Издательство ГНОМ, 2013.</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6-7 лет. Конспекты фронтальных занятий</w:t>
      </w:r>
      <w:r w:rsidRPr="00556397">
        <w:rPr>
          <w:color w:val="231F20"/>
        </w:rPr>
        <w:t xml:space="preserve"> </w:t>
      </w:r>
      <w:r>
        <w:rPr>
          <w:color w:val="231F20"/>
          <w:lang w:val="en-US"/>
        </w:rPr>
        <w:t>III</w:t>
      </w:r>
      <w:r>
        <w:rPr>
          <w:color w:val="231F20"/>
        </w:rPr>
        <w:t xml:space="preserve"> периода обучения в подготовительной к школе логогруппе. – М.: Издательство ГНОМ, 2013.</w:t>
      </w:r>
    </w:p>
    <w:p w:rsidR="00FC1A04" w:rsidRDefault="00FC1A04" w:rsidP="008D69A5">
      <w:pPr>
        <w:pStyle w:val="BodyText"/>
        <w:kinsoku w:val="0"/>
        <w:overflowPunct w:val="0"/>
        <w:jc w:val="both"/>
        <w:rPr>
          <w:color w:val="231F20"/>
        </w:rPr>
      </w:pPr>
      <w:r w:rsidRPr="00556397">
        <w:rPr>
          <w:i/>
          <w:color w:val="231F20"/>
        </w:rPr>
        <w:t>Гомзяк О.С.</w:t>
      </w:r>
      <w:r>
        <w:rPr>
          <w:color w:val="231F20"/>
        </w:rPr>
        <w:t xml:space="preserve"> Говорим правильно в 6-7 лет. Конспекты занятий</w:t>
      </w:r>
      <w:r w:rsidRPr="00556397">
        <w:rPr>
          <w:color w:val="231F20"/>
        </w:rPr>
        <w:t xml:space="preserve"> </w:t>
      </w:r>
      <w:r>
        <w:rPr>
          <w:color w:val="231F20"/>
        </w:rPr>
        <w:t>по развитию связной речи в подготовительной к школе логогруппе. – М.: Издательство ГНОМ, 2007.</w:t>
      </w:r>
    </w:p>
    <w:p w:rsidR="00FC1A04" w:rsidRPr="00967912" w:rsidRDefault="00FC1A04" w:rsidP="00967912">
      <w:pPr>
        <w:pStyle w:val="BodyText"/>
        <w:kinsoku w:val="0"/>
        <w:overflowPunct w:val="0"/>
        <w:jc w:val="both"/>
        <w:rPr>
          <w:color w:val="231F20"/>
        </w:rPr>
      </w:pPr>
      <w:r w:rsidRPr="00556397">
        <w:rPr>
          <w:i/>
          <w:color w:val="231F20"/>
        </w:rPr>
        <w:t>Гомзяк О.С.</w:t>
      </w:r>
      <w:r>
        <w:rPr>
          <w:color w:val="231F20"/>
        </w:rPr>
        <w:t xml:space="preserve"> Говорим правильно в 6-7 лет. Сюжетные картины для развития связной речи в подготовительной к школе логогруппе. – М.: Издательство ГНОМ, 2014.</w:t>
      </w:r>
    </w:p>
    <w:p w:rsidR="00FC1A04" w:rsidRDefault="00FC1A04" w:rsidP="000B248A">
      <w:pPr>
        <w:rPr>
          <w:color w:val="FF0000"/>
          <w:sz w:val="24"/>
          <w:szCs w:val="24"/>
        </w:rPr>
      </w:pPr>
    </w:p>
    <w:p w:rsidR="00FC1A04" w:rsidRPr="00A4002A" w:rsidRDefault="00FC1A04" w:rsidP="000B248A">
      <w:pPr>
        <w:ind w:right="-2" w:firstLine="720"/>
        <w:jc w:val="both"/>
        <w:rPr>
          <w:rFonts w:ascii="Times New Roman" w:hAnsi="Times New Roman" w:cs="Times New Roman"/>
          <w:sz w:val="24"/>
          <w:szCs w:val="24"/>
        </w:rPr>
      </w:pPr>
      <w:r w:rsidRPr="00A4002A">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«Современная система коррекционной работы в логопедической группе для детей с ОНР (с 3 до лет)». — СПб., ДЕТСТВО-ПРЕСС, 2013</w:t>
      </w:r>
      <w:r w:rsidRPr="00A4002A">
        <w:rPr>
          <w:rFonts w:ascii="Times New Roman" w:hAnsi="Times New Roman" w:cs="Times New Roman"/>
          <w:sz w:val="24"/>
          <w:szCs w:val="24"/>
          <w:u w:val="single"/>
        </w:rPr>
        <w:t>.</w:t>
      </w:r>
    </w:p>
    <w:p w:rsidR="00FC1A04" w:rsidRPr="005B6C8F" w:rsidRDefault="00FC1A04" w:rsidP="000B248A">
      <w:pPr>
        <w:ind w:right="-2" w:firstLine="720"/>
        <w:jc w:val="both"/>
        <w:rPr>
          <w:rFonts w:ascii="Times New Roman" w:hAnsi="Times New Roman" w:cs="Times New Roman"/>
          <w:sz w:val="24"/>
          <w:szCs w:val="24"/>
          <w:u w:val="single"/>
        </w:rPr>
      </w:pPr>
    </w:p>
    <w:p w:rsidR="00FC1A04" w:rsidRPr="005B6C8F" w:rsidRDefault="00FC1A04" w:rsidP="000B248A">
      <w:pPr>
        <w:ind w:firstLine="708"/>
        <w:jc w:val="both"/>
        <w:rPr>
          <w:rFonts w:ascii="Times New Roman" w:hAnsi="Times New Roman" w:cs="Times New Roman"/>
          <w:b/>
          <w:color w:val="000000"/>
          <w:sz w:val="24"/>
          <w:szCs w:val="24"/>
        </w:rPr>
      </w:pPr>
      <w:r w:rsidRPr="005B6C8F">
        <w:rPr>
          <w:rFonts w:ascii="Times New Roman" w:hAnsi="Times New Roman" w:cs="Times New Roman"/>
          <w:b/>
          <w:color w:val="000000"/>
          <w:sz w:val="24"/>
          <w:szCs w:val="24"/>
        </w:rPr>
        <w:t>2.1.</w:t>
      </w:r>
      <w:r>
        <w:rPr>
          <w:rFonts w:ascii="Times New Roman" w:hAnsi="Times New Roman" w:cs="Times New Roman"/>
          <w:b/>
          <w:color w:val="000000"/>
          <w:sz w:val="24"/>
          <w:szCs w:val="24"/>
        </w:rPr>
        <w:t>1</w:t>
      </w:r>
      <w:r w:rsidRPr="005B6C8F">
        <w:rPr>
          <w:rFonts w:ascii="Times New Roman" w:hAnsi="Times New Roman" w:cs="Times New Roman"/>
          <w:b/>
          <w:color w:val="000000"/>
          <w:sz w:val="24"/>
          <w:szCs w:val="24"/>
        </w:rPr>
        <w:t>.4. Художественно-эстетическое развитие</w:t>
      </w:r>
      <w:r>
        <w:rPr>
          <w:rFonts w:ascii="Times New Roman" w:hAnsi="Times New Roman" w:cs="Times New Roman"/>
          <w:b/>
          <w:color w:val="000000"/>
          <w:sz w:val="24"/>
          <w:szCs w:val="24"/>
        </w:rPr>
        <w:t xml:space="preserve"> </w:t>
      </w:r>
      <w:r>
        <w:rPr>
          <w:rFonts w:ascii="Times New Roman" w:hAnsi="Times New Roman"/>
          <w:b/>
          <w:sz w:val="24"/>
          <w:szCs w:val="24"/>
        </w:rPr>
        <w:t>(п.32.4. ФАОП ДО)</w:t>
      </w:r>
      <w:r w:rsidRPr="00384082">
        <w:rPr>
          <w:rFonts w:ascii="Times New Roman" w:hAnsi="Times New Roman" w:cs="Times New Roman"/>
          <w:sz w:val="24"/>
          <w:szCs w:val="24"/>
        </w:rPr>
        <w:t>.</w:t>
      </w:r>
    </w:p>
    <w:p w:rsidR="00FC1A04" w:rsidRPr="00305CC1" w:rsidRDefault="00FC1A04" w:rsidP="000B248A">
      <w:pPr>
        <w:ind w:firstLine="708"/>
        <w:jc w:val="both"/>
        <w:rPr>
          <w:rFonts w:ascii="Times New Roman" w:hAnsi="Times New Roman"/>
          <w:color w:val="000000"/>
          <w:sz w:val="24"/>
          <w:szCs w:val="24"/>
        </w:rPr>
      </w:pPr>
      <w:r w:rsidRPr="00305CC1">
        <w:rPr>
          <w:rFonts w:ascii="Times New Roman" w:hAnsi="Times New Roman"/>
          <w:color w:val="000000"/>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FC1A04" w:rsidRPr="00305CC1" w:rsidRDefault="00FC1A04" w:rsidP="000B248A">
      <w:pPr>
        <w:pStyle w:val="ListParagraph"/>
        <w:numPr>
          <w:ilvl w:val="0"/>
          <w:numId w:val="26"/>
        </w:numPr>
        <w:ind w:left="0" w:firstLine="0"/>
        <w:jc w:val="both"/>
        <w:rPr>
          <w:rFonts w:ascii="Times New Roman" w:hAnsi="Times New Roman"/>
          <w:sz w:val="24"/>
          <w:szCs w:val="24"/>
        </w:rPr>
      </w:pPr>
      <w:r w:rsidRPr="00305CC1">
        <w:rPr>
          <w:rFonts w:ascii="Times New Roman" w:hAnsi="Times New Roman"/>
          <w:color w:val="000000"/>
          <w:sz w:val="24"/>
          <w:szCs w:val="24"/>
        </w:rPr>
        <w:t>развития у обучающихся интереса к эстетической</w:t>
      </w:r>
      <w:r w:rsidRPr="00305CC1">
        <w:rPr>
          <w:rFonts w:ascii="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C1A04" w:rsidRPr="00305CC1" w:rsidRDefault="00FC1A04" w:rsidP="000B248A">
      <w:pPr>
        <w:pStyle w:val="ListParagraph"/>
        <w:numPr>
          <w:ilvl w:val="0"/>
          <w:numId w:val="26"/>
        </w:numPr>
        <w:ind w:left="0" w:firstLine="0"/>
        <w:jc w:val="both"/>
        <w:rPr>
          <w:rFonts w:ascii="Times New Roman" w:hAnsi="Times New Roman"/>
          <w:sz w:val="24"/>
          <w:szCs w:val="24"/>
        </w:rPr>
      </w:pPr>
      <w:r w:rsidRPr="00305CC1">
        <w:rPr>
          <w:rFonts w:ascii="Times New Roman" w:hAnsi="Times New Roman"/>
          <w:sz w:val="24"/>
          <w:szCs w:val="24"/>
        </w:rPr>
        <w:t>развития способности к восприятию музыки, художественной литературы, фольклора;</w:t>
      </w:r>
    </w:p>
    <w:p w:rsidR="00FC1A04" w:rsidRPr="00305CC1" w:rsidRDefault="00FC1A04" w:rsidP="000B248A">
      <w:pPr>
        <w:pStyle w:val="ListParagraph"/>
        <w:numPr>
          <w:ilvl w:val="0"/>
          <w:numId w:val="26"/>
        </w:numPr>
        <w:ind w:left="0" w:firstLine="0"/>
        <w:jc w:val="both"/>
        <w:rPr>
          <w:rFonts w:ascii="Times New Roman" w:hAnsi="Times New Roman"/>
          <w:sz w:val="24"/>
          <w:szCs w:val="24"/>
        </w:rPr>
      </w:pPr>
      <w:r w:rsidRPr="00305CC1">
        <w:rPr>
          <w:rFonts w:ascii="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FC1A04" w:rsidRPr="0026361B" w:rsidRDefault="00FC1A04" w:rsidP="000B248A">
      <w:pPr>
        <w:spacing w:line="276" w:lineRule="auto"/>
        <w:ind w:firstLine="708"/>
        <w:jc w:val="both"/>
        <w:rPr>
          <w:rFonts w:ascii="Times New Roman" w:hAnsi="Times New Roman"/>
          <w:sz w:val="24"/>
          <w:szCs w:val="24"/>
        </w:rPr>
      </w:pPr>
      <w:r w:rsidRPr="00A4002A">
        <w:rPr>
          <w:rFonts w:ascii="Times New Roman" w:hAnsi="Times New Roman"/>
          <w:sz w:val="24"/>
          <w:szCs w:val="24"/>
        </w:rPr>
        <w:t xml:space="preserve">По ФГОС ДО </w:t>
      </w:r>
      <w:r w:rsidRPr="00A4002A">
        <w:rPr>
          <w:rFonts w:ascii="Times New Roman" w:hAnsi="Times New Roman"/>
          <w:b/>
          <w:sz w:val="24"/>
          <w:szCs w:val="24"/>
        </w:rPr>
        <w:t>художественное конструирование</w:t>
      </w:r>
      <w:r w:rsidRPr="00A4002A">
        <w:rPr>
          <w:rFonts w:ascii="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FC1A04" w:rsidRPr="00305CC1" w:rsidRDefault="00FC1A04" w:rsidP="000B248A">
      <w:pPr>
        <w:spacing w:line="276" w:lineRule="auto"/>
        <w:ind w:firstLine="708"/>
        <w:jc w:val="both"/>
        <w:rPr>
          <w:rFonts w:ascii="Times New Roman" w:hAnsi="Times New Roman"/>
          <w:b/>
          <w:sz w:val="24"/>
          <w:szCs w:val="24"/>
          <w:u w:val="single"/>
        </w:rPr>
      </w:pPr>
    </w:p>
    <w:p w:rsidR="00FC1A04" w:rsidRPr="00305CC1" w:rsidRDefault="00FC1A04" w:rsidP="000B248A">
      <w:pPr>
        <w:ind w:firstLine="708"/>
        <w:jc w:val="both"/>
        <w:rPr>
          <w:rFonts w:ascii="Times New Roman" w:hAnsi="Times New Roman"/>
          <w:b/>
          <w:sz w:val="24"/>
          <w:szCs w:val="24"/>
          <w:u w:val="single"/>
        </w:rPr>
      </w:pPr>
      <w:r w:rsidRPr="00305CC1">
        <w:rPr>
          <w:rFonts w:ascii="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Характер решаемых образовательной областью задач, позволяет структурировать ее содержание по разделам:</w:t>
      </w:r>
    </w:p>
    <w:p w:rsidR="00FC1A04" w:rsidRPr="00305CC1" w:rsidRDefault="00FC1A04" w:rsidP="000B248A">
      <w:pPr>
        <w:ind w:firstLine="708"/>
        <w:jc w:val="both"/>
        <w:rPr>
          <w:rFonts w:ascii="Times New Roman" w:hAnsi="Times New Roman"/>
          <w:b/>
          <w:sz w:val="24"/>
          <w:szCs w:val="24"/>
        </w:rPr>
      </w:pPr>
      <w:r w:rsidRPr="00305CC1">
        <w:rPr>
          <w:rFonts w:ascii="Times New Roman" w:hAnsi="Times New Roman"/>
          <w:b/>
          <w:sz w:val="24"/>
          <w:szCs w:val="24"/>
        </w:rPr>
        <w:t>- изобразительное творчество;</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b/>
          <w:sz w:val="24"/>
          <w:szCs w:val="24"/>
        </w:rPr>
        <w:t>- музыка</w:t>
      </w:r>
      <w:r w:rsidRPr="00305CC1">
        <w:rPr>
          <w:rFonts w:ascii="Times New Roman" w:hAnsi="Times New Roman"/>
          <w:sz w:val="24"/>
          <w:szCs w:val="24"/>
        </w:rPr>
        <w:t>.</w:t>
      </w:r>
    </w:p>
    <w:p w:rsidR="00FC1A04" w:rsidRPr="00305CC1" w:rsidRDefault="00FC1A04" w:rsidP="000B248A">
      <w:pPr>
        <w:ind w:firstLine="708"/>
        <w:jc w:val="both"/>
        <w:rPr>
          <w:rFonts w:ascii="Times New Roman" w:hAnsi="Times New Roman"/>
          <w:b/>
          <w:sz w:val="24"/>
          <w:szCs w:val="24"/>
        </w:rPr>
      </w:pPr>
    </w:p>
    <w:p w:rsidR="00FC1A04" w:rsidRPr="00B55CD7" w:rsidRDefault="00FC1A04" w:rsidP="000B248A">
      <w:pPr>
        <w:ind w:firstLine="708"/>
        <w:jc w:val="center"/>
        <w:rPr>
          <w:rFonts w:ascii="Times New Roman" w:hAnsi="Times New Roman"/>
          <w:b/>
          <w:sz w:val="24"/>
          <w:szCs w:val="24"/>
        </w:rPr>
      </w:pPr>
      <w:r w:rsidRPr="00B55CD7">
        <w:rPr>
          <w:rFonts w:ascii="Times New Roman" w:hAnsi="Times New Roman"/>
          <w:b/>
          <w:sz w:val="24"/>
          <w:szCs w:val="24"/>
        </w:rPr>
        <w:t>Изобразительное творчество.</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FC1A04" w:rsidRPr="00967912" w:rsidRDefault="00FC1A04" w:rsidP="00967912">
      <w:pPr>
        <w:ind w:firstLine="708"/>
        <w:jc w:val="both"/>
        <w:rPr>
          <w:rFonts w:ascii="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FC1A04" w:rsidRDefault="00FC1A04" w:rsidP="000B248A">
      <w:pPr>
        <w:ind w:firstLine="708"/>
        <w:jc w:val="center"/>
        <w:rPr>
          <w:rFonts w:ascii="Times New Roman" w:hAnsi="Times New Roman"/>
          <w:b/>
          <w:sz w:val="24"/>
          <w:szCs w:val="24"/>
        </w:rPr>
      </w:pPr>
    </w:p>
    <w:p w:rsidR="00FC1A04" w:rsidRPr="00B55CD7" w:rsidRDefault="00FC1A04" w:rsidP="000B248A">
      <w:pPr>
        <w:ind w:firstLine="708"/>
        <w:jc w:val="center"/>
        <w:rPr>
          <w:rFonts w:ascii="Times New Roman" w:hAnsi="Times New Roman"/>
          <w:b/>
          <w:sz w:val="24"/>
          <w:szCs w:val="24"/>
        </w:rPr>
      </w:pPr>
      <w:r w:rsidRPr="00B55CD7">
        <w:rPr>
          <w:rFonts w:ascii="Times New Roman" w:hAnsi="Times New Roman"/>
          <w:b/>
          <w:sz w:val="24"/>
          <w:szCs w:val="24"/>
        </w:rPr>
        <w:t>Музыка.</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rsidR="00FC1A04" w:rsidRDefault="00FC1A04" w:rsidP="000B248A">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FC1A04" w:rsidRPr="00305CC1" w:rsidRDefault="00FC1A04" w:rsidP="000B248A">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FC1A04" w:rsidRPr="00305CC1" w:rsidRDefault="00FC1A04" w:rsidP="000B248A">
      <w:pPr>
        <w:ind w:firstLine="708"/>
        <w:jc w:val="both"/>
        <w:rPr>
          <w:rFonts w:ascii="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FC1A04" w:rsidRDefault="00FC1A04" w:rsidP="000B248A">
      <w:pPr>
        <w:ind w:firstLine="708"/>
        <w:jc w:val="both"/>
        <w:rPr>
          <w:rFonts w:ascii="Times New Roman" w:hAnsi="Times New Roman" w:cs="Times New Roman"/>
          <w:sz w:val="24"/>
          <w:szCs w:val="24"/>
          <w:u w:val="single"/>
        </w:rPr>
      </w:pPr>
    </w:p>
    <w:p w:rsidR="00FC1A04" w:rsidRPr="00B55CD7" w:rsidRDefault="00FC1A04" w:rsidP="000B248A">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FC1A04" w:rsidRPr="00305CC1" w:rsidRDefault="00FC1A04" w:rsidP="000B248A">
      <w:pPr>
        <w:ind w:firstLine="708"/>
        <w:jc w:val="both"/>
        <w:rPr>
          <w:rFonts w:ascii="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C1A04" w:rsidRDefault="00FC1A04" w:rsidP="000B248A">
      <w:pPr>
        <w:ind w:firstLine="708"/>
        <w:jc w:val="both"/>
        <w:rPr>
          <w:rFonts w:ascii="Times New Roman" w:hAnsi="Times New Roman"/>
          <w:b/>
          <w:sz w:val="28"/>
          <w:szCs w:val="28"/>
          <w:u w:val="single"/>
        </w:rPr>
      </w:pPr>
    </w:p>
    <w:p w:rsidR="00FC1A04" w:rsidRDefault="00FC1A04" w:rsidP="000B248A">
      <w:pPr>
        <w:ind w:firstLine="708"/>
        <w:jc w:val="both"/>
        <w:rPr>
          <w:rFonts w:ascii="Times New Roman" w:hAnsi="Times New Roman"/>
          <w:b/>
          <w:sz w:val="28"/>
          <w:szCs w:val="28"/>
          <w:u w:val="single"/>
        </w:rPr>
      </w:pPr>
    </w:p>
    <w:p w:rsidR="00FC1A04" w:rsidRPr="00305CC1" w:rsidRDefault="00FC1A04" w:rsidP="000B248A">
      <w:pPr>
        <w:ind w:firstLine="708"/>
        <w:jc w:val="both"/>
        <w:rPr>
          <w:rFonts w:ascii="Times New Roman" w:hAnsi="Times New Roman"/>
          <w:b/>
          <w:sz w:val="24"/>
          <w:szCs w:val="24"/>
          <w:u w:val="single"/>
        </w:rPr>
      </w:pPr>
      <w:r w:rsidRPr="00305CC1">
        <w:rPr>
          <w:rFonts w:ascii="Times New Roman" w:hAnsi="Times New Roman"/>
          <w:b/>
          <w:sz w:val="24"/>
          <w:szCs w:val="24"/>
          <w:u w:val="single"/>
        </w:rPr>
        <w:t>Основное содержание образовательной деятельности «Художественно-эстетическое развитие» с детьми среднего дошкольного возраста.</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Содержание образовательной области "Художественно-эстетическое развитие" представлено разделами:</w:t>
      </w:r>
    </w:p>
    <w:p w:rsidR="00FC1A04" w:rsidRPr="00305CC1" w:rsidRDefault="00FC1A04" w:rsidP="000B248A">
      <w:pPr>
        <w:ind w:firstLine="708"/>
        <w:jc w:val="both"/>
        <w:rPr>
          <w:rFonts w:ascii="Times New Roman" w:hAnsi="Times New Roman"/>
          <w:b/>
          <w:sz w:val="24"/>
          <w:szCs w:val="24"/>
        </w:rPr>
      </w:pPr>
      <w:r w:rsidRPr="00305CC1">
        <w:rPr>
          <w:rFonts w:ascii="Times New Roman" w:hAnsi="Times New Roman"/>
          <w:b/>
          <w:sz w:val="24"/>
          <w:szCs w:val="24"/>
        </w:rPr>
        <w:t>- изобразительное творчество;</w:t>
      </w:r>
    </w:p>
    <w:p w:rsidR="00FC1A04" w:rsidRPr="00305CC1" w:rsidRDefault="00FC1A04" w:rsidP="000B248A">
      <w:pPr>
        <w:ind w:firstLine="708"/>
        <w:jc w:val="both"/>
        <w:rPr>
          <w:rFonts w:ascii="Times New Roman" w:hAnsi="Times New Roman"/>
          <w:color w:val="7030A0"/>
          <w:sz w:val="24"/>
          <w:szCs w:val="24"/>
        </w:rPr>
      </w:pPr>
      <w:r w:rsidRPr="00305CC1">
        <w:rPr>
          <w:rFonts w:ascii="Times New Roman" w:hAnsi="Times New Roman"/>
          <w:b/>
          <w:sz w:val="24"/>
          <w:szCs w:val="24"/>
        </w:rPr>
        <w:t>- музыка</w:t>
      </w:r>
      <w:r w:rsidRPr="00305CC1">
        <w:rPr>
          <w:rFonts w:ascii="Times New Roman" w:hAnsi="Times New Roman"/>
          <w:color w:val="7030A0"/>
          <w:sz w:val="24"/>
          <w:szCs w:val="24"/>
        </w:rPr>
        <w:t>.</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FC1A04" w:rsidRPr="00305CC1" w:rsidRDefault="00FC1A04" w:rsidP="000B248A">
      <w:pPr>
        <w:ind w:firstLine="708"/>
        <w:jc w:val="both"/>
        <w:rPr>
          <w:rFonts w:ascii="Times New Roman" w:hAnsi="Times New Roman"/>
          <w:sz w:val="24"/>
          <w:szCs w:val="24"/>
        </w:rPr>
      </w:pPr>
      <w:r w:rsidRPr="00305CC1">
        <w:rPr>
          <w:rFonts w:ascii="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FC1A04" w:rsidRDefault="00FC1A04" w:rsidP="000B248A">
      <w:pPr>
        <w:jc w:val="center"/>
        <w:rPr>
          <w:rFonts w:ascii="Times New Roman" w:hAnsi="Times New Roman"/>
          <w:sz w:val="24"/>
        </w:rPr>
      </w:pPr>
    </w:p>
    <w:p w:rsidR="00FC1A04" w:rsidRPr="00B55CD7" w:rsidRDefault="00FC1A04" w:rsidP="000B248A">
      <w:pPr>
        <w:jc w:val="center"/>
        <w:rPr>
          <w:rFonts w:ascii="Times New Roman" w:hAnsi="Times New Roman"/>
          <w:b/>
          <w:sz w:val="24"/>
          <w:szCs w:val="24"/>
        </w:rPr>
      </w:pPr>
      <w:r w:rsidRPr="00B55CD7">
        <w:rPr>
          <w:rFonts w:ascii="Times New Roman" w:hAnsi="Times New Roman"/>
          <w:b/>
          <w:sz w:val="24"/>
          <w:szCs w:val="24"/>
        </w:rPr>
        <w:t>Изобразительное творчество.</w:t>
      </w:r>
    </w:p>
    <w:p w:rsidR="00FC1A04" w:rsidRPr="00305CC1" w:rsidRDefault="00FC1A04" w:rsidP="000B248A">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FC1A04" w:rsidRDefault="00FC1A04" w:rsidP="000B248A">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FC1A04" w:rsidRPr="004A28B8" w:rsidRDefault="00FC1A04" w:rsidP="000B248A">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FC1A04" w:rsidRDefault="00FC1A04" w:rsidP="000B248A">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FC1A04" w:rsidRPr="004A28B8" w:rsidRDefault="00FC1A04" w:rsidP="000B248A">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FC1A04" w:rsidRPr="00305CC1" w:rsidRDefault="00FC1A04" w:rsidP="000B248A">
      <w:pPr>
        <w:ind w:right="20" w:firstLine="720"/>
        <w:jc w:val="both"/>
        <w:rPr>
          <w:rFonts w:ascii="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FC1A04" w:rsidRPr="00B55CD7" w:rsidRDefault="00FC1A04" w:rsidP="000B248A">
      <w:pPr>
        <w:ind w:right="20"/>
        <w:jc w:val="center"/>
        <w:rPr>
          <w:rFonts w:ascii="Times New Roman" w:hAnsi="Times New Roman"/>
          <w:b/>
          <w:sz w:val="24"/>
        </w:rPr>
      </w:pPr>
    </w:p>
    <w:p w:rsidR="00FC1A04" w:rsidRPr="00B55CD7" w:rsidRDefault="00FC1A04" w:rsidP="000B248A">
      <w:pPr>
        <w:ind w:right="20"/>
        <w:jc w:val="center"/>
        <w:rPr>
          <w:rFonts w:ascii="Times New Roman" w:hAnsi="Times New Roman"/>
          <w:b/>
          <w:sz w:val="24"/>
        </w:rPr>
      </w:pPr>
      <w:r w:rsidRPr="00B55CD7">
        <w:rPr>
          <w:rFonts w:ascii="Times New Roman" w:hAnsi="Times New Roman"/>
          <w:b/>
          <w:sz w:val="24"/>
        </w:rPr>
        <w:t>Музыка.</w:t>
      </w:r>
    </w:p>
    <w:p w:rsidR="00FC1A04" w:rsidRDefault="00FC1A04" w:rsidP="000B248A">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FC1A04" w:rsidRPr="004A28B8" w:rsidRDefault="00FC1A04" w:rsidP="000B248A">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FC1A04" w:rsidRDefault="00FC1A04" w:rsidP="000B248A">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FC1A04" w:rsidRPr="004A28B8" w:rsidRDefault="00FC1A04" w:rsidP="000B248A">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FC1A04" w:rsidRDefault="00FC1A04" w:rsidP="000B248A">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FC1A04" w:rsidRPr="004A28B8" w:rsidRDefault="00FC1A04" w:rsidP="000B248A">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p>
    <w:p w:rsidR="00FC1A04" w:rsidRDefault="00FC1A04" w:rsidP="000B248A">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FC1A04" w:rsidRPr="004A28B8" w:rsidRDefault="00FC1A04" w:rsidP="000B248A">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FC1A04" w:rsidRDefault="00FC1A04" w:rsidP="000B248A">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FC1A04" w:rsidRPr="004A28B8" w:rsidRDefault="00FC1A04" w:rsidP="000B248A">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FC1A04" w:rsidRPr="004A28B8" w:rsidRDefault="00FC1A04" w:rsidP="000B248A">
      <w:pPr>
        <w:ind w:firstLine="708"/>
        <w:jc w:val="both"/>
        <w:rPr>
          <w:rFonts w:ascii="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FC1A04" w:rsidRDefault="00FC1A04" w:rsidP="000B248A">
      <w:pPr>
        <w:ind w:firstLine="708"/>
        <w:jc w:val="both"/>
        <w:rPr>
          <w:rFonts w:ascii="Times New Roman" w:hAnsi="Times New Roman"/>
          <w:b/>
          <w:sz w:val="28"/>
          <w:szCs w:val="28"/>
          <w:u w:val="single"/>
        </w:rPr>
      </w:pPr>
    </w:p>
    <w:p w:rsidR="00FC1A04" w:rsidRPr="004A28B8" w:rsidRDefault="00FC1A04" w:rsidP="000B248A">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FC1A04" w:rsidRPr="004A28B8" w:rsidRDefault="00FC1A04" w:rsidP="000B248A">
      <w:pPr>
        <w:ind w:firstLine="708"/>
        <w:jc w:val="both"/>
        <w:rPr>
          <w:rFonts w:ascii="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FC1A04" w:rsidRDefault="00FC1A04" w:rsidP="000B248A">
      <w:pPr>
        <w:ind w:firstLine="708"/>
        <w:jc w:val="both"/>
        <w:rPr>
          <w:rFonts w:ascii="Times New Roman" w:hAnsi="Times New Roman"/>
          <w:b/>
          <w:sz w:val="28"/>
          <w:szCs w:val="28"/>
          <w:u w:val="single"/>
        </w:rPr>
      </w:pPr>
    </w:p>
    <w:p w:rsidR="00FC1A04" w:rsidRPr="004A28B8" w:rsidRDefault="00FC1A04" w:rsidP="000B248A">
      <w:pPr>
        <w:ind w:firstLine="708"/>
        <w:jc w:val="both"/>
        <w:rPr>
          <w:rFonts w:ascii="Times New Roman" w:hAnsi="Times New Roman"/>
          <w:b/>
          <w:sz w:val="24"/>
          <w:szCs w:val="24"/>
          <w:u w:val="single"/>
        </w:rPr>
      </w:pPr>
      <w:r w:rsidRPr="004A28B8">
        <w:rPr>
          <w:rFonts w:ascii="Times New Roman" w:hAnsi="Times New Roman"/>
          <w:b/>
          <w:sz w:val="24"/>
          <w:szCs w:val="24"/>
          <w:u w:val="single"/>
        </w:rPr>
        <w:t>Основное содержание образовательной деятельности «Художественно-эстетическое развитие» с детьми старшего дошкольного возраста.</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Содержание образовательной области "Художественно-эстетическое развитие" представлено разделами:</w:t>
      </w:r>
    </w:p>
    <w:p w:rsidR="00FC1A04" w:rsidRPr="004A28B8" w:rsidRDefault="00FC1A04" w:rsidP="000B248A">
      <w:pPr>
        <w:ind w:firstLine="708"/>
        <w:jc w:val="both"/>
        <w:rPr>
          <w:rFonts w:ascii="Times New Roman" w:hAnsi="Times New Roman"/>
          <w:b/>
          <w:sz w:val="24"/>
          <w:szCs w:val="24"/>
        </w:rPr>
      </w:pPr>
      <w:r w:rsidRPr="004A28B8">
        <w:rPr>
          <w:rFonts w:ascii="Times New Roman" w:hAnsi="Times New Roman"/>
          <w:sz w:val="24"/>
          <w:szCs w:val="24"/>
        </w:rPr>
        <w:t xml:space="preserve">- </w:t>
      </w:r>
      <w:r w:rsidRPr="004A28B8">
        <w:rPr>
          <w:rFonts w:ascii="Times New Roman" w:hAnsi="Times New Roman"/>
          <w:b/>
          <w:sz w:val="24"/>
          <w:szCs w:val="24"/>
        </w:rPr>
        <w:t>изобразительное творчество;</w:t>
      </w:r>
    </w:p>
    <w:p w:rsidR="00FC1A04" w:rsidRPr="004A28B8" w:rsidRDefault="00FC1A04" w:rsidP="000B248A">
      <w:pPr>
        <w:ind w:firstLine="708"/>
        <w:jc w:val="both"/>
        <w:rPr>
          <w:rFonts w:ascii="Times New Roman" w:hAnsi="Times New Roman"/>
          <w:b/>
          <w:sz w:val="24"/>
          <w:szCs w:val="24"/>
        </w:rPr>
      </w:pPr>
      <w:r w:rsidRPr="004A28B8">
        <w:rPr>
          <w:rFonts w:ascii="Times New Roman" w:hAnsi="Times New Roman"/>
          <w:b/>
          <w:sz w:val="24"/>
          <w:szCs w:val="24"/>
        </w:rPr>
        <w:t>- музыка.</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Изобразительная творчество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FC1A04" w:rsidRPr="004A28B8" w:rsidRDefault="00FC1A04" w:rsidP="000B248A">
      <w:pPr>
        <w:ind w:firstLine="708"/>
        <w:jc w:val="both"/>
        <w:rPr>
          <w:rFonts w:ascii="Times New Roman" w:hAnsi="Times New Roman"/>
          <w:sz w:val="24"/>
          <w:szCs w:val="24"/>
        </w:rPr>
      </w:pPr>
      <w:r w:rsidRPr="004A28B8">
        <w:rPr>
          <w:rFonts w:ascii="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FC1A04" w:rsidRDefault="00FC1A04" w:rsidP="000B248A">
      <w:pPr>
        <w:ind w:right="-2"/>
        <w:jc w:val="center"/>
        <w:rPr>
          <w:rFonts w:ascii="Times New Roman" w:hAnsi="Times New Roman"/>
          <w:b/>
          <w:i/>
          <w:sz w:val="24"/>
        </w:rPr>
      </w:pPr>
    </w:p>
    <w:p w:rsidR="00FC1A04" w:rsidRDefault="00FC1A04" w:rsidP="000B248A">
      <w:pPr>
        <w:ind w:right="17"/>
        <w:jc w:val="center"/>
        <w:rPr>
          <w:rFonts w:ascii="Times New Roman" w:hAnsi="Times New Roman"/>
          <w:b/>
          <w:sz w:val="24"/>
        </w:rPr>
      </w:pPr>
    </w:p>
    <w:p w:rsidR="00FC1A04" w:rsidRPr="004A28B8" w:rsidRDefault="00FC1A04" w:rsidP="000B248A">
      <w:pPr>
        <w:ind w:right="17"/>
        <w:jc w:val="center"/>
        <w:rPr>
          <w:rFonts w:ascii="Times New Roman" w:hAnsi="Times New Roman"/>
          <w:color w:val="7030A0"/>
          <w:sz w:val="24"/>
        </w:rPr>
      </w:pPr>
      <w:r w:rsidRPr="004A28B8">
        <w:rPr>
          <w:rFonts w:ascii="Times New Roman" w:hAnsi="Times New Roman"/>
          <w:b/>
          <w:sz w:val="24"/>
        </w:rPr>
        <w:t>Старший дошкольный возраст (с 5 до 6 лет)</w:t>
      </w:r>
      <w:r w:rsidRPr="004A28B8">
        <w:rPr>
          <w:rFonts w:ascii="Times New Roman" w:hAnsi="Times New Roman"/>
          <w:color w:val="7030A0"/>
          <w:sz w:val="24"/>
        </w:rPr>
        <w:t xml:space="preserve"> </w:t>
      </w:r>
    </w:p>
    <w:p w:rsidR="00FC1A04" w:rsidRDefault="00FC1A04" w:rsidP="000B248A">
      <w:pPr>
        <w:ind w:right="17"/>
        <w:jc w:val="center"/>
        <w:rPr>
          <w:rFonts w:ascii="Times New Roman" w:hAnsi="Times New Roman"/>
          <w:b/>
          <w:sz w:val="24"/>
        </w:rPr>
      </w:pPr>
    </w:p>
    <w:p w:rsidR="00FC1A04" w:rsidRPr="00F47247" w:rsidRDefault="00FC1A04" w:rsidP="000B248A">
      <w:pPr>
        <w:ind w:right="17"/>
        <w:jc w:val="center"/>
        <w:rPr>
          <w:rFonts w:ascii="Times New Roman" w:hAnsi="Times New Roman"/>
          <w:b/>
          <w:sz w:val="24"/>
        </w:rPr>
      </w:pPr>
      <w:r w:rsidRPr="00F47247">
        <w:rPr>
          <w:rFonts w:ascii="Times New Roman" w:hAnsi="Times New Roman"/>
          <w:b/>
          <w:sz w:val="24"/>
        </w:rPr>
        <w:t>Изобразительное творчество</w:t>
      </w:r>
      <w:r>
        <w:rPr>
          <w:rFonts w:ascii="Times New Roman" w:hAnsi="Times New Roman"/>
          <w:b/>
          <w:sz w:val="24"/>
        </w:rPr>
        <w:t>.</w:t>
      </w:r>
    </w:p>
    <w:p w:rsidR="00FC1A04" w:rsidRPr="004A28B8" w:rsidRDefault="00FC1A04" w:rsidP="000B248A">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FC1A04" w:rsidRDefault="00FC1A04" w:rsidP="000B248A">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FC1A04" w:rsidRPr="004A28B8" w:rsidRDefault="00FC1A04" w:rsidP="000B248A">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FC1A04" w:rsidRDefault="00FC1A04" w:rsidP="000B248A">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FC1A04" w:rsidRPr="004A28B8" w:rsidRDefault="00FC1A04" w:rsidP="000B248A">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FC1A04" w:rsidRPr="004A28B8" w:rsidRDefault="00FC1A04" w:rsidP="000B248A">
      <w:pPr>
        <w:ind w:right="-2" w:firstLine="720"/>
        <w:jc w:val="both"/>
        <w:rPr>
          <w:rFonts w:ascii="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FC1A04" w:rsidRDefault="00FC1A04" w:rsidP="000B248A">
      <w:pPr>
        <w:rPr>
          <w:rFonts w:ascii="Times New Roman" w:hAnsi="Times New Roman"/>
        </w:rPr>
      </w:pPr>
    </w:p>
    <w:p w:rsidR="00FC1A04" w:rsidRPr="00F47247" w:rsidRDefault="00FC1A04" w:rsidP="000B248A">
      <w:pPr>
        <w:ind w:right="17"/>
        <w:jc w:val="center"/>
        <w:rPr>
          <w:rFonts w:ascii="Times New Roman" w:hAnsi="Times New Roman"/>
          <w:b/>
          <w:sz w:val="24"/>
        </w:rPr>
      </w:pPr>
      <w:r w:rsidRPr="00F47247">
        <w:rPr>
          <w:rFonts w:ascii="Times New Roman" w:hAnsi="Times New Roman"/>
          <w:b/>
          <w:sz w:val="24"/>
        </w:rPr>
        <w:t>Музыка</w:t>
      </w:r>
      <w:r>
        <w:rPr>
          <w:rFonts w:ascii="Times New Roman" w:hAnsi="Times New Roman"/>
          <w:b/>
          <w:sz w:val="24"/>
        </w:rPr>
        <w:t>.</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FC1A04" w:rsidRPr="004A28B8"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FC1A04" w:rsidRPr="004A28B8" w:rsidRDefault="00FC1A04" w:rsidP="000B248A">
      <w:pPr>
        <w:ind w:right="17"/>
        <w:jc w:val="both"/>
        <w:rPr>
          <w:rFonts w:ascii="Times New Roman" w:hAnsi="Times New Roman" w:cs="Times New Roman"/>
          <w:sz w:val="24"/>
          <w:szCs w:val="24"/>
        </w:rPr>
      </w:pPr>
    </w:p>
    <w:p w:rsidR="00FC1A04" w:rsidRPr="00F47247" w:rsidRDefault="00FC1A04" w:rsidP="000B248A">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FC1A04" w:rsidRPr="004A28B8" w:rsidRDefault="00FC1A04" w:rsidP="000B248A">
      <w:pPr>
        <w:ind w:right="17" w:firstLine="720"/>
        <w:jc w:val="both"/>
        <w:rPr>
          <w:rFonts w:ascii="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FC1A04" w:rsidRDefault="00FC1A04" w:rsidP="000B248A">
      <w:pPr>
        <w:jc w:val="center"/>
        <w:rPr>
          <w:rFonts w:ascii="Times New Roman" w:hAnsi="Times New Roman"/>
          <w:b/>
          <w:i/>
          <w:sz w:val="24"/>
        </w:rPr>
      </w:pPr>
    </w:p>
    <w:p w:rsidR="00FC1A04" w:rsidRPr="004A28B8" w:rsidRDefault="00FC1A04" w:rsidP="000B248A">
      <w:pPr>
        <w:jc w:val="center"/>
        <w:rPr>
          <w:rFonts w:ascii="Times New Roman" w:hAnsi="Times New Roman"/>
          <w:b/>
          <w:sz w:val="24"/>
        </w:rPr>
      </w:pPr>
      <w:r w:rsidRPr="004A28B8">
        <w:rPr>
          <w:rFonts w:ascii="Times New Roman" w:hAnsi="Times New Roman"/>
          <w:b/>
          <w:sz w:val="24"/>
        </w:rPr>
        <w:t>Старший дошкольный возраст (с 6 до 7 лет)</w:t>
      </w:r>
    </w:p>
    <w:p w:rsidR="00FC1A04" w:rsidRDefault="00FC1A04" w:rsidP="000B248A">
      <w:pPr>
        <w:rPr>
          <w:rFonts w:ascii="Times New Roman" w:hAnsi="Times New Roman"/>
        </w:rPr>
      </w:pPr>
    </w:p>
    <w:p w:rsidR="00FC1A04" w:rsidRPr="00F47247" w:rsidRDefault="00FC1A04" w:rsidP="000B248A">
      <w:pPr>
        <w:ind w:right="17"/>
        <w:jc w:val="center"/>
        <w:rPr>
          <w:rFonts w:ascii="Times New Roman" w:hAnsi="Times New Roman"/>
          <w:b/>
          <w:sz w:val="24"/>
        </w:rPr>
      </w:pPr>
      <w:r w:rsidRPr="00F47247">
        <w:rPr>
          <w:rFonts w:ascii="Times New Roman" w:hAnsi="Times New Roman"/>
          <w:b/>
          <w:sz w:val="24"/>
        </w:rPr>
        <w:t>Изобразительное творчество</w:t>
      </w:r>
      <w:r>
        <w:rPr>
          <w:rFonts w:ascii="Times New Roman" w:hAnsi="Times New Roman"/>
          <w:b/>
          <w:sz w:val="24"/>
        </w:rPr>
        <w:t>.</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FC1A04" w:rsidRPr="004A28B8" w:rsidRDefault="00FC1A04" w:rsidP="000B248A">
      <w:pPr>
        <w:ind w:right="17" w:firstLine="720"/>
        <w:jc w:val="both"/>
        <w:rPr>
          <w:rFonts w:ascii="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FC1A04" w:rsidRPr="00F47247" w:rsidRDefault="00FC1A04" w:rsidP="000B248A">
      <w:pPr>
        <w:ind w:right="17"/>
        <w:jc w:val="center"/>
        <w:rPr>
          <w:rFonts w:ascii="Times New Roman" w:hAnsi="Times New Roman"/>
          <w:b/>
          <w:sz w:val="24"/>
        </w:rPr>
      </w:pPr>
      <w:r w:rsidRPr="00F47247">
        <w:rPr>
          <w:rFonts w:ascii="Times New Roman" w:hAnsi="Times New Roman"/>
          <w:b/>
          <w:sz w:val="24"/>
        </w:rPr>
        <w:t>Музыка</w:t>
      </w:r>
      <w:r>
        <w:rPr>
          <w:rFonts w:ascii="Times New Roman" w:hAnsi="Times New Roman"/>
          <w:b/>
          <w:sz w:val="24"/>
        </w:rPr>
        <w:t>.</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FC1A04" w:rsidRPr="004A28B8" w:rsidRDefault="00FC1A04" w:rsidP="000B248A">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FC1A04" w:rsidRPr="00EB51E8" w:rsidRDefault="00FC1A04" w:rsidP="000B248A">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FC1A04"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FC1A04" w:rsidRPr="00EB51E8" w:rsidRDefault="00FC1A04" w:rsidP="000B248A">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p>
    <w:p w:rsidR="00FC1A04" w:rsidRPr="00EB51E8" w:rsidRDefault="00FC1A04" w:rsidP="000B248A">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w:t>
      </w:r>
    </w:p>
    <w:p w:rsidR="00FC1A04" w:rsidRPr="00EB51E8" w:rsidRDefault="00FC1A04" w:rsidP="000B248A">
      <w:pPr>
        <w:ind w:right="17"/>
        <w:jc w:val="both"/>
        <w:rPr>
          <w:rFonts w:ascii="Times New Roman" w:hAnsi="Times New Roman" w:cs="Times New Roman"/>
          <w:sz w:val="24"/>
          <w:szCs w:val="24"/>
        </w:rPr>
      </w:pPr>
    </w:p>
    <w:p w:rsidR="00FC1A04" w:rsidRPr="00F47247" w:rsidRDefault="00FC1A04" w:rsidP="000B248A">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FC1A04" w:rsidRDefault="00FC1A04" w:rsidP="000B248A">
      <w:pPr>
        <w:ind w:right="17" w:firstLine="708"/>
        <w:jc w:val="both"/>
        <w:rPr>
          <w:rFonts w:ascii="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FC1A04" w:rsidRDefault="00FC1A04" w:rsidP="000B248A">
      <w:pPr>
        <w:ind w:right="17" w:firstLine="708"/>
        <w:jc w:val="both"/>
        <w:rPr>
          <w:rFonts w:ascii="Times New Roman" w:hAnsi="Times New Roman" w:cs="Times New Roman"/>
          <w:sz w:val="24"/>
          <w:szCs w:val="24"/>
        </w:rPr>
      </w:pPr>
    </w:p>
    <w:p w:rsidR="00FC1A04" w:rsidRDefault="00FC1A04" w:rsidP="00967912">
      <w:pPr>
        <w:spacing w:line="259" w:lineRule="auto"/>
        <w:ind w:left="569" w:right="559" w:hanging="10"/>
        <w:jc w:val="center"/>
        <w:rPr>
          <w:rFonts w:ascii="Times New Roman" w:hAnsi="Times New Roman" w:cs="Times New Roman"/>
          <w:b/>
          <w:sz w:val="28"/>
          <w:szCs w:val="28"/>
        </w:rPr>
      </w:pPr>
    </w:p>
    <w:p w:rsidR="00FC1A04" w:rsidRDefault="00FC1A04" w:rsidP="00967912">
      <w:pPr>
        <w:spacing w:line="259" w:lineRule="auto"/>
        <w:ind w:left="569" w:right="559" w:hanging="10"/>
        <w:jc w:val="center"/>
        <w:rPr>
          <w:rFonts w:ascii="Times New Roman" w:hAnsi="Times New Roman" w:cs="Times New Roman"/>
          <w:b/>
          <w:sz w:val="28"/>
          <w:szCs w:val="28"/>
        </w:rPr>
      </w:pPr>
    </w:p>
    <w:p w:rsidR="00FC1A04" w:rsidRDefault="00FC1A04" w:rsidP="00967912">
      <w:pPr>
        <w:spacing w:line="259" w:lineRule="auto"/>
        <w:ind w:left="569" w:right="559" w:hanging="10"/>
        <w:jc w:val="center"/>
        <w:rPr>
          <w:rFonts w:ascii="Times New Roman" w:hAnsi="Times New Roman" w:cs="Times New Roman"/>
          <w:b/>
          <w:sz w:val="28"/>
          <w:szCs w:val="28"/>
        </w:rPr>
      </w:pPr>
    </w:p>
    <w:p w:rsidR="00FC1A04" w:rsidRPr="00967912" w:rsidRDefault="00FC1A04" w:rsidP="00967912">
      <w:pPr>
        <w:spacing w:line="259" w:lineRule="auto"/>
        <w:ind w:left="569" w:right="559" w:hanging="10"/>
        <w:jc w:val="center"/>
        <w:rPr>
          <w:rFonts w:ascii="Times New Roman" w:hAnsi="Times New Roman" w:cs="Times New Roman"/>
          <w:sz w:val="28"/>
          <w:szCs w:val="28"/>
        </w:rPr>
      </w:pPr>
      <w:r w:rsidRPr="00967912">
        <w:rPr>
          <w:rFonts w:ascii="Times New Roman" w:hAnsi="Times New Roman" w:cs="Times New Roman"/>
          <w:b/>
          <w:sz w:val="28"/>
          <w:szCs w:val="28"/>
        </w:rPr>
        <w:t xml:space="preserve">Литературные средства для решения задач образовательной области  «Художественно-эстетическое развитие»: </w:t>
      </w:r>
    </w:p>
    <w:tbl>
      <w:tblPr>
        <w:tblW w:w="10380" w:type="dxa"/>
        <w:tblInd w:w="5" w:type="dxa"/>
        <w:tblCellMar>
          <w:top w:w="57" w:type="dxa"/>
          <w:left w:w="111" w:type="dxa"/>
          <w:right w:w="115" w:type="dxa"/>
        </w:tblCellMar>
        <w:tblLook w:val="00A0"/>
      </w:tblPr>
      <w:tblGrid>
        <w:gridCol w:w="2544"/>
        <w:gridCol w:w="7836"/>
      </w:tblGrid>
      <w:tr w:rsidR="00FC1A04" w:rsidRPr="0000299E" w:rsidTr="0010212C">
        <w:trPr>
          <w:trHeight w:val="588"/>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Соловьева Е. В.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Я рисую. Пособие для детей 3-4 лет </w:t>
            </w:r>
          </w:p>
        </w:tc>
      </w:tr>
      <w:tr w:rsidR="00FC1A04" w:rsidRPr="0000299E" w:rsidTr="0010212C">
        <w:trPr>
          <w:trHeight w:val="58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Я рисую. Пособие для детей 4-5 лет </w:t>
            </w:r>
          </w:p>
        </w:tc>
      </w:tr>
      <w:tr w:rsidR="00FC1A04" w:rsidRPr="0000299E" w:rsidTr="0010212C">
        <w:trPr>
          <w:trHeight w:val="58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Я рисую. Пособие для детей 5-6 лет </w:t>
            </w:r>
          </w:p>
        </w:tc>
      </w:tr>
      <w:tr w:rsidR="00FC1A04" w:rsidRPr="0000299E" w:rsidTr="0010212C">
        <w:trPr>
          <w:trHeight w:val="58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Я рисую. Пособие для детей 6-7 лет </w:t>
            </w:r>
          </w:p>
        </w:tc>
      </w:tr>
      <w:tr w:rsidR="00FC1A04" w:rsidRPr="0000299E"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Лепим, клеим, мастерим. Пособие для детей 3-4 лет  </w:t>
            </w:r>
          </w:p>
        </w:tc>
      </w:tr>
      <w:tr w:rsidR="00FC1A04" w:rsidRPr="0000299E"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Лепим, клеим, мастерим. Пособие для детей 4-5 лет  </w:t>
            </w:r>
          </w:p>
        </w:tc>
      </w:tr>
    </w:tbl>
    <w:p w:rsidR="00FC1A04" w:rsidRPr="0000299E" w:rsidRDefault="00FC1A04" w:rsidP="00967912">
      <w:pPr>
        <w:spacing w:after="154" w:line="265" w:lineRule="auto"/>
        <w:ind w:right="368"/>
        <w:rPr>
          <w:rFonts w:ascii="Times New Roman" w:hAnsi="Times New Roman" w:cs="Times New Roman"/>
          <w:sz w:val="24"/>
          <w:szCs w:val="24"/>
        </w:rPr>
      </w:pPr>
    </w:p>
    <w:tbl>
      <w:tblPr>
        <w:tblW w:w="10380" w:type="dxa"/>
        <w:tblInd w:w="5" w:type="dxa"/>
        <w:tblCellMar>
          <w:top w:w="57" w:type="dxa"/>
          <w:left w:w="111" w:type="dxa"/>
          <w:right w:w="115" w:type="dxa"/>
        </w:tblCellMar>
        <w:tblLook w:val="00A0"/>
      </w:tblPr>
      <w:tblGrid>
        <w:gridCol w:w="2544"/>
        <w:gridCol w:w="7836"/>
      </w:tblGrid>
      <w:tr w:rsidR="00FC1A04" w:rsidRPr="0000299E"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Лепим, клеим, мастерим. Пособие для детей 5-6 лет  </w:t>
            </w:r>
          </w:p>
        </w:tc>
      </w:tr>
      <w:tr w:rsidR="00FC1A04" w:rsidRPr="0000299E"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Салмина Н.Г., Глебова А.О.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Учимся рисовать. Клетки, точки и штрихи. 5-7 лет </w:t>
            </w:r>
          </w:p>
        </w:tc>
      </w:tr>
      <w:tr w:rsidR="00FC1A04" w:rsidRPr="0000299E" w:rsidTr="0010212C">
        <w:trPr>
          <w:trHeight w:val="58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Шевелев К.В.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Рисуем и дорисовываем. Графические упражнения </w:t>
            </w:r>
          </w:p>
        </w:tc>
      </w:tr>
      <w:tr w:rsidR="00FC1A04" w:rsidRPr="0000299E" w:rsidTr="0010212C">
        <w:trPr>
          <w:trHeight w:val="646"/>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after="16" w:line="259" w:lineRule="auto"/>
              <w:rPr>
                <w:rFonts w:ascii="Times New Roman" w:hAnsi="Times New Roman" w:cs="Times New Roman"/>
                <w:sz w:val="24"/>
                <w:szCs w:val="24"/>
              </w:rPr>
            </w:pPr>
            <w:r w:rsidRPr="0000299E">
              <w:rPr>
                <w:rFonts w:ascii="Times New Roman" w:hAnsi="Times New Roman" w:cs="Times New Roman"/>
                <w:sz w:val="24"/>
                <w:szCs w:val="24"/>
              </w:rPr>
              <w:t xml:space="preserve">Буренина А.И., </w:t>
            </w:r>
          </w:p>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after="16" w:line="259" w:lineRule="auto"/>
              <w:rPr>
                <w:rFonts w:ascii="Times New Roman" w:hAnsi="Times New Roman" w:cs="Times New Roman"/>
                <w:sz w:val="24"/>
                <w:szCs w:val="24"/>
              </w:rPr>
            </w:pPr>
            <w:r w:rsidRPr="0000299E">
              <w:rPr>
                <w:rFonts w:ascii="Times New Roman" w:hAnsi="Times New Roman" w:cs="Times New Roman"/>
                <w:sz w:val="24"/>
                <w:szCs w:val="24"/>
              </w:rPr>
              <w:t>МУЗЫКА ДЕТСТВА. Методические рекомендации по работе с детьми 3-</w:t>
            </w:r>
          </w:p>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4 лет к программе "МИР ОТКРЫТИЙ" </w:t>
            </w:r>
          </w:p>
        </w:tc>
      </w:tr>
      <w:tr w:rsidR="00FC1A04" w:rsidRPr="0000299E" w:rsidTr="0010212C">
        <w:trPr>
          <w:trHeight w:val="643"/>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after="16" w:line="259" w:lineRule="auto"/>
              <w:rPr>
                <w:rFonts w:ascii="Times New Roman" w:hAnsi="Times New Roman" w:cs="Times New Roman"/>
                <w:sz w:val="24"/>
                <w:szCs w:val="24"/>
              </w:rPr>
            </w:pPr>
            <w:r w:rsidRPr="0000299E">
              <w:rPr>
                <w:rFonts w:ascii="Times New Roman" w:hAnsi="Times New Roman" w:cs="Times New Roman"/>
                <w:sz w:val="24"/>
                <w:szCs w:val="24"/>
              </w:rPr>
              <w:t xml:space="preserve">Буренина А.И., </w:t>
            </w:r>
          </w:p>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Музыка детства. Методические рекомендации и репертуар с нотным приложением к программе МИР ОТКРЫТИЙ. 4-5 лет  </w:t>
            </w:r>
          </w:p>
        </w:tc>
      </w:tr>
      <w:tr w:rsidR="00FC1A04" w:rsidRPr="0000299E" w:rsidTr="0010212C">
        <w:trPr>
          <w:trHeight w:val="1282"/>
        </w:trPr>
        <w:tc>
          <w:tcPr>
            <w:tcW w:w="2544"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tcPr>
          <w:p w:rsidR="00FC1A04" w:rsidRPr="0000299E" w:rsidRDefault="00FC1A04" w:rsidP="0010212C">
            <w:pPr>
              <w:spacing w:line="259" w:lineRule="auto"/>
              <w:rPr>
                <w:rFonts w:ascii="Times New Roman" w:hAnsi="Times New Roman" w:cs="Times New Roman"/>
                <w:sz w:val="24"/>
                <w:szCs w:val="24"/>
              </w:rPr>
            </w:pPr>
            <w:r w:rsidRPr="0000299E">
              <w:rPr>
                <w:rFonts w:ascii="Times New Roman" w:hAnsi="Times New Roman" w:cs="Times New Roman"/>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bl>
    <w:p w:rsidR="00FC1A04" w:rsidRPr="00312B7C" w:rsidRDefault="00FC1A04" w:rsidP="000B248A">
      <w:pPr>
        <w:ind w:right="17" w:firstLine="708"/>
        <w:jc w:val="both"/>
        <w:rPr>
          <w:rFonts w:ascii="Times New Roman" w:hAnsi="Times New Roman" w:cs="Times New Roman"/>
          <w:sz w:val="24"/>
          <w:szCs w:val="24"/>
        </w:rPr>
      </w:pPr>
    </w:p>
    <w:p w:rsidR="00FC1A04" w:rsidRPr="00312B7C" w:rsidRDefault="00FC1A04" w:rsidP="000B248A">
      <w:pPr>
        <w:ind w:firstLine="708"/>
        <w:jc w:val="both"/>
        <w:rPr>
          <w:rFonts w:ascii="Times New Roman" w:hAnsi="Times New Roman" w:cs="Times New Roman"/>
          <w:b/>
          <w:sz w:val="24"/>
          <w:szCs w:val="24"/>
        </w:rPr>
      </w:pPr>
      <w:r w:rsidRPr="00312B7C">
        <w:rPr>
          <w:rFonts w:ascii="Times New Roman" w:hAnsi="Times New Roman" w:cs="Times New Roman"/>
          <w:b/>
          <w:sz w:val="24"/>
          <w:szCs w:val="24"/>
        </w:rPr>
        <w:t>2.1.</w:t>
      </w:r>
      <w:r>
        <w:rPr>
          <w:rFonts w:ascii="Times New Roman" w:hAnsi="Times New Roman" w:cs="Times New Roman"/>
          <w:b/>
          <w:sz w:val="24"/>
          <w:szCs w:val="24"/>
        </w:rPr>
        <w:t>1</w:t>
      </w:r>
      <w:r w:rsidRPr="00312B7C">
        <w:rPr>
          <w:rFonts w:ascii="Times New Roman" w:hAnsi="Times New Roman" w:cs="Times New Roman"/>
          <w:b/>
          <w:sz w:val="24"/>
          <w:szCs w:val="24"/>
        </w:rPr>
        <w:t>.5. Образовательная область «Физическое развитие»</w:t>
      </w:r>
      <w:r>
        <w:rPr>
          <w:rFonts w:ascii="Times New Roman" w:hAnsi="Times New Roman" w:cs="Times New Roman"/>
          <w:b/>
          <w:sz w:val="24"/>
          <w:szCs w:val="24"/>
        </w:rPr>
        <w:t xml:space="preserve"> </w:t>
      </w:r>
      <w:r>
        <w:rPr>
          <w:rFonts w:ascii="Times New Roman" w:hAnsi="Times New Roman"/>
          <w:b/>
          <w:sz w:val="24"/>
          <w:szCs w:val="24"/>
        </w:rPr>
        <w:t>(п.32.5. ФАОП ДО)</w:t>
      </w:r>
      <w:r w:rsidRPr="00384082">
        <w:rPr>
          <w:rFonts w:ascii="Times New Roman" w:hAnsi="Times New Roman" w:cs="Times New Roman"/>
          <w:sz w:val="24"/>
          <w:szCs w:val="24"/>
        </w:rPr>
        <w:t>.</w:t>
      </w:r>
    </w:p>
    <w:p w:rsidR="00FC1A04" w:rsidRPr="00312B7C" w:rsidRDefault="00FC1A04" w:rsidP="000B248A">
      <w:pPr>
        <w:ind w:left="3" w:firstLine="708"/>
        <w:jc w:val="both"/>
        <w:rPr>
          <w:rFonts w:ascii="Times New Roman" w:hAnsi="Times New Roman" w:cs="Times New Roman"/>
          <w:sz w:val="24"/>
          <w:szCs w:val="24"/>
        </w:rPr>
      </w:pPr>
      <w:r w:rsidRPr="00312B7C">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FC1A04" w:rsidRPr="00312B7C" w:rsidRDefault="00FC1A04" w:rsidP="000B248A">
      <w:pPr>
        <w:pStyle w:val="ListParagraph"/>
        <w:numPr>
          <w:ilvl w:val="0"/>
          <w:numId w:val="27"/>
        </w:numPr>
        <w:ind w:left="0" w:firstLine="0"/>
        <w:jc w:val="both"/>
        <w:rPr>
          <w:rFonts w:ascii="Times New Roman" w:hAnsi="Times New Roman"/>
          <w:sz w:val="24"/>
          <w:szCs w:val="24"/>
        </w:rPr>
      </w:pPr>
      <w:r w:rsidRPr="00312B7C">
        <w:rPr>
          <w:rFonts w:ascii="Times New Roman" w:hAnsi="Times New Roman"/>
          <w:sz w:val="24"/>
          <w:szCs w:val="24"/>
        </w:rPr>
        <w:t>становления у обучающихся ценностей здорового образа жизни;</w:t>
      </w:r>
    </w:p>
    <w:p w:rsidR="00FC1A04" w:rsidRPr="00EB51E8" w:rsidRDefault="00FC1A04" w:rsidP="000B248A">
      <w:pPr>
        <w:pStyle w:val="ListParagraph"/>
        <w:numPr>
          <w:ilvl w:val="0"/>
          <w:numId w:val="27"/>
        </w:numPr>
        <w:ind w:left="0" w:firstLine="0"/>
        <w:jc w:val="both"/>
        <w:rPr>
          <w:rFonts w:ascii="Times New Roman" w:hAnsi="Times New Roman"/>
          <w:sz w:val="24"/>
          <w:szCs w:val="24"/>
        </w:rPr>
      </w:pPr>
      <w:r w:rsidRPr="00EB51E8">
        <w:rPr>
          <w:rFonts w:ascii="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FC1A04" w:rsidRPr="00EB51E8" w:rsidRDefault="00FC1A04" w:rsidP="000B248A">
      <w:pPr>
        <w:pStyle w:val="ListParagraph"/>
        <w:numPr>
          <w:ilvl w:val="0"/>
          <w:numId w:val="27"/>
        </w:numPr>
        <w:ind w:left="0" w:firstLine="0"/>
        <w:jc w:val="both"/>
        <w:rPr>
          <w:rFonts w:ascii="Times New Roman" w:hAnsi="Times New Roman"/>
          <w:sz w:val="24"/>
          <w:szCs w:val="24"/>
        </w:rPr>
      </w:pPr>
      <w:r w:rsidRPr="00EB51E8">
        <w:rPr>
          <w:rFonts w:ascii="Times New Roman" w:hAnsi="Times New Roman"/>
          <w:sz w:val="24"/>
          <w:szCs w:val="24"/>
        </w:rPr>
        <w:t>развития представлений о своем теле и своих физических возможностях;</w:t>
      </w:r>
    </w:p>
    <w:p w:rsidR="00FC1A04" w:rsidRPr="00EB51E8" w:rsidRDefault="00FC1A04" w:rsidP="000B248A">
      <w:pPr>
        <w:pStyle w:val="ListParagraph"/>
        <w:numPr>
          <w:ilvl w:val="0"/>
          <w:numId w:val="27"/>
        </w:numPr>
        <w:ind w:left="0" w:firstLine="0"/>
        <w:jc w:val="both"/>
        <w:rPr>
          <w:rFonts w:ascii="Times New Roman" w:hAnsi="Times New Roman"/>
          <w:sz w:val="24"/>
          <w:szCs w:val="24"/>
        </w:rPr>
      </w:pPr>
      <w:r w:rsidRPr="00EB51E8">
        <w:rPr>
          <w:rFonts w:ascii="Times New Roman" w:hAnsi="Times New Roman"/>
          <w:sz w:val="24"/>
          <w:szCs w:val="24"/>
        </w:rPr>
        <w:t>приобретения двигательного опыта и совершенствования двигательной активности;</w:t>
      </w:r>
    </w:p>
    <w:p w:rsidR="00FC1A04" w:rsidRPr="00EB51E8" w:rsidRDefault="00FC1A04" w:rsidP="000B248A">
      <w:pPr>
        <w:pStyle w:val="ListParagraph"/>
        <w:numPr>
          <w:ilvl w:val="0"/>
          <w:numId w:val="27"/>
        </w:numPr>
        <w:ind w:left="0" w:firstLine="0"/>
        <w:jc w:val="both"/>
        <w:rPr>
          <w:rFonts w:ascii="Times New Roman" w:hAnsi="Times New Roman"/>
          <w:sz w:val="24"/>
          <w:szCs w:val="24"/>
        </w:rPr>
      </w:pPr>
      <w:r w:rsidRPr="00EB51E8">
        <w:rPr>
          <w:rFonts w:ascii="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FC1A04" w:rsidRPr="00AA677E" w:rsidRDefault="00FC1A04" w:rsidP="000B248A">
      <w:pPr>
        <w:ind w:left="3" w:firstLine="708"/>
        <w:jc w:val="both"/>
        <w:rPr>
          <w:rFonts w:ascii="Times New Roman" w:hAnsi="Times New Roman"/>
          <w:sz w:val="28"/>
          <w:szCs w:val="28"/>
        </w:rPr>
      </w:pPr>
      <w:r w:rsidRPr="00EB51E8">
        <w:rPr>
          <w:rFonts w:ascii="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FC1A04" w:rsidRDefault="00FC1A04" w:rsidP="000B248A">
      <w:pPr>
        <w:ind w:left="3" w:firstLine="708"/>
        <w:jc w:val="both"/>
        <w:rPr>
          <w:rFonts w:ascii="Times New Roman" w:hAnsi="Times New Roman"/>
          <w:b/>
          <w:sz w:val="28"/>
          <w:szCs w:val="28"/>
          <w:u w:val="single"/>
        </w:rPr>
      </w:pPr>
    </w:p>
    <w:p w:rsidR="00FC1A04" w:rsidRPr="00EB51E8" w:rsidRDefault="00FC1A04" w:rsidP="000B248A">
      <w:pPr>
        <w:ind w:left="3" w:firstLine="708"/>
        <w:jc w:val="both"/>
        <w:rPr>
          <w:rFonts w:ascii="Times New Roman" w:hAnsi="Times New Roman"/>
          <w:b/>
          <w:sz w:val="24"/>
          <w:szCs w:val="24"/>
          <w:u w:val="single"/>
        </w:rPr>
      </w:pPr>
      <w:r w:rsidRPr="00EB51E8">
        <w:rPr>
          <w:rFonts w:ascii="Times New Roman" w:hAnsi="Times New Roman"/>
          <w:b/>
          <w:sz w:val="24"/>
          <w:szCs w:val="24"/>
          <w:u w:val="single"/>
        </w:rPr>
        <w:t>Основное содержание образовательной деятельности с детьми младшего дошкольного возраста.</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 физическая культура;</w:t>
      </w:r>
    </w:p>
    <w:p w:rsidR="00FC1A04" w:rsidRPr="00EB51E8"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 представления о ЗОЖ и гигиена.</w:t>
      </w:r>
    </w:p>
    <w:p w:rsidR="00FC1A04" w:rsidRDefault="00FC1A04" w:rsidP="000B248A">
      <w:pPr>
        <w:ind w:left="3" w:firstLine="708"/>
        <w:jc w:val="both"/>
        <w:rPr>
          <w:rFonts w:ascii="Times New Roman" w:hAnsi="Times New Roman"/>
          <w:sz w:val="24"/>
          <w:szCs w:val="24"/>
        </w:rPr>
      </w:pPr>
      <w:r w:rsidRPr="00EB51E8">
        <w:rPr>
          <w:rFonts w:ascii="Times New Roman" w:hAnsi="Times New Roman"/>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согласия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FC1A04" w:rsidRPr="00EB51E8" w:rsidRDefault="00FC1A04" w:rsidP="000B248A">
      <w:pPr>
        <w:ind w:left="3" w:firstLine="708"/>
        <w:jc w:val="both"/>
        <w:rPr>
          <w:rFonts w:ascii="Times New Roman" w:hAnsi="Times New Roman"/>
          <w:sz w:val="24"/>
          <w:szCs w:val="24"/>
        </w:rPr>
      </w:pPr>
    </w:p>
    <w:p w:rsidR="00FC1A04" w:rsidRPr="00B84134" w:rsidRDefault="00FC1A04" w:rsidP="000B248A">
      <w:pPr>
        <w:ind w:left="3" w:firstLine="708"/>
        <w:jc w:val="center"/>
        <w:rPr>
          <w:rFonts w:ascii="Times New Roman" w:hAnsi="Times New Roman"/>
          <w:b/>
          <w:sz w:val="24"/>
          <w:szCs w:val="24"/>
        </w:rPr>
      </w:pPr>
      <w:r w:rsidRPr="00B84134">
        <w:rPr>
          <w:rFonts w:ascii="Times New Roman" w:hAnsi="Times New Roman"/>
          <w:b/>
          <w:sz w:val="24"/>
          <w:szCs w:val="24"/>
        </w:rPr>
        <w:t>Физическая культура.</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FC1A04" w:rsidRPr="009469B8" w:rsidRDefault="00FC1A04" w:rsidP="000B248A">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FC1A04" w:rsidRDefault="00FC1A04" w:rsidP="000B248A">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FC1A04" w:rsidRPr="009469B8" w:rsidRDefault="00FC1A04" w:rsidP="000B248A">
      <w:pPr>
        <w:ind w:left="3" w:firstLine="708"/>
        <w:jc w:val="both"/>
        <w:rPr>
          <w:rFonts w:ascii="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FC1A04" w:rsidRDefault="00FC1A04" w:rsidP="000B248A">
      <w:pPr>
        <w:ind w:left="3" w:firstLine="708"/>
        <w:jc w:val="both"/>
        <w:rPr>
          <w:rFonts w:ascii="Times New Roman" w:hAnsi="Times New Roman"/>
          <w:b/>
          <w:sz w:val="24"/>
          <w:szCs w:val="24"/>
        </w:rPr>
      </w:pPr>
    </w:p>
    <w:p w:rsidR="00FC1A04" w:rsidRDefault="00FC1A04" w:rsidP="000B248A">
      <w:pPr>
        <w:ind w:left="3" w:firstLine="708"/>
        <w:jc w:val="center"/>
        <w:rPr>
          <w:rFonts w:ascii="Times New Roman" w:hAnsi="Times New Roman" w:cs="Times New Roman"/>
          <w:b/>
          <w:sz w:val="24"/>
          <w:szCs w:val="24"/>
        </w:rPr>
      </w:pPr>
    </w:p>
    <w:p w:rsidR="00FC1A04" w:rsidRPr="00B84134" w:rsidRDefault="00FC1A04" w:rsidP="000B248A">
      <w:pPr>
        <w:ind w:left="3" w:firstLine="708"/>
        <w:jc w:val="center"/>
        <w:rPr>
          <w:rFonts w:ascii="Times New Roman" w:hAnsi="Times New Roman" w:cs="Times New Roman"/>
          <w:b/>
          <w:sz w:val="24"/>
          <w:szCs w:val="24"/>
          <w:u w:val="single"/>
        </w:rPr>
      </w:pPr>
      <w:r w:rsidRPr="00B84134">
        <w:rPr>
          <w:rFonts w:ascii="Times New Roman" w:hAnsi="Times New Roman" w:cs="Times New Roman"/>
          <w:b/>
          <w:sz w:val="24"/>
          <w:szCs w:val="24"/>
        </w:rPr>
        <w:t>Представления о здоровом образе жизни и гигиене.</w:t>
      </w:r>
    </w:p>
    <w:p w:rsidR="00FC1A04" w:rsidRPr="009469B8"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FC1A04" w:rsidRPr="009469B8" w:rsidRDefault="00FC1A04" w:rsidP="000B248A">
      <w:pPr>
        <w:ind w:left="3" w:firstLine="708"/>
        <w:jc w:val="both"/>
        <w:rPr>
          <w:rFonts w:ascii="Times New Roman" w:hAnsi="Times New Roman" w:cs="Times New Roman"/>
          <w:b/>
          <w:sz w:val="24"/>
          <w:szCs w:val="24"/>
          <w:u w:val="single"/>
        </w:rPr>
      </w:pPr>
    </w:p>
    <w:p w:rsidR="00FC1A04" w:rsidRPr="009469B8" w:rsidRDefault="00FC1A04" w:rsidP="000B248A">
      <w:pPr>
        <w:ind w:left="3" w:firstLine="708"/>
        <w:jc w:val="both"/>
        <w:rPr>
          <w:rFonts w:ascii="Times New Roman" w:hAnsi="Times New Roman" w:cs="Times New Roman"/>
          <w:b/>
          <w:sz w:val="24"/>
          <w:szCs w:val="24"/>
          <w:u w:val="single"/>
        </w:rPr>
      </w:pPr>
      <w:r w:rsidRPr="009469B8">
        <w:rPr>
          <w:rFonts w:ascii="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FC1A04" w:rsidRPr="009469B8"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FC1A04" w:rsidRPr="009469B8" w:rsidRDefault="00FC1A04" w:rsidP="000B248A">
      <w:pPr>
        <w:pStyle w:val="ListParagraph"/>
        <w:numPr>
          <w:ilvl w:val="0"/>
          <w:numId w:val="28"/>
        </w:numPr>
        <w:jc w:val="both"/>
        <w:rPr>
          <w:rFonts w:ascii="Times New Roman" w:hAnsi="Times New Roman"/>
          <w:sz w:val="24"/>
          <w:szCs w:val="24"/>
        </w:rPr>
      </w:pPr>
      <w:r w:rsidRPr="009469B8">
        <w:rPr>
          <w:rFonts w:ascii="Times New Roman" w:hAnsi="Times New Roman"/>
          <w:sz w:val="24"/>
          <w:szCs w:val="24"/>
        </w:rPr>
        <w:t>физическая культура;</w:t>
      </w:r>
    </w:p>
    <w:p w:rsidR="00FC1A04" w:rsidRPr="009469B8" w:rsidRDefault="00FC1A04" w:rsidP="000B248A">
      <w:pPr>
        <w:pStyle w:val="ListParagraph"/>
        <w:numPr>
          <w:ilvl w:val="0"/>
          <w:numId w:val="28"/>
        </w:numPr>
        <w:jc w:val="both"/>
        <w:rPr>
          <w:rFonts w:ascii="Times New Roman" w:hAnsi="Times New Roman"/>
          <w:sz w:val="24"/>
          <w:szCs w:val="24"/>
        </w:rPr>
      </w:pPr>
      <w:r w:rsidRPr="009469B8">
        <w:rPr>
          <w:rFonts w:ascii="Times New Roman" w:hAnsi="Times New Roman"/>
          <w:sz w:val="24"/>
          <w:szCs w:val="24"/>
        </w:rPr>
        <w:t>представления о здоровом образе жизни и гигиене.</w:t>
      </w:r>
    </w:p>
    <w:p w:rsidR="00FC1A04" w:rsidRPr="009469B8"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FC1A04" w:rsidRPr="009469B8"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FC1A04" w:rsidRPr="009469B8" w:rsidRDefault="00FC1A04" w:rsidP="000B248A">
      <w:pPr>
        <w:ind w:left="3" w:firstLine="708"/>
        <w:jc w:val="both"/>
        <w:rPr>
          <w:rFonts w:ascii="Times New Roman" w:hAnsi="Times New Roman" w:cs="Times New Roman"/>
          <w:sz w:val="24"/>
          <w:szCs w:val="24"/>
        </w:rPr>
      </w:pPr>
    </w:p>
    <w:p w:rsidR="00FC1A04" w:rsidRPr="00B84134" w:rsidRDefault="00FC1A04" w:rsidP="000B248A">
      <w:pPr>
        <w:ind w:left="3" w:firstLine="708"/>
        <w:jc w:val="center"/>
        <w:rPr>
          <w:rFonts w:ascii="Times New Roman" w:hAnsi="Times New Roman" w:cs="Times New Roman"/>
          <w:b/>
          <w:sz w:val="24"/>
          <w:szCs w:val="24"/>
        </w:rPr>
      </w:pPr>
      <w:r w:rsidRPr="00B84134">
        <w:rPr>
          <w:rFonts w:ascii="Times New Roman" w:hAnsi="Times New Roman" w:cs="Times New Roman"/>
          <w:b/>
          <w:sz w:val="24"/>
          <w:szCs w:val="24"/>
        </w:rPr>
        <w:t>Физическая культура.</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FC1A04" w:rsidRPr="009469B8" w:rsidRDefault="00FC1A04" w:rsidP="000B248A">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FC1A04" w:rsidRPr="009469B8" w:rsidRDefault="00FC1A04" w:rsidP="000B248A">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FC1A04" w:rsidRPr="009469B8" w:rsidRDefault="00FC1A04" w:rsidP="000B248A">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FC1A04" w:rsidRPr="009469B8" w:rsidRDefault="00FC1A04" w:rsidP="000B248A">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FC1A04" w:rsidRPr="009469B8" w:rsidRDefault="00FC1A04" w:rsidP="000B248A">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FC1A04" w:rsidRDefault="00FC1A04" w:rsidP="000B248A">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FC1A04"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FC1A04" w:rsidRPr="009469B8" w:rsidRDefault="00FC1A04" w:rsidP="000B248A">
      <w:pPr>
        <w:ind w:left="3" w:firstLine="708"/>
        <w:jc w:val="both"/>
        <w:rPr>
          <w:rFonts w:ascii="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FC1A04" w:rsidRDefault="00FC1A04" w:rsidP="000B248A">
      <w:pPr>
        <w:ind w:left="3" w:firstLine="708"/>
        <w:jc w:val="center"/>
        <w:rPr>
          <w:rFonts w:ascii="Times New Roman" w:hAnsi="Times New Roman"/>
          <w:b/>
          <w:sz w:val="24"/>
          <w:szCs w:val="24"/>
        </w:rPr>
      </w:pPr>
    </w:p>
    <w:p w:rsidR="00FC1A04" w:rsidRPr="00B84134" w:rsidRDefault="00FC1A04" w:rsidP="000B248A">
      <w:pPr>
        <w:ind w:left="3" w:firstLine="708"/>
        <w:jc w:val="center"/>
        <w:rPr>
          <w:rFonts w:ascii="Times New Roman" w:hAnsi="Times New Roman"/>
          <w:b/>
          <w:sz w:val="24"/>
          <w:szCs w:val="24"/>
        </w:rPr>
      </w:pPr>
      <w:r w:rsidRPr="00B84134">
        <w:rPr>
          <w:rFonts w:ascii="Times New Roman" w:hAnsi="Times New Roman"/>
          <w:b/>
          <w:sz w:val="24"/>
          <w:szCs w:val="24"/>
        </w:rPr>
        <w:t>Представления о здоровом образе жизни и гигиене.</w:t>
      </w:r>
    </w:p>
    <w:p w:rsidR="00FC1A04" w:rsidRPr="009469B8" w:rsidRDefault="00FC1A04" w:rsidP="000B248A">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FC1A04" w:rsidRDefault="00FC1A04" w:rsidP="000B248A">
      <w:pPr>
        <w:ind w:left="3" w:firstLine="708"/>
        <w:jc w:val="both"/>
        <w:rPr>
          <w:rFonts w:ascii="Times New Roman" w:hAnsi="Times New Roman"/>
          <w:b/>
          <w:sz w:val="28"/>
          <w:szCs w:val="28"/>
          <w:u w:val="single"/>
        </w:rPr>
      </w:pPr>
    </w:p>
    <w:p w:rsidR="00FC1A04" w:rsidRPr="00D46C35" w:rsidRDefault="00FC1A04" w:rsidP="000B248A">
      <w:pPr>
        <w:ind w:left="3" w:firstLine="708"/>
        <w:jc w:val="both"/>
        <w:rPr>
          <w:rFonts w:ascii="Times New Roman" w:hAnsi="Times New Roman"/>
          <w:b/>
          <w:sz w:val="24"/>
          <w:szCs w:val="24"/>
          <w:u w:val="single"/>
        </w:rPr>
      </w:pPr>
      <w:r w:rsidRPr="00D46C35">
        <w:rPr>
          <w:rFonts w:ascii="Times New Roman" w:hAnsi="Times New Roman"/>
          <w:b/>
          <w:sz w:val="24"/>
          <w:szCs w:val="24"/>
          <w:u w:val="single"/>
        </w:rPr>
        <w:t>Основное содержание образовательной деятельности с детьми старшего дошкольного возраста:</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 </w:t>
      </w:r>
    </w:p>
    <w:p w:rsidR="00FC1A04" w:rsidRPr="00D46C35" w:rsidRDefault="00FC1A04" w:rsidP="000B248A">
      <w:pPr>
        <w:ind w:left="3" w:firstLine="708"/>
        <w:jc w:val="both"/>
        <w:rPr>
          <w:rFonts w:ascii="Times New Roman" w:hAnsi="Times New Roman"/>
          <w:sz w:val="24"/>
          <w:szCs w:val="24"/>
        </w:rPr>
      </w:pPr>
      <w:r w:rsidRPr="00D46C35">
        <w:rPr>
          <w:rFonts w:ascii="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FC1A04" w:rsidRPr="00D46C35" w:rsidRDefault="00FC1A04" w:rsidP="000B248A">
      <w:pPr>
        <w:pStyle w:val="ListParagraph"/>
        <w:numPr>
          <w:ilvl w:val="0"/>
          <w:numId w:val="28"/>
        </w:numPr>
        <w:jc w:val="both"/>
        <w:rPr>
          <w:rFonts w:ascii="Times New Roman" w:hAnsi="Times New Roman"/>
          <w:sz w:val="24"/>
          <w:szCs w:val="24"/>
        </w:rPr>
      </w:pPr>
      <w:r w:rsidRPr="00D46C35">
        <w:rPr>
          <w:rFonts w:ascii="Times New Roman" w:hAnsi="Times New Roman"/>
          <w:sz w:val="24"/>
          <w:szCs w:val="24"/>
        </w:rPr>
        <w:t>физическая культура;</w:t>
      </w:r>
    </w:p>
    <w:p w:rsidR="00FC1A04" w:rsidRPr="00D46C35" w:rsidRDefault="00FC1A04" w:rsidP="000B248A">
      <w:pPr>
        <w:pStyle w:val="ListParagraph"/>
        <w:numPr>
          <w:ilvl w:val="0"/>
          <w:numId w:val="28"/>
        </w:numPr>
        <w:jc w:val="both"/>
        <w:rPr>
          <w:rFonts w:ascii="Times New Roman" w:hAnsi="Times New Roman"/>
          <w:sz w:val="24"/>
          <w:szCs w:val="24"/>
        </w:rPr>
      </w:pPr>
      <w:r w:rsidRPr="00D46C35">
        <w:rPr>
          <w:rFonts w:ascii="Times New Roman" w:hAnsi="Times New Roman"/>
          <w:sz w:val="24"/>
          <w:szCs w:val="24"/>
        </w:rPr>
        <w:t>представления о здоровом образе жизни и гигиене.</w:t>
      </w:r>
    </w:p>
    <w:p w:rsidR="00FC1A04" w:rsidRPr="00D46C35" w:rsidRDefault="00FC1A04" w:rsidP="000B248A">
      <w:pPr>
        <w:ind w:left="3" w:firstLine="708"/>
        <w:jc w:val="both"/>
        <w:rPr>
          <w:rFonts w:ascii="Times New Roman" w:hAnsi="Times New Roman"/>
          <w:sz w:val="24"/>
          <w:szCs w:val="24"/>
        </w:rPr>
      </w:pPr>
    </w:p>
    <w:p w:rsidR="00FC1A04" w:rsidRPr="00D46C35" w:rsidRDefault="00FC1A04" w:rsidP="000B248A">
      <w:pPr>
        <w:ind w:right="-2"/>
        <w:jc w:val="center"/>
        <w:rPr>
          <w:rFonts w:ascii="Times New Roman" w:hAnsi="Times New Roman"/>
          <w:b/>
          <w:sz w:val="24"/>
        </w:rPr>
      </w:pPr>
      <w:r w:rsidRPr="00D46C35">
        <w:rPr>
          <w:rFonts w:ascii="Times New Roman" w:hAnsi="Times New Roman"/>
          <w:b/>
          <w:sz w:val="24"/>
        </w:rPr>
        <w:t>Старший дошкольный возраст (с 5 до 6 лет)</w:t>
      </w:r>
      <w:r>
        <w:rPr>
          <w:rFonts w:ascii="Times New Roman" w:hAnsi="Times New Roman"/>
          <w:b/>
          <w:sz w:val="24"/>
        </w:rPr>
        <w:t>.</w:t>
      </w:r>
    </w:p>
    <w:p w:rsidR="00FC1A04" w:rsidRPr="00D46C35" w:rsidRDefault="00FC1A04" w:rsidP="000B248A">
      <w:pPr>
        <w:rPr>
          <w:rFonts w:ascii="Times New Roman" w:hAnsi="Times New Roman"/>
        </w:rPr>
      </w:pPr>
    </w:p>
    <w:p w:rsidR="00FC1A04" w:rsidRPr="00B84134" w:rsidRDefault="00FC1A04" w:rsidP="000B248A">
      <w:pPr>
        <w:ind w:right="-2"/>
        <w:jc w:val="center"/>
        <w:rPr>
          <w:rFonts w:ascii="Times New Roman" w:hAnsi="Times New Roman"/>
          <w:b/>
          <w:sz w:val="24"/>
        </w:rPr>
      </w:pPr>
      <w:r w:rsidRPr="00B84134">
        <w:rPr>
          <w:rFonts w:ascii="Times New Roman" w:hAnsi="Times New Roman"/>
          <w:b/>
          <w:sz w:val="24"/>
        </w:rPr>
        <w:t>Физическая культура.</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FC1A04" w:rsidRPr="00D72A59" w:rsidRDefault="00FC1A04" w:rsidP="000B248A">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FC1A04" w:rsidRDefault="00FC1A04" w:rsidP="000B248A">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FC1A04" w:rsidRPr="00D72A59" w:rsidRDefault="00FC1A04" w:rsidP="000B248A">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FC1A04" w:rsidRPr="00D72A59" w:rsidRDefault="00FC1A04" w:rsidP="000B248A">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FC1A04" w:rsidRPr="00D72A59" w:rsidRDefault="00FC1A04" w:rsidP="000B248A">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FC1A04" w:rsidRPr="00D72A59" w:rsidRDefault="00FC1A04" w:rsidP="000B248A">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FC1A04"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FC1A04" w:rsidRPr="00D72A59" w:rsidRDefault="00FC1A04" w:rsidP="000B248A">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FC1A04" w:rsidRPr="00D72A59" w:rsidRDefault="00FC1A04" w:rsidP="000B248A">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FC1A04" w:rsidRDefault="00FC1A04" w:rsidP="000B248A">
      <w:pPr>
        <w:jc w:val="center"/>
        <w:rPr>
          <w:rFonts w:ascii="Times New Roman" w:hAnsi="Times New Roman"/>
          <w:sz w:val="24"/>
          <w:szCs w:val="24"/>
        </w:rPr>
      </w:pPr>
    </w:p>
    <w:p w:rsidR="00FC1A04" w:rsidRPr="00B84134" w:rsidRDefault="00FC1A04" w:rsidP="000B248A">
      <w:pPr>
        <w:jc w:val="center"/>
        <w:rPr>
          <w:rFonts w:ascii="Times New Roman" w:hAnsi="Times New Roman"/>
          <w:b/>
          <w:sz w:val="24"/>
          <w:szCs w:val="24"/>
        </w:rPr>
      </w:pPr>
      <w:r w:rsidRPr="00B84134">
        <w:rPr>
          <w:rFonts w:ascii="Times New Roman" w:hAnsi="Times New Roman"/>
          <w:b/>
          <w:sz w:val="24"/>
          <w:szCs w:val="24"/>
        </w:rPr>
        <w:t>Представления о здоровом образе жизни и гигиене.</w:t>
      </w:r>
    </w:p>
    <w:p w:rsidR="00FC1A04" w:rsidRDefault="00FC1A04" w:rsidP="004849A6">
      <w:pPr>
        <w:ind w:firstLine="720"/>
        <w:jc w:val="both"/>
        <w:rPr>
          <w:rFonts w:ascii="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FC1A04" w:rsidRPr="004849A6" w:rsidRDefault="00FC1A04" w:rsidP="004849A6">
      <w:pPr>
        <w:ind w:left="696" w:firstLine="720"/>
        <w:jc w:val="center"/>
        <w:rPr>
          <w:rFonts w:ascii="Times New Roman" w:hAnsi="Times New Roman" w:cs="Times New Roman"/>
          <w:sz w:val="24"/>
          <w:szCs w:val="24"/>
        </w:rPr>
      </w:pPr>
      <w:r w:rsidRPr="00D46C35">
        <w:rPr>
          <w:rFonts w:ascii="Times New Roman" w:hAnsi="Times New Roman"/>
          <w:b/>
          <w:sz w:val="24"/>
          <w:szCs w:val="24"/>
        </w:rPr>
        <w:t>Старший дошкольный возраст (с 6 до 7 лет)</w:t>
      </w:r>
      <w:r>
        <w:rPr>
          <w:rFonts w:ascii="Times New Roman" w:hAnsi="Times New Roman"/>
          <w:b/>
          <w:sz w:val="24"/>
          <w:szCs w:val="24"/>
        </w:rPr>
        <w:t>.</w:t>
      </w:r>
    </w:p>
    <w:p w:rsidR="00FC1A04" w:rsidRPr="00B84134" w:rsidRDefault="00FC1A04" w:rsidP="000B248A">
      <w:pPr>
        <w:ind w:right="-2"/>
        <w:jc w:val="center"/>
        <w:rPr>
          <w:rFonts w:ascii="Times New Roman" w:hAnsi="Times New Roman"/>
          <w:b/>
          <w:sz w:val="24"/>
        </w:rPr>
      </w:pPr>
      <w:r w:rsidRPr="00B84134">
        <w:rPr>
          <w:rFonts w:ascii="Times New Roman" w:hAnsi="Times New Roman"/>
          <w:b/>
          <w:sz w:val="24"/>
        </w:rPr>
        <w:t>Физическая культура.</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FC1A04" w:rsidRPr="00673D75" w:rsidRDefault="00FC1A04" w:rsidP="000B248A">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FC1A04" w:rsidRPr="00673D75" w:rsidRDefault="00FC1A04" w:rsidP="000B248A">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FC1A04" w:rsidRDefault="00FC1A04" w:rsidP="000B248A">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FC1A04" w:rsidRPr="00673D75" w:rsidRDefault="00FC1A04" w:rsidP="000B248A">
      <w:pPr>
        <w:jc w:val="both"/>
        <w:rPr>
          <w:rFonts w:ascii="Times New Roman" w:hAnsi="Times New Roman" w:cs="Times New Roman"/>
          <w:sz w:val="24"/>
          <w:szCs w:val="24"/>
        </w:rPr>
      </w:pPr>
    </w:p>
    <w:p w:rsidR="00FC1A04" w:rsidRPr="00B84134" w:rsidRDefault="00FC1A04" w:rsidP="000B248A">
      <w:pPr>
        <w:jc w:val="center"/>
        <w:rPr>
          <w:rFonts w:ascii="Times New Roman" w:hAnsi="Times New Roman" w:cs="Times New Roman"/>
          <w:b/>
          <w:sz w:val="24"/>
          <w:szCs w:val="24"/>
        </w:rPr>
      </w:pPr>
      <w:r w:rsidRPr="00B84134">
        <w:rPr>
          <w:rFonts w:ascii="Times New Roman" w:hAnsi="Times New Roman" w:cs="Times New Roman"/>
          <w:b/>
          <w:sz w:val="24"/>
          <w:szCs w:val="24"/>
        </w:rPr>
        <w:t>Представления о здоровом образе жизни и гигиене.</w:t>
      </w:r>
    </w:p>
    <w:p w:rsidR="00FC1A04" w:rsidRPr="00A4002A" w:rsidRDefault="00FC1A04" w:rsidP="00A4002A">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FC1A04" w:rsidRDefault="00FC1A04" w:rsidP="000B248A"/>
    <w:p w:rsidR="00FC1A04" w:rsidRPr="0000299E" w:rsidRDefault="00FC1A04" w:rsidP="001A1237">
      <w:pPr>
        <w:spacing w:before="540" w:line="276" w:lineRule="atLeast"/>
        <w:ind w:firstLine="703"/>
        <w:jc w:val="both"/>
        <w:rPr>
          <w:rFonts w:ascii="Times New Roman" w:hAnsi="Times New Roman" w:cs="Times New Roman"/>
        </w:rPr>
      </w:pPr>
      <w:r w:rsidRPr="0000299E">
        <w:rPr>
          <w:rFonts w:ascii="Times New Roman" w:hAnsi="Times New Roman" w:cs="Times New Roman"/>
          <w:b/>
          <w:color w:val="000000"/>
          <w:sz w:val="24"/>
        </w:rPr>
        <w:t xml:space="preserve">Перечень методических </w:t>
      </w:r>
      <w:r w:rsidRPr="0000299E">
        <w:rPr>
          <w:rFonts w:ascii="Times New Roman" w:hAnsi="Times New Roman" w:cs="Times New Roman"/>
          <w:b/>
          <w:color w:val="000000"/>
          <w:spacing w:val="1"/>
          <w:sz w:val="24"/>
        </w:rPr>
        <w:t>пособий</w:t>
      </w:r>
      <w:r w:rsidRPr="0000299E">
        <w:rPr>
          <w:rFonts w:ascii="Times New Roman" w:hAnsi="Times New Roman" w:cs="Times New Roman"/>
          <w:b/>
          <w:color w:val="000000"/>
          <w:sz w:val="24"/>
        </w:rPr>
        <w:t>, необходимых для</w:t>
      </w:r>
      <w:r w:rsidRPr="0000299E">
        <w:rPr>
          <w:rFonts w:ascii="Times New Roman" w:hAnsi="Times New Roman" w:cs="Times New Roman"/>
          <w:b/>
          <w:color w:val="000000"/>
          <w:spacing w:val="1"/>
          <w:sz w:val="24"/>
        </w:rPr>
        <w:t xml:space="preserve"> </w:t>
      </w:r>
      <w:r w:rsidRPr="0000299E">
        <w:rPr>
          <w:rFonts w:ascii="Times New Roman" w:hAnsi="Times New Roman" w:cs="Times New Roman"/>
          <w:b/>
          <w:color w:val="000000"/>
          <w:sz w:val="24"/>
        </w:rPr>
        <w:t>реализации</w:t>
      </w:r>
      <w:r w:rsidRPr="0000299E">
        <w:rPr>
          <w:rFonts w:ascii="Times New Roman" w:hAnsi="Times New Roman" w:cs="Times New Roman"/>
          <w:b/>
          <w:color w:val="000000"/>
          <w:spacing w:val="-2"/>
          <w:sz w:val="24"/>
        </w:rPr>
        <w:t xml:space="preserve"> </w:t>
      </w:r>
      <w:r w:rsidRPr="0000299E">
        <w:rPr>
          <w:rFonts w:ascii="Times New Roman" w:hAnsi="Times New Roman" w:cs="Times New Roman"/>
          <w:b/>
          <w:color w:val="000000"/>
          <w:sz w:val="24"/>
        </w:rPr>
        <w:t>ОО</w:t>
      </w:r>
      <w:r w:rsidRPr="0000299E">
        <w:rPr>
          <w:rFonts w:ascii="Times New Roman" w:hAnsi="Times New Roman" w:cs="Times New Roman"/>
          <w:b/>
          <w:color w:val="000000"/>
          <w:spacing w:val="1"/>
          <w:sz w:val="24"/>
        </w:rPr>
        <w:t xml:space="preserve"> </w:t>
      </w:r>
      <w:r w:rsidRPr="0000299E">
        <w:rPr>
          <w:rFonts w:ascii="Times New Roman" w:hAnsi="Times New Roman" w:cs="Times New Roman"/>
          <w:b/>
          <w:color w:val="000000"/>
          <w:spacing w:val="-1"/>
          <w:sz w:val="24"/>
        </w:rPr>
        <w:t>«ФР»</w:t>
      </w:r>
      <w:r w:rsidRPr="0000299E">
        <w:rPr>
          <w:rFonts w:ascii="Times New Roman" w:hAnsi="Times New Roman" w:cs="Times New Roman"/>
          <w:b/>
          <w:color w:val="000000"/>
          <w:spacing w:val="1"/>
          <w:sz w:val="24"/>
        </w:rPr>
        <w:t xml:space="preserve"> </w:t>
      </w:r>
      <w:r w:rsidRPr="0000299E">
        <w:rPr>
          <w:rFonts w:ascii="Times New Roman" w:hAnsi="Times New Roman" w:cs="Times New Roman"/>
          <w:b/>
          <w:color w:val="000000"/>
          <w:sz w:val="24"/>
        </w:rPr>
        <w:t>в воспитательно-образовательном</w:t>
      </w:r>
      <w:r w:rsidRPr="0000299E">
        <w:rPr>
          <w:rFonts w:ascii="Times New Roman" w:hAnsi="Times New Roman" w:cs="Times New Roman"/>
          <w:b/>
          <w:color w:val="000000"/>
          <w:spacing w:val="1"/>
          <w:sz w:val="24"/>
        </w:rPr>
        <w:t xml:space="preserve"> </w:t>
      </w:r>
      <w:r w:rsidRPr="0000299E">
        <w:rPr>
          <w:rFonts w:ascii="Times New Roman" w:hAnsi="Times New Roman" w:cs="Times New Roman"/>
          <w:b/>
          <w:color w:val="000000"/>
          <w:spacing w:val="-1"/>
          <w:sz w:val="24"/>
        </w:rPr>
        <w:t>процессе</w:t>
      </w:r>
    </w:p>
    <w:p w:rsidR="00FC1A04" w:rsidRPr="0000299E" w:rsidRDefault="00FC1A04" w:rsidP="001A1237">
      <w:pPr>
        <w:spacing w:before="116"/>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Физическая культура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в детском</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саду: младшая группа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2"/>
          <w:sz w:val="24"/>
        </w:rPr>
        <w:t>(3–4</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года).</w:t>
      </w:r>
    </w:p>
    <w:p w:rsidR="00FC1A04" w:rsidRPr="0000299E" w:rsidRDefault="00FC1A04" w:rsidP="001A1237">
      <w:pPr>
        <w:spacing w:before="116"/>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Физическая культура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в детском</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саду: средняя группа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2"/>
          <w:sz w:val="24"/>
        </w:rPr>
        <w:t>(4–5</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лет).</w:t>
      </w:r>
    </w:p>
    <w:p w:rsidR="00FC1A04" w:rsidRPr="0000299E" w:rsidRDefault="00FC1A04" w:rsidP="001A1237">
      <w:pPr>
        <w:spacing w:before="116"/>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Физическая культура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в детском</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саду: старшая группа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2"/>
          <w:sz w:val="24"/>
        </w:rPr>
        <w:t>(5–6</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лет).</w:t>
      </w:r>
    </w:p>
    <w:p w:rsidR="00FC1A04" w:rsidRPr="0000299E" w:rsidRDefault="00FC1A04" w:rsidP="001A1237">
      <w:pPr>
        <w:spacing w:before="116"/>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z w:val="24"/>
        </w:rPr>
        <w:t>Л.</w:t>
      </w:r>
      <w:r w:rsidRPr="0000299E">
        <w:rPr>
          <w:rFonts w:ascii="Times New Roman" w:hAnsi="Times New Roman" w:cs="Times New Roman"/>
          <w:color w:val="000000"/>
          <w:spacing w:val="19"/>
          <w:sz w:val="24"/>
        </w:rPr>
        <w:t xml:space="preserve"> </w:t>
      </w:r>
      <w:r w:rsidRPr="0000299E">
        <w:rPr>
          <w:rFonts w:ascii="Times New Roman" w:hAnsi="Times New Roman" w:cs="Times New Roman"/>
          <w:color w:val="000000"/>
          <w:spacing w:val="1"/>
          <w:sz w:val="24"/>
        </w:rPr>
        <w:t>И.</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z w:val="24"/>
        </w:rPr>
        <w:t>Физическая</w:t>
      </w:r>
      <w:r w:rsidRPr="0000299E">
        <w:rPr>
          <w:rFonts w:ascii="Times New Roman" w:hAnsi="Times New Roman" w:cs="Times New Roman"/>
          <w:color w:val="000000"/>
          <w:spacing w:val="19"/>
          <w:sz w:val="24"/>
        </w:rPr>
        <w:t xml:space="preserve"> </w:t>
      </w:r>
      <w:r w:rsidRPr="0000299E">
        <w:rPr>
          <w:rFonts w:ascii="Times New Roman" w:hAnsi="Times New Roman" w:cs="Times New Roman"/>
          <w:color w:val="000000"/>
          <w:sz w:val="24"/>
        </w:rPr>
        <w:t>культура</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z w:val="24"/>
        </w:rPr>
        <w:t>в</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pacing w:val="1"/>
          <w:sz w:val="24"/>
        </w:rPr>
        <w:t>детском</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pacing w:val="-1"/>
          <w:sz w:val="24"/>
        </w:rPr>
        <w:t>саду:</w:t>
      </w:r>
      <w:r w:rsidRPr="0000299E">
        <w:rPr>
          <w:rFonts w:ascii="Times New Roman" w:hAnsi="Times New Roman" w:cs="Times New Roman"/>
          <w:color w:val="000000"/>
          <w:spacing w:val="21"/>
          <w:sz w:val="24"/>
        </w:rPr>
        <w:t xml:space="preserve"> </w:t>
      </w:r>
      <w:r w:rsidRPr="0000299E">
        <w:rPr>
          <w:rFonts w:ascii="Times New Roman" w:hAnsi="Times New Roman" w:cs="Times New Roman"/>
          <w:color w:val="000000"/>
          <w:sz w:val="24"/>
        </w:rPr>
        <w:t>подготовительная</w:t>
      </w:r>
      <w:r w:rsidRPr="0000299E">
        <w:rPr>
          <w:rFonts w:ascii="Times New Roman" w:hAnsi="Times New Roman" w:cs="Times New Roman"/>
          <w:color w:val="000000"/>
          <w:spacing w:val="19"/>
          <w:sz w:val="24"/>
        </w:rPr>
        <w:t xml:space="preserve"> </w:t>
      </w:r>
      <w:r w:rsidRPr="0000299E">
        <w:rPr>
          <w:rFonts w:ascii="Times New Roman" w:hAnsi="Times New Roman" w:cs="Times New Roman"/>
          <w:color w:val="000000"/>
          <w:sz w:val="24"/>
        </w:rPr>
        <w:t>к</w:t>
      </w:r>
      <w:r w:rsidRPr="0000299E">
        <w:rPr>
          <w:rFonts w:ascii="Times New Roman" w:hAnsi="Times New Roman" w:cs="Times New Roman"/>
          <w:color w:val="000000"/>
          <w:spacing w:val="20"/>
          <w:sz w:val="24"/>
        </w:rPr>
        <w:t xml:space="preserve"> </w:t>
      </w:r>
      <w:r w:rsidRPr="0000299E">
        <w:rPr>
          <w:rFonts w:ascii="Times New Roman" w:hAnsi="Times New Roman" w:cs="Times New Roman"/>
          <w:color w:val="000000"/>
          <w:sz w:val="24"/>
        </w:rPr>
        <w:t>школе</w:t>
      </w:r>
      <w:r w:rsidRPr="0000299E">
        <w:rPr>
          <w:rFonts w:ascii="Times New Roman" w:hAnsi="Times New Roman" w:cs="Times New Roman"/>
          <w:color w:val="000000"/>
          <w:spacing w:val="18"/>
          <w:sz w:val="24"/>
        </w:rPr>
        <w:t xml:space="preserve"> </w:t>
      </w:r>
      <w:r w:rsidRPr="0000299E">
        <w:rPr>
          <w:rFonts w:ascii="Times New Roman" w:hAnsi="Times New Roman" w:cs="Times New Roman"/>
          <w:color w:val="000000"/>
          <w:spacing w:val="-1"/>
          <w:sz w:val="24"/>
        </w:rPr>
        <w:t xml:space="preserve">группа </w:t>
      </w:r>
      <w:r w:rsidRPr="0000299E">
        <w:rPr>
          <w:rFonts w:ascii="Times New Roman" w:hAnsi="Times New Roman" w:cs="Times New Roman"/>
          <w:color w:val="000000"/>
          <w:sz w:val="24"/>
        </w:rPr>
        <w:t>(6–7 лет).</w:t>
      </w:r>
    </w:p>
    <w:p w:rsidR="00FC1A04" w:rsidRPr="0000299E" w:rsidRDefault="00FC1A04" w:rsidP="001A1237">
      <w:pPr>
        <w:spacing w:before="38"/>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Сборник</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подвижных</w:t>
      </w:r>
      <w:r w:rsidRPr="0000299E">
        <w:rPr>
          <w:rFonts w:ascii="Times New Roman" w:hAnsi="Times New Roman" w:cs="Times New Roman"/>
          <w:color w:val="000000"/>
          <w:spacing w:val="3"/>
          <w:sz w:val="24"/>
        </w:rPr>
        <w:t xml:space="preserve"> </w:t>
      </w:r>
      <w:r w:rsidRPr="0000299E">
        <w:rPr>
          <w:rFonts w:ascii="Times New Roman" w:hAnsi="Times New Roman" w:cs="Times New Roman"/>
          <w:color w:val="000000"/>
          <w:spacing w:val="-1"/>
          <w:sz w:val="24"/>
        </w:rPr>
        <w:t>игр</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 xml:space="preserve">/ </w:t>
      </w:r>
      <w:r w:rsidRPr="0000299E">
        <w:rPr>
          <w:rFonts w:ascii="Times New Roman" w:hAnsi="Times New Roman" w:cs="Times New Roman"/>
          <w:color w:val="000000"/>
          <w:spacing w:val="1"/>
          <w:sz w:val="24"/>
        </w:rPr>
        <w:t>Автор</w:t>
      </w:r>
      <w:r w:rsidRPr="0000299E">
        <w:rPr>
          <w:rFonts w:ascii="Times New Roman" w:hAnsi="Times New Roman" w:cs="Times New Roman"/>
          <w:color w:val="000000"/>
          <w:spacing w:val="-1"/>
          <w:sz w:val="24"/>
        </w:rPr>
        <w:t>-</w:t>
      </w:r>
      <w:r w:rsidRPr="0000299E">
        <w:rPr>
          <w:rFonts w:ascii="Times New Roman" w:hAnsi="Times New Roman" w:cs="Times New Roman"/>
          <w:color w:val="000000"/>
          <w:sz w:val="24"/>
        </w:rPr>
        <w:t>сост. Э. Я. Степаненкова.</w:t>
      </w:r>
    </w:p>
    <w:p w:rsidR="00FC1A04" w:rsidRPr="0000299E" w:rsidRDefault="00FC1A04" w:rsidP="001A1237">
      <w:pPr>
        <w:spacing w:before="38"/>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Федорова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С. Ю. Примерные</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планы физкультурных</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занятий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с</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детьми</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3"/>
          <w:sz w:val="24"/>
        </w:rPr>
        <w:t>2–3</w:t>
      </w:r>
      <w:r w:rsidRPr="0000299E">
        <w:rPr>
          <w:rFonts w:ascii="Times New Roman" w:hAnsi="Times New Roman" w:cs="Times New Roman"/>
          <w:color w:val="000000"/>
          <w:spacing w:val="-3"/>
          <w:sz w:val="24"/>
        </w:rPr>
        <w:t xml:space="preserve"> </w:t>
      </w:r>
      <w:r w:rsidRPr="0000299E">
        <w:rPr>
          <w:rFonts w:ascii="Times New Roman" w:hAnsi="Times New Roman" w:cs="Times New Roman"/>
          <w:color w:val="000000"/>
          <w:sz w:val="24"/>
        </w:rPr>
        <w:t>лет</w:t>
      </w:r>
    </w:p>
    <w:p w:rsidR="00FC1A04" w:rsidRPr="0000299E" w:rsidRDefault="00FC1A04" w:rsidP="001A1237">
      <w:pPr>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Оздоровительная гимнастика:</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pacing w:val="1"/>
          <w:sz w:val="24"/>
        </w:rPr>
        <w:t xml:space="preserve">комплексы </w:t>
      </w:r>
      <w:r w:rsidRPr="0000299E">
        <w:rPr>
          <w:rFonts w:ascii="Times New Roman" w:hAnsi="Times New Roman" w:cs="Times New Roman"/>
          <w:color w:val="000000"/>
          <w:sz w:val="24"/>
        </w:rPr>
        <w:t>упражнений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для детей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2"/>
          <w:sz w:val="24"/>
        </w:rPr>
        <w:t>3–4</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лет.</w:t>
      </w:r>
    </w:p>
    <w:p w:rsidR="00FC1A04" w:rsidRPr="0000299E" w:rsidRDefault="00FC1A04" w:rsidP="001A1237">
      <w:pPr>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Оздоровительная гимнастика:</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комплексы</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упражнений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для детей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4"/>
          <w:sz w:val="24"/>
        </w:rPr>
        <w:t>4–5</w:t>
      </w:r>
      <w:r w:rsidRPr="0000299E">
        <w:rPr>
          <w:rFonts w:ascii="Times New Roman" w:hAnsi="Times New Roman" w:cs="Times New Roman"/>
          <w:color w:val="000000"/>
          <w:spacing w:val="-4"/>
          <w:sz w:val="24"/>
        </w:rPr>
        <w:t xml:space="preserve"> </w:t>
      </w:r>
      <w:r w:rsidRPr="0000299E">
        <w:rPr>
          <w:rFonts w:ascii="Times New Roman" w:hAnsi="Times New Roman" w:cs="Times New Roman"/>
          <w:color w:val="000000"/>
          <w:sz w:val="24"/>
        </w:rPr>
        <w:t>лет.</w:t>
      </w:r>
    </w:p>
    <w:p w:rsidR="00FC1A04" w:rsidRPr="0000299E" w:rsidRDefault="00FC1A04" w:rsidP="001A1237">
      <w:pPr>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Оздоровительная гимнастика:</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комплексы</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упражнений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для детей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4"/>
          <w:sz w:val="24"/>
        </w:rPr>
        <w:t>5–6</w:t>
      </w:r>
      <w:r w:rsidRPr="0000299E">
        <w:rPr>
          <w:rFonts w:ascii="Times New Roman" w:hAnsi="Times New Roman" w:cs="Times New Roman"/>
          <w:color w:val="000000"/>
          <w:spacing w:val="-4"/>
          <w:sz w:val="24"/>
        </w:rPr>
        <w:t xml:space="preserve"> </w:t>
      </w:r>
      <w:r w:rsidRPr="0000299E">
        <w:rPr>
          <w:rFonts w:ascii="Times New Roman" w:hAnsi="Times New Roman" w:cs="Times New Roman"/>
          <w:color w:val="000000"/>
          <w:sz w:val="24"/>
        </w:rPr>
        <w:t>лет.</w:t>
      </w:r>
    </w:p>
    <w:p w:rsidR="00FC1A04" w:rsidRPr="0000299E" w:rsidRDefault="00FC1A04" w:rsidP="001A1237">
      <w:pPr>
        <w:ind w:left="286"/>
        <w:rPr>
          <w:rFonts w:ascii="Times New Roman" w:hAnsi="Times New Roman" w:cs="Times New Roman"/>
          <w:color w:val="000000"/>
        </w:rPr>
      </w:pPr>
      <w:r w:rsidRPr="0000299E">
        <w:rPr>
          <w:rFonts w:ascii="Times New Roman" w:hAnsi="Times New Roman" w:cs="Times New Roman"/>
          <w:color w:val="000000"/>
          <w:sz w:val="24"/>
        </w:rPr>
        <w:t></w:t>
      </w:r>
      <w:r w:rsidRPr="0000299E">
        <w:rPr>
          <w:rFonts w:ascii="Times New Roman" w:hAnsi="Times New Roman" w:cs="Times New Roman"/>
          <w:color w:val="000000"/>
          <w:spacing w:val="111"/>
          <w:sz w:val="24"/>
        </w:rPr>
        <w:t xml:space="preserve"> </w:t>
      </w:r>
      <w:r w:rsidRPr="0000299E">
        <w:rPr>
          <w:rFonts w:ascii="Times New Roman" w:hAnsi="Times New Roman" w:cs="Times New Roman"/>
          <w:color w:val="000000"/>
          <w:sz w:val="24"/>
        </w:rPr>
        <w:t>Пензулаева</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Л. И. Оздоровительная гимнастика:</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комплексы</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упражнений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z w:val="24"/>
        </w:rPr>
        <w:t>для детей</w:t>
      </w:r>
      <w:r w:rsidRPr="0000299E">
        <w:rPr>
          <w:rFonts w:ascii="Times New Roman" w:hAnsi="Times New Roman" w:cs="Times New Roman"/>
          <w:color w:val="000000"/>
          <w:spacing w:val="1"/>
          <w:sz w:val="24"/>
        </w:rPr>
        <w:t xml:space="preserve"> </w:t>
      </w:r>
      <w:r w:rsidRPr="0000299E">
        <w:rPr>
          <w:rFonts w:ascii="Times New Roman" w:hAnsi="Times New Roman" w:cs="Times New Roman"/>
          <w:color w:val="000000"/>
          <w:spacing w:val="2"/>
          <w:sz w:val="24"/>
        </w:rPr>
        <w:t>6–7</w:t>
      </w:r>
      <w:r w:rsidRPr="0000299E">
        <w:rPr>
          <w:rFonts w:ascii="Times New Roman" w:hAnsi="Times New Roman" w:cs="Times New Roman"/>
          <w:color w:val="000000"/>
          <w:spacing w:val="-2"/>
          <w:sz w:val="24"/>
        </w:rPr>
        <w:t xml:space="preserve"> </w:t>
      </w:r>
      <w:r w:rsidRPr="0000299E">
        <w:rPr>
          <w:rFonts w:ascii="Times New Roman" w:hAnsi="Times New Roman" w:cs="Times New Roman"/>
          <w:color w:val="000000"/>
          <w:sz w:val="24"/>
        </w:rPr>
        <w:t>лет.</w:t>
      </w:r>
    </w:p>
    <w:p w:rsidR="00FC1A04" w:rsidRDefault="00FC1A04" w:rsidP="000B248A">
      <w:pPr>
        <w:sectPr w:rsidR="00FC1A04" w:rsidSect="000B248A">
          <w:pgSz w:w="11906" w:h="16838"/>
          <w:pgMar w:top="1134" w:right="851" w:bottom="1134" w:left="851" w:header="709" w:footer="709" w:gutter="0"/>
          <w:cols w:space="708"/>
          <w:docGrid w:linePitch="360"/>
        </w:sectPr>
      </w:pPr>
    </w:p>
    <w:p w:rsidR="00FC1A04" w:rsidRPr="00E31AC7" w:rsidRDefault="00FC1A04" w:rsidP="000B248A">
      <w:pPr>
        <w:ind w:right="-55" w:firstLine="567"/>
        <w:jc w:val="both"/>
        <w:rPr>
          <w:rFonts w:ascii="Times New Roman" w:hAnsi="Times New Roman" w:cs="Times New Roman"/>
          <w:b/>
          <w:sz w:val="24"/>
          <w:szCs w:val="24"/>
        </w:rPr>
      </w:pPr>
      <w:r>
        <w:rPr>
          <w:rFonts w:ascii="Times New Roman" w:hAnsi="Times New Roman" w:cs="Times New Roman"/>
          <w:b/>
          <w:sz w:val="24"/>
          <w:szCs w:val="24"/>
        </w:rPr>
        <w:t>2.1.2</w:t>
      </w:r>
      <w:r w:rsidRPr="00E31AC7">
        <w:rPr>
          <w:rFonts w:ascii="Times New Roman" w:hAnsi="Times New Roman" w:cs="Times New Roman"/>
          <w:b/>
          <w:sz w:val="24"/>
          <w:szCs w:val="24"/>
        </w:rPr>
        <w:t>. Взаимодействие педагогических работников с детьми</w:t>
      </w:r>
      <w:r>
        <w:rPr>
          <w:rFonts w:ascii="Times New Roman" w:hAnsi="Times New Roman" w:cs="Times New Roman"/>
          <w:b/>
          <w:sz w:val="24"/>
          <w:szCs w:val="24"/>
        </w:rPr>
        <w:t xml:space="preserve"> </w:t>
      </w:r>
      <w:r>
        <w:rPr>
          <w:rFonts w:ascii="Times New Roman" w:hAnsi="Times New Roman"/>
          <w:b/>
          <w:sz w:val="24"/>
          <w:szCs w:val="24"/>
        </w:rPr>
        <w:t>(п.38. ФАОП ДО)</w:t>
      </w:r>
      <w:r w:rsidRPr="00384082">
        <w:rPr>
          <w:rFonts w:ascii="Times New Roman" w:hAnsi="Times New Roman" w:cs="Times New Roman"/>
          <w:sz w:val="24"/>
          <w:szCs w:val="24"/>
        </w:rPr>
        <w:t>.</w:t>
      </w:r>
    </w:p>
    <w:p w:rsidR="00FC1A04" w:rsidRPr="00E31AC7" w:rsidRDefault="00FC1A04" w:rsidP="000B248A">
      <w:pPr>
        <w:pStyle w:val="Heading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FC1A04" w:rsidRPr="00E31AC7" w:rsidRDefault="00FC1A04" w:rsidP="000B248A">
      <w:pPr>
        <w:pStyle w:val="BodyText"/>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FC1A04" w:rsidRPr="00E31AC7" w:rsidRDefault="00FC1A04" w:rsidP="00AA1DF6">
      <w:pPr>
        <w:pStyle w:val="ListParagraph"/>
        <w:widowControl w:val="0"/>
        <w:numPr>
          <w:ilvl w:val="0"/>
          <w:numId w:val="67"/>
        </w:numPr>
        <w:tabs>
          <w:tab w:val="left" w:pos="794"/>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и</w:t>
      </w:r>
      <w:r w:rsidRPr="00E31AC7">
        <w:rPr>
          <w:rFonts w:ascii="Times New Roman" w:hAnsi="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olor w:val="231F20"/>
          <w:spacing w:val="-5"/>
          <w:sz w:val="24"/>
          <w:szCs w:val="24"/>
        </w:rPr>
        <w:t xml:space="preserve"> </w:t>
      </w:r>
      <w:r w:rsidRPr="00E31AC7">
        <w:rPr>
          <w:rFonts w:ascii="Times New Roman" w:hAnsi="Times New Roman"/>
          <w:color w:val="231F20"/>
          <w:sz w:val="24"/>
          <w:szCs w:val="24"/>
        </w:rPr>
        <w:t>ребенка.</w:t>
      </w:r>
    </w:p>
    <w:p w:rsidR="00FC1A04" w:rsidRPr="00E31AC7" w:rsidRDefault="00FC1A04" w:rsidP="00AA1DF6">
      <w:pPr>
        <w:pStyle w:val="ListParagraph"/>
        <w:widowControl w:val="0"/>
        <w:numPr>
          <w:ilvl w:val="0"/>
          <w:numId w:val="67"/>
        </w:numPr>
        <w:tabs>
          <w:tab w:val="left" w:pos="768"/>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в</w:t>
      </w:r>
      <w:r w:rsidRPr="00E31AC7">
        <w:rPr>
          <w:rFonts w:ascii="Times New Roman" w:hAnsi="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olor w:val="231F20"/>
          <w:sz w:val="24"/>
          <w:szCs w:val="24"/>
        </w:rPr>
        <w:t>нятий) образовательного процес</w:t>
      </w:r>
      <w:r w:rsidRPr="00E31AC7">
        <w:rPr>
          <w:rFonts w:ascii="Times New Roman" w:hAnsi="Times New Roman"/>
          <w:color w:val="231F20"/>
          <w:sz w:val="24"/>
          <w:szCs w:val="24"/>
        </w:rPr>
        <w:t>са, отбор содержания</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образования.</w:t>
      </w:r>
    </w:p>
    <w:p w:rsidR="00FC1A04" w:rsidRPr="00E31AC7" w:rsidRDefault="00FC1A04" w:rsidP="00AA1DF6">
      <w:pPr>
        <w:pStyle w:val="ListParagraph"/>
        <w:widowControl w:val="0"/>
        <w:numPr>
          <w:ilvl w:val="0"/>
          <w:numId w:val="67"/>
        </w:numPr>
        <w:tabs>
          <w:tab w:val="left" w:pos="751"/>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д</w:t>
      </w:r>
      <w:r w:rsidRPr="00E31AC7">
        <w:rPr>
          <w:rFonts w:ascii="Times New Roman" w:hAnsi="Times New Roman"/>
          <w:color w:val="231F20"/>
          <w:sz w:val="24"/>
          <w:szCs w:val="24"/>
        </w:rPr>
        <w:t>инамическое</w:t>
      </w:r>
      <w:r w:rsidRPr="00E31AC7">
        <w:rPr>
          <w:rFonts w:ascii="Times New Roman" w:hAnsi="Times New Roman"/>
          <w:color w:val="231F20"/>
          <w:spacing w:val="-15"/>
          <w:sz w:val="24"/>
          <w:szCs w:val="24"/>
        </w:rPr>
        <w:t xml:space="preserve"> </w:t>
      </w:r>
      <w:r w:rsidRPr="00E31AC7">
        <w:rPr>
          <w:rFonts w:ascii="Times New Roman" w:hAnsi="Times New Roman"/>
          <w:color w:val="231F20"/>
          <w:sz w:val="24"/>
          <w:szCs w:val="24"/>
        </w:rPr>
        <w:t>наблюдение</w:t>
      </w:r>
      <w:r w:rsidRPr="00E31AC7">
        <w:rPr>
          <w:rFonts w:ascii="Times New Roman" w:hAnsi="Times New Roman"/>
          <w:color w:val="231F20"/>
          <w:spacing w:val="-14"/>
          <w:sz w:val="24"/>
          <w:szCs w:val="24"/>
        </w:rPr>
        <w:t xml:space="preserve"> </w:t>
      </w:r>
      <w:r w:rsidRPr="00E31AC7">
        <w:rPr>
          <w:rFonts w:ascii="Times New Roman" w:hAnsi="Times New Roman"/>
          <w:color w:val="231F20"/>
          <w:sz w:val="24"/>
          <w:szCs w:val="24"/>
        </w:rPr>
        <w:t>за</w:t>
      </w:r>
      <w:r w:rsidRPr="00E31AC7">
        <w:rPr>
          <w:rFonts w:ascii="Times New Roman" w:hAnsi="Times New Roman"/>
          <w:color w:val="231F20"/>
          <w:spacing w:val="-14"/>
          <w:sz w:val="24"/>
          <w:szCs w:val="24"/>
        </w:rPr>
        <w:t xml:space="preserve"> </w:t>
      </w:r>
      <w:r w:rsidRPr="00E31AC7">
        <w:rPr>
          <w:rFonts w:ascii="Times New Roman" w:hAnsi="Times New Roman"/>
          <w:color w:val="231F20"/>
          <w:sz w:val="24"/>
          <w:szCs w:val="24"/>
        </w:rPr>
        <w:t>образовательным</w:t>
      </w:r>
      <w:r w:rsidRPr="00E31AC7">
        <w:rPr>
          <w:rFonts w:ascii="Times New Roman" w:hAnsi="Times New Roman"/>
          <w:color w:val="231F20"/>
          <w:spacing w:val="-14"/>
          <w:sz w:val="24"/>
          <w:szCs w:val="24"/>
        </w:rPr>
        <w:t xml:space="preserve"> </w:t>
      </w:r>
      <w:r w:rsidRPr="00E31AC7">
        <w:rPr>
          <w:rFonts w:ascii="Times New Roman" w:hAnsi="Times New Roman"/>
          <w:color w:val="231F20"/>
          <w:sz w:val="24"/>
          <w:szCs w:val="24"/>
        </w:rPr>
        <w:t>маршрутом</w:t>
      </w:r>
      <w:r w:rsidRPr="00E31AC7">
        <w:rPr>
          <w:rFonts w:ascii="Times New Roman" w:hAnsi="Times New Roman"/>
          <w:color w:val="231F20"/>
          <w:spacing w:val="-14"/>
          <w:sz w:val="24"/>
          <w:szCs w:val="24"/>
        </w:rPr>
        <w:t xml:space="preserve"> </w:t>
      </w:r>
      <w:r w:rsidRPr="00E31AC7">
        <w:rPr>
          <w:rFonts w:ascii="Times New Roman" w:hAnsi="Times New Roman"/>
          <w:color w:val="231F20"/>
          <w:sz w:val="24"/>
          <w:szCs w:val="24"/>
        </w:rPr>
        <w:t>и</w:t>
      </w:r>
      <w:r w:rsidRPr="00E31AC7">
        <w:rPr>
          <w:rFonts w:ascii="Times New Roman" w:hAnsi="Times New Roman"/>
          <w:color w:val="231F20"/>
          <w:spacing w:val="-14"/>
          <w:sz w:val="24"/>
          <w:szCs w:val="24"/>
        </w:rPr>
        <w:t xml:space="preserve"> </w:t>
      </w:r>
      <w:r w:rsidRPr="00E31AC7">
        <w:rPr>
          <w:rFonts w:ascii="Times New Roman" w:hAnsi="Times New Roman"/>
          <w:color w:val="231F20"/>
          <w:sz w:val="24"/>
          <w:szCs w:val="24"/>
        </w:rPr>
        <w:t>его</w:t>
      </w:r>
      <w:r w:rsidRPr="00E31AC7">
        <w:rPr>
          <w:rFonts w:ascii="Times New Roman" w:hAnsi="Times New Roman"/>
          <w:color w:val="231F20"/>
          <w:spacing w:val="-15"/>
          <w:sz w:val="24"/>
          <w:szCs w:val="24"/>
        </w:rPr>
        <w:t xml:space="preserve"> </w:t>
      </w:r>
      <w:r>
        <w:rPr>
          <w:rFonts w:ascii="Times New Roman" w:hAnsi="Times New Roman"/>
          <w:color w:val="231F20"/>
          <w:sz w:val="24"/>
          <w:szCs w:val="24"/>
        </w:rPr>
        <w:t>опера</w:t>
      </w:r>
      <w:r w:rsidRPr="00E31AC7">
        <w:rPr>
          <w:rFonts w:ascii="Times New Roman" w:hAnsi="Times New Roman"/>
          <w:color w:val="231F20"/>
          <w:sz w:val="24"/>
          <w:szCs w:val="24"/>
        </w:rPr>
        <w:t>тивное изменение в зависимости от успехов (трудностей)</w:t>
      </w:r>
      <w:r w:rsidRPr="00E31AC7">
        <w:rPr>
          <w:rFonts w:ascii="Times New Roman" w:hAnsi="Times New Roman"/>
          <w:color w:val="231F20"/>
          <w:spacing w:val="-9"/>
          <w:sz w:val="24"/>
          <w:szCs w:val="24"/>
        </w:rPr>
        <w:t xml:space="preserve"> </w:t>
      </w:r>
      <w:r w:rsidRPr="00E31AC7">
        <w:rPr>
          <w:rFonts w:ascii="Times New Roman" w:hAnsi="Times New Roman"/>
          <w:color w:val="231F20"/>
          <w:sz w:val="24"/>
          <w:szCs w:val="24"/>
        </w:rPr>
        <w:t>ребенка.</w:t>
      </w:r>
    </w:p>
    <w:p w:rsidR="00FC1A04" w:rsidRPr="00E31AC7" w:rsidRDefault="00FC1A04" w:rsidP="00AA1DF6">
      <w:pPr>
        <w:pStyle w:val="ListParagraph"/>
        <w:widowControl w:val="0"/>
        <w:numPr>
          <w:ilvl w:val="0"/>
          <w:numId w:val="67"/>
        </w:numPr>
        <w:tabs>
          <w:tab w:val="left" w:pos="770"/>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и</w:t>
      </w:r>
      <w:r w:rsidRPr="00E31AC7">
        <w:rPr>
          <w:rFonts w:ascii="Times New Roman" w:hAnsi="Times New Roman"/>
          <w:color w:val="231F20"/>
          <w:sz w:val="24"/>
          <w:szCs w:val="24"/>
        </w:rPr>
        <w:t xml:space="preserve">ндивидуальный </w:t>
      </w:r>
      <w:r w:rsidRPr="00E31AC7">
        <w:rPr>
          <w:rFonts w:ascii="Times New Roman" w:hAnsi="Times New Roman"/>
          <w:color w:val="231F20"/>
          <w:spacing w:val="-4"/>
          <w:sz w:val="24"/>
          <w:szCs w:val="24"/>
        </w:rPr>
        <w:t xml:space="preserve">подход </w:t>
      </w:r>
      <w:r w:rsidRPr="00E31AC7">
        <w:rPr>
          <w:rFonts w:ascii="Times New Roman" w:hAnsi="Times New Roman"/>
          <w:color w:val="231F20"/>
          <w:sz w:val="24"/>
          <w:szCs w:val="24"/>
        </w:rPr>
        <w:t xml:space="preserve">к результативности работы (формулирование ожидаемых </w:t>
      </w:r>
      <w:r w:rsidRPr="00E31AC7">
        <w:rPr>
          <w:rFonts w:ascii="Times New Roman" w:hAnsi="Times New Roman"/>
          <w:color w:val="231F20"/>
          <w:spacing w:val="-3"/>
          <w:sz w:val="24"/>
          <w:szCs w:val="24"/>
        </w:rPr>
        <w:t xml:space="preserve">результатов, </w:t>
      </w:r>
      <w:r w:rsidRPr="00E31AC7">
        <w:rPr>
          <w:rFonts w:ascii="Times New Roman" w:hAnsi="Times New Roman"/>
          <w:color w:val="231F20"/>
          <w:sz w:val="24"/>
          <w:szCs w:val="24"/>
        </w:rPr>
        <w:t>оценка динамики, оценка критериев эффективности коррекции).</w:t>
      </w:r>
    </w:p>
    <w:p w:rsidR="00FC1A04" w:rsidRPr="00E31AC7" w:rsidRDefault="00FC1A04" w:rsidP="000B248A">
      <w:pPr>
        <w:pStyle w:val="BodyText"/>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FC1A04" w:rsidRPr="00E31AC7" w:rsidRDefault="00FC1A04" w:rsidP="000B248A">
      <w:pPr>
        <w:pStyle w:val="BodyText"/>
        <w:kinsoku w:val="0"/>
        <w:overflowPunct w:val="0"/>
        <w:ind w:left="480" w:right="-55"/>
        <w:jc w:val="both"/>
        <w:rPr>
          <w:color w:val="231F20"/>
        </w:rPr>
      </w:pPr>
      <w:r w:rsidRPr="00E31AC7">
        <w:rPr>
          <w:color w:val="231F20"/>
        </w:rPr>
        <w:t>Интегрированный подход реализуется в программе:</w:t>
      </w:r>
    </w:p>
    <w:p w:rsidR="00FC1A04" w:rsidRPr="00E31AC7" w:rsidRDefault="00FC1A04" w:rsidP="00AA1DF6">
      <w:pPr>
        <w:pStyle w:val="ListParagraph"/>
        <w:widowControl w:val="0"/>
        <w:numPr>
          <w:ilvl w:val="0"/>
          <w:numId w:val="67"/>
        </w:numPr>
        <w:tabs>
          <w:tab w:val="left" w:pos="808"/>
        </w:tabs>
        <w:kinsoku w:val="0"/>
        <w:overflowPunct w:val="0"/>
        <w:autoSpaceDE w:val="0"/>
        <w:autoSpaceDN w:val="0"/>
        <w:adjustRightInd w:val="0"/>
        <w:ind w:left="111" w:right="-55" w:firstLine="368"/>
        <w:contextualSpacing w:val="0"/>
        <w:jc w:val="both"/>
        <w:rPr>
          <w:rFonts w:ascii="Times New Roman" w:hAnsi="Times New Roman"/>
          <w:color w:val="231F20"/>
          <w:spacing w:val="-3"/>
          <w:sz w:val="24"/>
          <w:szCs w:val="24"/>
        </w:rPr>
      </w:pPr>
      <w:r w:rsidRPr="00E31AC7">
        <w:rPr>
          <w:rFonts w:ascii="Times New Roman" w:hAnsi="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olor w:val="231F20"/>
          <w:spacing w:val="-3"/>
          <w:sz w:val="24"/>
          <w:szCs w:val="24"/>
        </w:rPr>
        <w:t xml:space="preserve">одного </w:t>
      </w:r>
      <w:r w:rsidRPr="00E31AC7">
        <w:rPr>
          <w:rFonts w:ascii="Times New Roman" w:hAnsi="Times New Roman"/>
          <w:color w:val="231F20"/>
          <w:sz w:val="24"/>
          <w:szCs w:val="24"/>
        </w:rPr>
        <w:t xml:space="preserve">дня, в </w:t>
      </w:r>
      <w:r w:rsidRPr="00E31AC7">
        <w:rPr>
          <w:rFonts w:ascii="Times New Roman" w:hAnsi="Times New Roman"/>
          <w:color w:val="231F20"/>
          <w:spacing w:val="-4"/>
          <w:sz w:val="24"/>
          <w:szCs w:val="24"/>
        </w:rPr>
        <w:t xml:space="preserve">котором </w:t>
      </w:r>
      <w:r w:rsidRPr="00E31AC7">
        <w:rPr>
          <w:rFonts w:ascii="Times New Roman" w:hAnsi="Times New Roman"/>
          <w:color w:val="231F20"/>
          <w:sz w:val="24"/>
          <w:szCs w:val="24"/>
        </w:rPr>
        <w:t>гармонично</w:t>
      </w:r>
      <w:r>
        <w:rPr>
          <w:rFonts w:ascii="Times New Roman" w:hAnsi="Times New Roman"/>
          <w:color w:val="231F20"/>
          <w:sz w:val="24"/>
          <w:szCs w:val="24"/>
        </w:rPr>
        <w:t xml:space="preserve"> объединены различные образова</w:t>
      </w:r>
      <w:r w:rsidRPr="00E31AC7">
        <w:rPr>
          <w:rFonts w:ascii="Times New Roman" w:hAnsi="Times New Roman"/>
          <w:color w:val="231F20"/>
          <w:sz w:val="24"/>
          <w:szCs w:val="24"/>
        </w:rPr>
        <w:t>тельные</w:t>
      </w:r>
      <w:r w:rsidRPr="00E31AC7">
        <w:rPr>
          <w:rFonts w:ascii="Times New Roman" w:hAnsi="Times New Roman"/>
          <w:color w:val="231F20"/>
          <w:spacing w:val="-12"/>
          <w:sz w:val="24"/>
          <w:szCs w:val="24"/>
        </w:rPr>
        <w:t xml:space="preserve"> </w:t>
      </w:r>
      <w:r w:rsidRPr="00E31AC7">
        <w:rPr>
          <w:rFonts w:ascii="Times New Roman" w:hAnsi="Times New Roman"/>
          <w:color w:val="231F20"/>
          <w:sz w:val="24"/>
          <w:szCs w:val="24"/>
        </w:rPr>
        <w:t>области</w:t>
      </w:r>
      <w:r w:rsidRPr="00E31AC7">
        <w:rPr>
          <w:rFonts w:ascii="Times New Roman" w:hAnsi="Times New Roman"/>
          <w:color w:val="231F20"/>
          <w:spacing w:val="-11"/>
          <w:sz w:val="24"/>
          <w:szCs w:val="24"/>
        </w:rPr>
        <w:t xml:space="preserve"> </w:t>
      </w:r>
      <w:r w:rsidRPr="00E31AC7">
        <w:rPr>
          <w:rFonts w:ascii="Times New Roman" w:hAnsi="Times New Roman"/>
          <w:color w:val="231F20"/>
          <w:sz w:val="24"/>
          <w:szCs w:val="24"/>
        </w:rPr>
        <w:t>для</w:t>
      </w:r>
      <w:r w:rsidRPr="00E31AC7">
        <w:rPr>
          <w:rFonts w:ascii="Times New Roman" w:hAnsi="Times New Roman"/>
          <w:color w:val="231F20"/>
          <w:spacing w:val="-11"/>
          <w:sz w:val="24"/>
          <w:szCs w:val="24"/>
        </w:rPr>
        <w:t xml:space="preserve"> </w:t>
      </w:r>
      <w:r w:rsidRPr="00E31AC7">
        <w:rPr>
          <w:rFonts w:ascii="Times New Roman" w:hAnsi="Times New Roman"/>
          <w:color w:val="231F20"/>
          <w:sz w:val="24"/>
          <w:szCs w:val="24"/>
        </w:rPr>
        <w:t>целостного</w:t>
      </w:r>
      <w:r w:rsidRPr="00E31AC7">
        <w:rPr>
          <w:rFonts w:ascii="Times New Roman" w:hAnsi="Times New Roman"/>
          <w:color w:val="231F20"/>
          <w:spacing w:val="-10"/>
          <w:sz w:val="24"/>
          <w:szCs w:val="24"/>
        </w:rPr>
        <w:t xml:space="preserve"> </w:t>
      </w:r>
      <w:r w:rsidRPr="00E31AC7">
        <w:rPr>
          <w:rFonts w:ascii="Times New Roman" w:hAnsi="Times New Roman"/>
          <w:color w:val="231F20"/>
          <w:sz w:val="24"/>
          <w:szCs w:val="24"/>
        </w:rPr>
        <w:t>восприятия</w:t>
      </w:r>
      <w:r w:rsidRPr="00E31AC7">
        <w:rPr>
          <w:rFonts w:ascii="Times New Roman" w:hAnsi="Times New Roman"/>
          <w:color w:val="231F20"/>
          <w:spacing w:val="-11"/>
          <w:sz w:val="24"/>
          <w:szCs w:val="24"/>
        </w:rPr>
        <w:t xml:space="preserve"> </w:t>
      </w:r>
      <w:r w:rsidRPr="00E31AC7">
        <w:rPr>
          <w:rFonts w:ascii="Times New Roman" w:hAnsi="Times New Roman"/>
          <w:color w:val="231F20"/>
          <w:sz w:val="24"/>
          <w:szCs w:val="24"/>
        </w:rPr>
        <w:t>окружающего</w:t>
      </w:r>
      <w:r w:rsidRPr="00E31AC7">
        <w:rPr>
          <w:rFonts w:ascii="Times New Roman" w:hAnsi="Times New Roman"/>
          <w:color w:val="231F20"/>
          <w:spacing w:val="-11"/>
          <w:sz w:val="24"/>
          <w:szCs w:val="24"/>
        </w:rPr>
        <w:t xml:space="preserve"> </w:t>
      </w:r>
      <w:r w:rsidRPr="00E31AC7">
        <w:rPr>
          <w:rFonts w:ascii="Times New Roman" w:hAnsi="Times New Roman"/>
          <w:color w:val="231F20"/>
          <w:sz w:val="24"/>
          <w:szCs w:val="24"/>
        </w:rPr>
        <w:t>мира</w:t>
      </w:r>
      <w:r w:rsidRPr="00E31AC7">
        <w:rPr>
          <w:rFonts w:ascii="Times New Roman" w:hAnsi="Times New Roman"/>
          <w:color w:val="231F20"/>
          <w:spacing w:val="-11"/>
          <w:sz w:val="24"/>
          <w:szCs w:val="24"/>
        </w:rPr>
        <w:t xml:space="preserve"> </w:t>
      </w:r>
      <w:r>
        <w:rPr>
          <w:rFonts w:ascii="Times New Roman" w:hAnsi="Times New Roman"/>
          <w:color w:val="231F20"/>
          <w:sz w:val="24"/>
          <w:szCs w:val="24"/>
        </w:rPr>
        <w:t>(межпредмет</w:t>
      </w:r>
      <w:r w:rsidRPr="00E31AC7">
        <w:rPr>
          <w:rFonts w:ascii="Times New Roman" w:hAnsi="Times New Roman"/>
          <w:color w:val="231F20"/>
          <w:sz w:val="24"/>
          <w:szCs w:val="24"/>
        </w:rPr>
        <w:t>ный проектно-тематический</w:t>
      </w:r>
      <w:r w:rsidRPr="00E31AC7">
        <w:rPr>
          <w:rFonts w:ascii="Times New Roman" w:hAnsi="Times New Roman"/>
          <w:color w:val="231F20"/>
          <w:spacing w:val="-2"/>
          <w:sz w:val="24"/>
          <w:szCs w:val="24"/>
        </w:rPr>
        <w:t xml:space="preserve"> </w:t>
      </w:r>
      <w:r w:rsidRPr="00E31AC7">
        <w:rPr>
          <w:rFonts w:ascii="Times New Roman" w:hAnsi="Times New Roman"/>
          <w:color w:val="231F20"/>
          <w:spacing w:val="-3"/>
          <w:sz w:val="24"/>
          <w:szCs w:val="24"/>
        </w:rPr>
        <w:t>подход);</w:t>
      </w:r>
    </w:p>
    <w:p w:rsidR="00FC1A04" w:rsidRPr="00E31AC7" w:rsidRDefault="00FC1A04" w:rsidP="00AA1DF6">
      <w:pPr>
        <w:pStyle w:val="ListParagraph"/>
        <w:widowControl w:val="0"/>
        <w:numPr>
          <w:ilvl w:val="0"/>
          <w:numId w:val="67"/>
        </w:numPr>
        <w:tabs>
          <w:tab w:val="left" w:pos="767"/>
        </w:tabs>
        <w:kinsoku w:val="0"/>
        <w:overflowPunct w:val="0"/>
        <w:autoSpaceDE w:val="0"/>
        <w:autoSpaceDN w:val="0"/>
        <w:adjustRightInd w:val="0"/>
        <w:ind w:left="111" w:right="-55" w:firstLine="368"/>
        <w:contextualSpacing w:val="0"/>
        <w:jc w:val="both"/>
        <w:rPr>
          <w:rFonts w:ascii="Times New Roman" w:hAnsi="Times New Roman"/>
          <w:color w:val="231F20"/>
          <w:sz w:val="24"/>
          <w:szCs w:val="24"/>
        </w:rPr>
      </w:pPr>
      <w:r w:rsidRPr="00E31AC7">
        <w:rPr>
          <w:rFonts w:ascii="Times New Roman" w:hAnsi="Times New Roman"/>
          <w:color w:val="231F20"/>
          <w:sz w:val="24"/>
          <w:szCs w:val="24"/>
        </w:rPr>
        <w:t>взаимодействие методов и приемов в</w:t>
      </w:r>
      <w:r>
        <w:rPr>
          <w:rFonts w:ascii="Times New Roman" w:hAnsi="Times New Roman"/>
          <w:color w:val="231F20"/>
          <w:sz w:val="24"/>
          <w:szCs w:val="24"/>
        </w:rPr>
        <w:t>оспитания и обучения (методиче</w:t>
      </w:r>
      <w:r w:rsidRPr="00E31AC7">
        <w:rPr>
          <w:rFonts w:ascii="Times New Roman" w:hAnsi="Times New Roman"/>
          <w:color w:val="231F20"/>
          <w:sz w:val="24"/>
          <w:szCs w:val="24"/>
        </w:rPr>
        <w:t>ская</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интеграция);</w:t>
      </w:r>
    </w:p>
    <w:p w:rsidR="00FC1A04" w:rsidRPr="00E31AC7" w:rsidRDefault="00FC1A04" w:rsidP="00AA1DF6">
      <w:pPr>
        <w:pStyle w:val="ListParagraph"/>
        <w:widowControl w:val="0"/>
        <w:numPr>
          <w:ilvl w:val="0"/>
          <w:numId w:val="67"/>
        </w:numPr>
        <w:tabs>
          <w:tab w:val="left" w:pos="795"/>
        </w:tabs>
        <w:kinsoku w:val="0"/>
        <w:overflowPunct w:val="0"/>
        <w:autoSpaceDE w:val="0"/>
        <w:autoSpaceDN w:val="0"/>
        <w:adjustRightInd w:val="0"/>
        <w:ind w:left="111" w:right="-55" w:firstLine="368"/>
        <w:contextualSpacing w:val="0"/>
        <w:jc w:val="both"/>
        <w:rPr>
          <w:rFonts w:ascii="Times New Roman" w:hAnsi="Times New Roman"/>
          <w:color w:val="231F20"/>
          <w:sz w:val="24"/>
          <w:szCs w:val="24"/>
        </w:rPr>
      </w:pPr>
      <w:r w:rsidRPr="00E31AC7">
        <w:rPr>
          <w:rFonts w:ascii="Times New Roman" w:hAnsi="Times New Roman"/>
          <w:color w:val="231F20"/>
          <w:sz w:val="24"/>
          <w:szCs w:val="24"/>
        </w:rPr>
        <w:t>интеграция содержания образования</w:t>
      </w:r>
      <w:r>
        <w:rPr>
          <w:rFonts w:ascii="Times New Roman" w:hAnsi="Times New Roman"/>
          <w:color w:val="231F20"/>
          <w:sz w:val="24"/>
          <w:szCs w:val="24"/>
        </w:rPr>
        <w:t xml:space="preserve"> и культурно-досуговой деятель</w:t>
      </w:r>
      <w:r w:rsidRPr="00E31AC7">
        <w:rPr>
          <w:rFonts w:ascii="Times New Roman" w:hAnsi="Times New Roman"/>
          <w:color w:val="231F20"/>
          <w:sz w:val="24"/>
          <w:szCs w:val="24"/>
        </w:rPr>
        <w:t>ности (тематические</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праздники);</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синтез детских видов</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деятельности.</w:t>
      </w:r>
    </w:p>
    <w:p w:rsidR="00FC1A04" w:rsidRPr="00E31AC7" w:rsidRDefault="00FC1A04" w:rsidP="000B248A">
      <w:pPr>
        <w:pStyle w:val="BodyText"/>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FC1A04" w:rsidRPr="00E31AC7" w:rsidRDefault="00FC1A04" w:rsidP="000B248A">
      <w:pPr>
        <w:pStyle w:val="Heading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FC1A04" w:rsidRPr="00E31AC7" w:rsidRDefault="00FC1A04" w:rsidP="000B248A">
      <w:pPr>
        <w:pStyle w:val="BodyText"/>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МАДОУ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игра, продуктивная</w:t>
      </w:r>
      <w:r w:rsidRPr="00E31AC7">
        <w:rPr>
          <w:rFonts w:ascii="Times New Roman" w:hAnsi="Times New Roman"/>
          <w:color w:val="231F20"/>
          <w:spacing w:val="-2"/>
          <w:sz w:val="24"/>
          <w:szCs w:val="24"/>
        </w:rPr>
        <w:t xml:space="preserve"> </w:t>
      </w:r>
      <w:r w:rsidRPr="00E31AC7">
        <w:rPr>
          <w:rFonts w:ascii="Times New Roman" w:hAnsi="Times New Roman"/>
          <w:color w:val="231F20"/>
          <w:sz w:val="24"/>
          <w:szCs w:val="24"/>
        </w:rPr>
        <w:t>деятельность</w:t>
      </w:r>
      <w:r>
        <w:rPr>
          <w:rFonts w:ascii="Times New Roman" w:hAnsi="Times New Roman"/>
          <w:color w:val="231F20"/>
          <w:sz w:val="24"/>
          <w:szCs w:val="24"/>
        </w:rPr>
        <w:t>;</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познавательно-исследовательская</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деятельность;</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развитие речи и</w:t>
      </w:r>
      <w:r w:rsidRPr="00E31AC7">
        <w:rPr>
          <w:rFonts w:ascii="Times New Roman" w:hAnsi="Times New Roman"/>
          <w:color w:val="231F20"/>
          <w:spacing w:val="-2"/>
          <w:sz w:val="24"/>
          <w:szCs w:val="24"/>
        </w:rPr>
        <w:t xml:space="preserve"> </w:t>
      </w:r>
      <w:r w:rsidRPr="00E31AC7">
        <w:rPr>
          <w:rFonts w:ascii="Times New Roman" w:hAnsi="Times New Roman"/>
          <w:color w:val="231F20"/>
          <w:sz w:val="24"/>
          <w:szCs w:val="24"/>
        </w:rPr>
        <w:t>чтение;</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практическая деятельность;</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результативные физические</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упражнения;</w:t>
      </w:r>
    </w:p>
    <w:p w:rsidR="00FC1A04" w:rsidRPr="00E31AC7" w:rsidRDefault="00FC1A04" w:rsidP="00AA1DF6">
      <w:pPr>
        <w:pStyle w:val="ListParagraph"/>
        <w:widowControl w:val="0"/>
        <w:numPr>
          <w:ilvl w:val="0"/>
          <w:numId w:val="67"/>
        </w:numPr>
        <w:tabs>
          <w:tab w:val="left" w:pos="770"/>
        </w:tabs>
        <w:kinsoku w:val="0"/>
        <w:overflowPunct w:val="0"/>
        <w:autoSpaceDE w:val="0"/>
        <w:autoSpaceDN w:val="0"/>
        <w:adjustRightInd w:val="0"/>
        <w:ind w:left="0" w:right="-55" w:firstLine="0"/>
        <w:contextualSpacing w:val="0"/>
        <w:jc w:val="both"/>
        <w:rPr>
          <w:rFonts w:ascii="Times New Roman" w:hAnsi="Times New Roman"/>
          <w:color w:val="231F20"/>
          <w:sz w:val="24"/>
          <w:szCs w:val="24"/>
        </w:rPr>
      </w:pPr>
      <w:r w:rsidRPr="00E31AC7">
        <w:rPr>
          <w:rFonts w:ascii="Times New Roman" w:hAnsi="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olor w:val="231F20"/>
          <w:spacing w:val="-4"/>
          <w:sz w:val="24"/>
          <w:szCs w:val="24"/>
        </w:rPr>
        <w:t xml:space="preserve"> </w:t>
      </w:r>
      <w:r w:rsidRPr="00E31AC7">
        <w:rPr>
          <w:rFonts w:ascii="Times New Roman" w:hAnsi="Times New Roman"/>
          <w:color w:val="231F20"/>
          <w:sz w:val="24"/>
          <w:szCs w:val="24"/>
        </w:rPr>
        <w:t>логопедом;</w:t>
      </w:r>
    </w:p>
    <w:p w:rsidR="00FC1A04" w:rsidRPr="00E31AC7" w:rsidRDefault="00FC1A04" w:rsidP="00AA1DF6">
      <w:pPr>
        <w:pStyle w:val="ListParagraph"/>
        <w:widowControl w:val="0"/>
        <w:numPr>
          <w:ilvl w:val="0"/>
          <w:numId w:val="67"/>
        </w:numPr>
        <w:tabs>
          <w:tab w:val="left" w:pos="774"/>
        </w:tabs>
        <w:kinsoku w:val="0"/>
        <w:overflowPunct w:val="0"/>
        <w:autoSpaceDE w:val="0"/>
        <w:autoSpaceDN w:val="0"/>
        <w:adjustRightInd w:val="0"/>
        <w:ind w:left="0" w:right="-55" w:firstLine="0"/>
        <w:contextualSpacing w:val="0"/>
        <w:jc w:val="both"/>
        <w:rPr>
          <w:rFonts w:ascii="Times New Roman" w:hAnsi="Times New Roman"/>
          <w:color w:val="231F20"/>
          <w:sz w:val="24"/>
          <w:szCs w:val="24"/>
        </w:rPr>
      </w:pPr>
      <w:r w:rsidRPr="00E31AC7">
        <w:rPr>
          <w:rFonts w:ascii="Times New Roman" w:hAnsi="Times New Roman"/>
          <w:color w:val="231F20"/>
          <w:sz w:val="24"/>
          <w:szCs w:val="24"/>
        </w:rPr>
        <w:t>музицирование: пение, танец, ритмич</w:t>
      </w:r>
      <w:r>
        <w:rPr>
          <w:rFonts w:ascii="Times New Roman" w:hAnsi="Times New Roman"/>
          <w:color w:val="231F20"/>
          <w:sz w:val="24"/>
          <w:szCs w:val="24"/>
        </w:rPr>
        <w:t>еские занятия, театрально-музы</w:t>
      </w:r>
      <w:r w:rsidRPr="00E31AC7">
        <w:rPr>
          <w:rFonts w:ascii="Times New Roman" w:hAnsi="Times New Roman"/>
          <w:color w:val="231F20"/>
          <w:sz w:val="24"/>
          <w:szCs w:val="24"/>
        </w:rPr>
        <w:t>кальные</w:t>
      </w:r>
      <w:r w:rsidRPr="00E31AC7">
        <w:rPr>
          <w:rFonts w:ascii="Times New Roman" w:hAnsi="Times New Roman"/>
          <w:color w:val="231F20"/>
          <w:spacing w:val="-2"/>
          <w:sz w:val="24"/>
          <w:szCs w:val="24"/>
        </w:rPr>
        <w:t xml:space="preserve"> </w:t>
      </w:r>
      <w:r w:rsidRPr="00E31AC7">
        <w:rPr>
          <w:rFonts w:ascii="Times New Roman" w:hAnsi="Times New Roman"/>
          <w:color w:val="231F20"/>
          <w:sz w:val="24"/>
          <w:szCs w:val="24"/>
        </w:rPr>
        <w:t>инсценировки;</w:t>
      </w:r>
    </w:p>
    <w:p w:rsidR="00FC1A04" w:rsidRDefault="00FC1A04" w:rsidP="00AA1DF6">
      <w:pPr>
        <w:pStyle w:val="ListParagraph"/>
        <w:widowControl w:val="0"/>
        <w:numPr>
          <w:ilvl w:val="0"/>
          <w:numId w:val="67"/>
        </w:numPr>
        <w:tabs>
          <w:tab w:val="left" w:pos="756"/>
        </w:tabs>
        <w:kinsoku w:val="0"/>
        <w:overflowPunct w:val="0"/>
        <w:autoSpaceDE w:val="0"/>
        <w:autoSpaceDN w:val="0"/>
        <w:adjustRightInd w:val="0"/>
        <w:ind w:left="0" w:right="-55" w:firstLine="0"/>
        <w:contextualSpacing w:val="0"/>
        <w:jc w:val="both"/>
        <w:rPr>
          <w:rFonts w:ascii="Times New Roman" w:hAnsi="Times New Roman"/>
          <w:color w:val="231F20"/>
          <w:sz w:val="24"/>
          <w:szCs w:val="24"/>
        </w:rPr>
      </w:pPr>
      <w:r w:rsidRPr="00E31AC7">
        <w:rPr>
          <w:rFonts w:ascii="Times New Roman" w:hAnsi="Times New Roman"/>
          <w:color w:val="231F20"/>
          <w:sz w:val="24"/>
          <w:szCs w:val="24"/>
        </w:rPr>
        <w:t>проектная деятельность (по Н. А. Виноградовой, Е. П.</w:t>
      </w:r>
      <w:r w:rsidRPr="00E31AC7">
        <w:rPr>
          <w:rFonts w:ascii="Times New Roman" w:hAnsi="Times New Roman"/>
          <w:color w:val="231F20"/>
          <w:spacing w:val="-11"/>
          <w:sz w:val="24"/>
          <w:szCs w:val="24"/>
        </w:rPr>
        <w:t xml:space="preserve"> </w:t>
      </w:r>
      <w:r w:rsidRPr="00E31AC7">
        <w:rPr>
          <w:rFonts w:ascii="Times New Roman" w:hAnsi="Times New Roman"/>
          <w:color w:val="231F20"/>
          <w:sz w:val="24"/>
          <w:szCs w:val="24"/>
        </w:rPr>
        <w:t>Панковой);</w:t>
      </w:r>
    </w:p>
    <w:p w:rsidR="00FC1A04" w:rsidRPr="00E31AC7" w:rsidRDefault="00FC1A04" w:rsidP="000B248A">
      <w:pPr>
        <w:pStyle w:val="BodyText"/>
        <w:kinsoku w:val="0"/>
        <w:overflowPunct w:val="0"/>
        <w:spacing w:before="10"/>
        <w:ind w:right="-55"/>
        <w:jc w:val="both"/>
        <w:rPr>
          <w:color w:val="231F20"/>
        </w:rPr>
      </w:pPr>
      <w:r w:rsidRPr="004849A6">
        <w:rPr>
          <w:i/>
          <w:iCs/>
          <w:color w:val="231F20"/>
        </w:rPr>
        <w:t>Виноградова Н. А., Панкова Е. П</w:t>
      </w:r>
      <w:r w:rsidRPr="004849A6">
        <w:rPr>
          <w:color w:val="231F20"/>
        </w:rPr>
        <w:t>. Образовательные проекты в детском саду: пособие для воспитателей. — М.: Айрис-Пресс, 2008. 208 с. (Дошкольное воспитание и развитие). ISBN 978-5-8112-3453-0;</w:t>
      </w:r>
    </w:p>
    <w:p w:rsidR="00FC1A04" w:rsidRPr="00E31AC7" w:rsidRDefault="00FC1A04" w:rsidP="00AA1DF6">
      <w:pPr>
        <w:pStyle w:val="ListParagraph"/>
        <w:widowControl w:val="0"/>
        <w:numPr>
          <w:ilvl w:val="0"/>
          <w:numId w:val="67"/>
        </w:numPr>
        <w:tabs>
          <w:tab w:val="left" w:pos="763"/>
        </w:tabs>
        <w:kinsoku w:val="0"/>
        <w:overflowPunct w:val="0"/>
        <w:autoSpaceDE w:val="0"/>
        <w:autoSpaceDN w:val="0"/>
        <w:adjustRightInd w:val="0"/>
        <w:ind w:left="0" w:right="-55" w:firstLine="0"/>
        <w:contextualSpacing w:val="0"/>
        <w:jc w:val="both"/>
        <w:rPr>
          <w:rFonts w:ascii="Times New Roman" w:hAnsi="Times New Roman"/>
          <w:color w:val="231F20"/>
          <w:sz w:val="24"/>
          <w:szCs w:val="24"/>
        </w:rPr>
      </w:pPr>
      <w:r w:rsidRPr="00E31AC7">
        <w:rPr>
          <w:rFonts w:ascii="Times New Roman" w:hAnsi="Times New Roman"/>
          <w:color w:val="231F20"/>
          <w:sz w:val="24"/>
          <w:szCs w:val="24"/>
        </w:rPr>
        <w:t xml:space="preserve">совместные творческая и досуговая деятельность семьи и </w:t>
      </w:r>
      <w:r>
        <w:rPr>
          <w:rFonts w:ascii="Times New Roman" w:hAnsi="Times New Roman"/>
          <w:color w:val="231F20"/>
          <w:sz w:val="24"/>
          <w:szCs w:val="24"/>
        </w:rPr>
        <w:t>МАДОУ (празд</w:t>
      </w:r>
      <w:r w:rsidRPr="00E31AC7">
        <w:rPr>
          <w:rFonts w:ascii="Times New Roman" w:hAnsi="Times New Roman"/>
          <w:color w:val="231F20"/>
          <w:sz w:val="24"/>
          <w:szCs w:val="24"/>
        </w:rPr>
        <w:t>ники, спектакли, экскурсии,</w:t>
      </w:r>
      <w:r w:rsidRPr="00E31AC7">
        <w:rPr>
          <w:rFonts w:ascii="Times New Roman" w:hAnsi="Times New Roman"/>
          <w:color w:val="231F20"/>
          <w:spacing w:val="-3"/>
          <w:sz w:val="24"/>
          <w:szCs w:val="24"/>
        </w:rPr>
        <w:t xml:space="preserve"> </w:t>
      </w:r>
      <w:r w:rsidRPr="00E31AC7">
        <w:rPr>
          <w:rFonts w:ascii="Times New Roman" w:hAnsi="Times New Roman"/>
          <w:color w:val="231F20"/>
          <w:sz w:val="24"/>
          <w:szCs w:val="24"/>
        </w:rPr>
        <w:t>прогулки).</w:t>
      </w:r>
    </w:p>
    <w:p w:rsidR="00FC1A04" w:rsidRPr="00E31AC7" w:rsidRDefault="00FC1A04" w:rsidP="000B248A">
      <w:pPr>
        <w:pStyle w:val="BodyText"/>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FC1A04" w:rsidRPr="00E31AC7" w:rsidRDefault="00FC1A04" w:rsidP="000B248A">
      <w:pPr>
        <w:pStyle w:val="Heading2"/>
        <w:kinsoku w:val="0"/>
        <w:overflowPunct w:val="0"/>
        <w:spacing w:line="240" w:lineRule="auto"/>
        <w:ind w:right="-55" w:firstLine="720"/>
        <w:rPr>
          <w:rFonts w:ascii="Times New Roman" w:hAnsi="Times New Roman"/>
          <w:i/>
          <w:color w:val="231F20"/>
          <w:sz w:val="24"/>
          <w:szCs w:val="24"/>
        </w:rPr>
      </w:pPr>
      <w:r>
        <w:rPr>
          <w:rFonts w:ascii="Times New Roman" w:hAnsi="Times New Roman"/>
          <w:i/>
          <w:color w:val="231F20"/>
          <w:sz w:val="24"/>
          <w:szCs w:val="24"/>
        </w:rPr>
        <w:t>3-4 года.</w:t>
      </w:r>
    </w:p>
    <w:p w:rsidR="00FC1A04" w:rsidRPr="00E31AC7" w:rsidRDefault="00FC1A04" w:rsidP="000B248A">
      <w:pPr>
        <w:pStyle w:val="BodyText"/>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FC1A04" w:rsidRPr="00E31AC7" w:rsidRDefault="00FC1A04" w:rsidP="000B248A">
      <w:pPr>
        <w:pStyle w:val="Heading2"/>
        <w:kinsoku w:val="0"/>
        <w:overflowPunct w:val="0"/>
        <w:spacing w:line="240" w:lineRule="auto"/>
        <w:ind w:right="-55" w:firstLine="720"/>
        <w:rPr>
          <w:rFonts w:ascii="Times New Roman" w:hAnsi="Times New Roman"/>
          <w:i/>
          <w:color w:val="231F20"/>
          <w:sz w:val="24"/>
          <w:szCs w:val="24"/>
        </w:rPr>
      </w:pPr>
      <w:r w:rsidRPr="00E31AC7">
        <w:rPr>
          <w:rFonts w:ascii="Times New Roman" w:hAnsi="Times New Roman"/>
          <w:i/>
          <w:color w:val="231F20"/>
          <w:sz w:val="24"/>
          <w:szCs w:val="24"/>
        </w:rPr>
        <w:t>4-5 лет.</w:t>
      </w:r>
    </w:p>
    <w:p w:rsidR="00FC1A04" w:rsidRPr="00E31AC7" w:rsidRDefault="00FC1A04" w:rsidP="000B248A">
      <w:pPr>
        <w:pStyle w:val="BodyText"/>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FC1A04" w:rsidRPr="00E31AC7" w:rsidRDefault="00FC1A04" w:rsidP="000B248A">
      <w:pPr>
        <w:pStyle w:val="Heading2"/>
        <w:kinsoku w:val="0"/>
        <w:overflowPunct w:val="0"/>
        <w:spacing w:line="240" w:lineRule="auto"/>
        <w:ind w:right="-55" w:firstLine="480"/>
        <w:rPr>
          <w:rFonts w:ascii="Times New Roman" w:hAnsi="Times New Roman"/>
          <w:i/>
          <w:color w:val="231F20"/>
          <w:sz w:val="24"/>
          <w:szCs w:val="24"/>
        </w:rPr>
      </w:pPr>
      <w:r w:rsidRPr="00E31AC7">
        <w:rPr>
          <w:rFonts w:ascii="Times New Roman" w:hAnsi="Times New Roman"/>
          <w:i/>
          <w:color w:val="231F20"/>
          <w:sz w:val="24"/>
          <w:szCs w:val="24"/>
        </w:rPr>
        <w:t>5-6 лет.</w:t>
      </w:r>
    </w:p>
    <w:p w:rsidR="00FC1A04" w:rsidRPr="00E31AC7" w:rsidRDefault="00FC1A04" w:rsidP="000B248A">
      <w:pPr>
        <w:pStyle w:val="BodyText"/>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FC1A04" w:rsidRPr="00E31AC7" w:rsidRDefault="00FC1A04" w:rsidP="000B248A">
      <w:pPr>
        <w:pStyle w:val="Heading2"/>
        <w:kinsoku w:val="0"/>
        <w:overflowPunct w:val="0"/>
        <w:spacing w:line="240" w:lineRule="auto"/>
        <w:ind w:right="-55" w:firstLine="480"/>
        <w:rPr>
          <w:rFonts w:ascii="Times New Roman" w:hAnsi="Times New Roman"/>
          <w:i/>
          <w:color w:val="231F20"/>
          <w:sz w:val="24"/>
          <w:szCs w:val="24"/>
        </w:rPr>
      </w:pPr>
      <w:r w:rsidRPr="00E31AC7">
        <w:rPr>
          <w:rFonts w:ascii="Times New Roman" w:hAnsi="Times New Roman"/>
          <w:i/>
          <w:color w:val="231F20"/>
          <w:sz w:val="24"/>
          <w:szCs w:val="24"/>
        </w:rPr>
        <w:t>6-7 лет.</w:t>
      </w:r>
    </w:p>
    <w:p w:rsidR="00FC1A04" w:rsidRDefault="00FC1A04" w:rsidP="000B248A">
      <w:pPr>
        <w:pStyle w:val="BodyText"/>
        <w:kinsoku w:val="0"/>
        <w:overflowPunct w:val="0"/>
        <w:ind w:left="111" w:right="-55" w:firstLine="369"/>
        <w:jc w:val="both"/>
        <w:rPr>
          <w:color w:val="231F20"/>
        </w:rPr>
      </w:pPr>
      <w:r>
        <w:rPr>
          <w:noProof/>
          <w:lang w:eastAsia="ru-RU"/>
        </w:rPr>
        <w:pict>
          <v:shape id="Полилиния 4" o:spid="_x0000_s1026" style="position:absolute;left:0;text-align:left;margin-left:49.6pt;margin-top:54.8pt;width:63.45pt;height:0;z-index:251658240;visibility:visible;mso-wrap-style:square;mso-wrap-distance-left:0;mso-wrap-distance-top:0;mso-wrap-distance-right:0;mso-wrap-distance-bottom:0;mso-position-horizontal:absolute;mso-position-horizontal-relative:page;mso-position-vertical:absolute;mso-position-vertical-relative:text;v-text-anchor:top"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path="m,l1270,e" filled="f" strokecolor="#231f20" strokeweight=".25pt">
            <v:path arrowok="t" o:connecttype="custom" o:connectlocs="0,0;805815,0" o:connectangles="0,0"/>
            <w10:wrap type="topAndBottom" anchorx="page"/>
          </v:shape>
        </w:pict>
      </w:r>
      <w:r w:rsidRPr="00E31AC7">
        <w:rPr>
          <w:color w:val="231F20"/>
        </w:rPr>
        <w:t xml:space="preserve">Дошкольники подготовительной группы приучаются осмысливать </w:t>
      </w:r>
    </w:p>
    <w:p w:rsidR="00FC1A04" w:rsidRPr="00E31AC7" w:rsidRDefault="00FC1A04" w:rsidP="000B248A">
      <w:pPr>
        <w:pStyle w:val="BodyText"/>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FC1A04" w:rsidRPr="00E31AC7" w:rsidRDefault="00FC1A04" w:rsidP="000B248A">
      <w:pPr>
        <w:pStyle w:val="BodyText"/>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FC1A04" w:rsidRPr="00E31AC7" w:rsidRDefault="00FC1A04" w:rsidP="000B248A">
      <w:pPr>
        <w:pStyle w:val="BodyText"/>
        <w:kinsoku w:val="0"/>
        <w:overflowPunct w:val="0"/>
        <w:ind w:right="-55" w:firstLine="451"/>
        <w:jc w:val="both"/>
        <w:rPr>
          <w:color w:val="231F20"/>
        </w:rPr>
      </w:pPr>
      <w:r w:rsidRPr="00E31AC7">
        <w:rPr>
          <w:color w:val="231F20"/>
        </w:rPr>
        <w:t>Детская инициатива проявляется в сво</w:t>
      </w:r>
      <w:r>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самостоятельные сюжетно-ролевые, развивающие и логические</w:t>
      </w:r>
      <w:r w:rsidRPr="00E31AC7">
        <w:rPr>
          <w:rFonts w:ascii="Times New Roman" w:hAnsi="Times New Roman"/>
          <w:color w:val="231F20"/>
          <w:spacing w:val="-23"/>
          <w:sz w:val="24"/>
          <w:szCs w:val="24"/>
        </w:rPr>
        <w:t xml:space="preserve"> </w:t>
      </w:r>
      <w:r w:rsidRPr="00E31AC7">
        <w:rPr>
          <w:rFonts w:ascii="Times New Roman" w:hAnsi="Times New Roman"/>
          <w:color w:val="231F20"/>
          <w:sz w:val="24"/>
          <w:szCs w:val="24"/>
        </w:rPr>
        <w:t>игры;</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музыкальные игры и</w:t>
      </w:r>
      <w:r w:rsidRPr="00E31AC7">
        <w:rPr>
          <w:rFonts w:ascii="Times New Roman" w:hAnsi="Times New Roman"/>
          <w:color w:val="231F20"/>
          <w:spacing w:val="-5"/>
          <w:sz w:val="24"/>
          <w:szCs w:val="24"/>
        </w:rPr>
        <w:t xml:space="preserve"> </w:t>
      </w:r>
      <w:r w:rsidRPr="00E31AC7">
        <w:rPr>
          <w:rFonts w:ascii="Times New Roman" w:hAnsi="Times New Roman"/>
          <w:color w:val="231F20"/>
          <w:sz w:val="24"/>
          <w:szCs w:val="24"/>
        </w:rPr>
        <w:t>импровизации;</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речевые игры, игры с буквами, звуками и</w:t>
      </w:r>
      <w:r w:rsidRPr="00E31AC7">
        <w:rPr>
          <w:rFonts w:ascii="Times New Roman" w:hAnsi="Times New Roman"/>
          <w:color w:val="231F20"/>
          <w:spacing w:val="-9"/>
          <w:sz w:val="24"/>
          <w:szCs w:val="24"/>
        </w:rPr>
        <w:t xml:space="preserve"> </w:t>
      </w:r>
      <w:r w:rsidRPr="00E31AC7">
        <w:rPr>
          <w:rFonts w:ascii="Times New Roman" w:hAnsi="Times New Roman"/>
          <w:color w:val="231F20"/>
          <w:sz w:val="24"/>
          <w:szCs w:val="24"/>
        </w:rPr>
        <w:t>слогами;</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pacing w:val="-3"/>
          <w:sz w:val="24"/>
          <w:szCs w:val="24"/>
        </w:rPr>
      </w:pPr>
      <w:r w:rsidRPr="00E31AC7">
        <w:rPr>
          <w:rFonts w:ascii="Times New Roman" w:hAnsi="Times New Roman"/>
          <w:color w:val="231F20"/>
          <w:sz w:val="24"/>
          <w:szCs w:val="24"/>
        </w:rPr>
        <w:t>самостоятельная деятельность в книжном</w:t>
      </w:r>
      <w:r w:rsidRPr="00E31AC7">
        <w:rPr>
          <w:rFonts w:ascii="Times New Roman" w:hAnsi="Times New Roman"/>
          <w:color w:val="231F20"/>
          <w:spacing w:val="-1"/>
          <w:sz w:val="24"/>
          <w:szCs w:val="24"/>
        </w:rPr>
        <w:t xml:space="preserve"> </w:t>
      </w:r>
      <w:r w:rsidRPr="00E31AC7">
        <w:rPr>
          <w:rFonts w:ascii="Times New Roman" w:hAnsi="Times New Roman"/>
          <w:color w:val="231F20"/>
          <w:spacing w:val="-3"/>
          <w:sz w:val="24"/>
          <w:szCs w:val="24"/>
        </w:rPr>
        <w:t>уголке;</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самостоятельная изобразительная и конструктивная</w:t>
      </w:r>
      <w:r w:rsidRPr="00E31AC7">
        <w:rPr>
          <w:rFonts w:ascii="Times New Roman" w:hAnsi="Times New Roman"/>
          <w:color w:val="231F20"/>
          <w:spacing w:val="-5"/>
          <w:sz w:val="24"/>
          <w:szCs w:val="24"/>
        </w:rPr>
        <w:t xml:space="preserve"> </w:t>
      </w:r>
      <w:r w:rsidRPr="00E31AC7">
        <w:rPr>
          <w:rFonts w:ascii="Times New Roman" w:hAnsi="Times New Roman"/>
          <w:color w:val="231F20"/>
          <w:sz w:val="24"/>
          <w:szCs w:val="24"/>
        </w:rPr>
        <w:t>деятельность;</w:t>
      </w:r>
    </w:p>
    <w:p w:rsidR="00FC1A04" w:rsidRPr="00E31AC7" w:rsidRDefault="00FC1A04" w:rsidP="00AA1DF6">
      <w:pPr>
        <w:pStyle w:val="ListParagraph"/>
        <w:widowControl w:val="0"/>
        <w:numPr>
          <w:ilvl w:val="0"/>
          <w:numId w:val="67"/>
        </w:numPr>
        <w:tabs>
          <w:tab w:val="left" w:pos="756"/>
        </w:tabs>
        <w:kinsoku w:val="0"/>
        <w:overflowPunct w:val="0"/>
        <w:autoSpaceDE w:val="0"/>
        <w:autoSpaceDN w:val="0"/>
        <w:adjustRightInd w:val="0"/>
        <w:ind w:left="755" w:right="-55" w:hanging="276"/>
        <w:contextualSpacing w:val="0"/>
        <w:jc w:val="both"/>
        <w:rPr>
          <w:rFonts w:ascii="Times New Roman" w:hAnsi="Times New Roman"/>
          <w:color w:val="231F20"/>
          <w:sz w:val="24"/>
          <w:szCs w:val="24"/>
        </w:rPr>
      </w:pPr>
      <w:r w:rsidRPr="00E31AC7">
        <w:rPr>
          <w:rFonts w:ascii="Times New Roman" w:hAnsi="Times New Roman"/>
          <w:color w:val="231F20"/>
          <w:sz w:val="24"/>
          <w:szCs w:val="24"/>
        </w:rPr>
        <w:t>самостоятельные опыты, эксперименты и</w:t>
      </w:r>
      <w:r w:rsidRPr="00E31AC7">
        <w:rPr>
          <w:rFonts w:ascii="Times New Roman" w:hAnsi="Times New Roman"/>
          <w:color w:val="231F20"/>
          <w:spacing w:val="-2"/>
          <w:sz w:val="24"/>
          <w:szCs w:val="24"/>
        </w:rPr>
        <w:t xml:space="preserve"> </w:t>
      </w:r>
      <w:r w:rsidRPr="00E31AC7">
        <w:rPr>
          <w:rFonts w:ascii="Times New Roman" w:hAnsi="Times New Roman"/>
          <w:color w:val="231F20"/>
          <w:sz w:val="24"/>
          <w:szCs w:val="24"/>
        </w:rPr>
        <w:t>др.</w:t>
      </w:r>
    </w:p>
    <w:p w:rsidR="00FC1A04" w:rsidRPr="00E31AC7" w:rsidRDefault="00FC1A04" w:rsidP="000B248A">
      <w:pPr>
        <w:pStyle w:val="BodyText"/>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FC1A04" w:rsidRPr="00E31AC7" w:rsidRDefault="00FC1A04" w:rsidP="00AA1DF6">
      <w:pPr>
        <w:pStyle w:val="ListParagraph"/>
        <w:widowControl w:val="0"/>
        <w:numPr>
          <w:ilvl w:val="0"/>
          <w:numId w:val="67"/>
        </w:numPr>
        <w:tabs>
          <w:tab w:val="left" w:pos="777"/>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с</w:t>
      </w:r>
      <w:r w:rsidRPr="00E31AC7">
        <w:rPr>
          <w:rFonts w:ascii="Times New Roman" w:hAnsi="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Pr="00E31AC7">
        <w:rPr>
          <w:rFonts w:ascii="Times New Roman" w:hAnsi="Times New Roman"/>
          <w:color w:val="231F20"/>
          <w:spacing w:val="-3"/>
          <w:sz w:val="24"/>
          <w:szCs w:val="24"/>
        </w:rPr>
        <w:t xml:space="preserve"> </w:t>
      </w:r>
      <w:r w:rsidRPr="00E31AC7">
        <w:rPr>
          <w:rFonts w:ascii="Times New Roman" w:hAnsi="Times New Roman"/>
          <w:color w:val="231F20"/>
          <w:sz w:val="24"/>
          <w:szCs w:val="24"/>
        </w:rPr>
        <w:t>детей.</w:t>
      </w:r>
    </w:p>
    <w:p w:rsidR="00FC1A04" w:rsidRPr="00E31AC7" w:rsidRDefault="00FC1A04" w:rsidP="00AA1DF6">
      <w:pPr>
        <w:pStyle w:val="ListParagraph"/>
        <w:widowControl w:val="0"/>
        <w:numPr>
          <w:ilvl w:val="0"/>
          <w:numId w:val="67"/>
        </w:numPr>
        <w:tabs>
          <w:tab w:val="left" w:pos="761"/>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с</w:t>
      </w:r>
      <w:r w:rsidRPr="00E31AC7">
        <w:rPr>
          <w:rFonts w:ascii="Times New Roman" w:hAnsi="Times New Roman"/>
          <w:color w:val="231F20"/>
          <w:sz w:val="24"/>
          <w:szCs w:val="24"/>
        </w:rPr>
        <w:t>оздают ситуации и условия для самос</w:t>
      </w:r>
      <w:r>
        <w:rPr>
          <w:rFonts w:ascii="Times New Roman" w:hAnsi="Times New Roman"/>
          <w:color w:val="231F20"/>
          <w:sz w:val="24"/>
          <w:szCs w:val="24"/>
        </w:rPr>
        <w:t>тоятельной творческой деятель</w:t>
      </w:r>
      <w:r w:rsidRPr="00E31AC7">
        <w:rPr>
          <w:rFonts w:ascii="Times New Roman" w:hAnsi="Times New Roman"/>
          <w:color w:val="231F20"/>
          <w:sz w:val="24"/>
          <w:szCs w:val="24"/>
        </w:rPr>
        <w:t xml:space="preserve">ности (рисования, конструирования и </w:t>
      </w:r>
      <w:r w:rsidRPr="00E31AC7">
        <w:rPr>
          <w:rFonts w:ascii="Times New Roman" w:hAnsi="Times New Roman"/>
          <w:color w:val="231F20"/>
          <w:spacing w:val="-9"/>
          <w:sz w:val="24"/>
          <w:szCs w:val="24"/>
        </w:rPr>
        <w:t>т.</w:t>
      </w:r>
      <w:r w:rsidRPr="00E31AC7">
        <w:rPr>
          <w:rFonts w:ascii="Times New Roman" w:hAnsi="Times New Roman"/>
          <w:color w:val="231F20"/>
          <w:spacing w:val="-3"/>
          <w:sz w:val="24"/>
          <w:szCs w:val="24"/>
        </w:rPr>
        <w:t xml:space="preserve"> </w:t>
      </w:r>
      <w:r w:rsidRPr="00E31AC7">
        <w:rPr>
          <w:rFonts w:ascii="Times New Roman" w:hAnsi="Times New Roman"/>
          <w:color w:val="231F20"/>
          <w:sz w:val="24"/>
          <w:szCs w:val="24"/>
        </w:rPr>
        <w:t>д.).</w:t>
      </w:r>
    </w:p>
    <w:p w:rsidR="00FC1A04" w:rsidRPr="00E31AC7" w:rsidRDefault="00FC1A04" w:rsidP="00AA1DF6">
      <w:pPr>
        <w:pStyle w:val="ListParagraph"/>
        <w:widowControl w:val="0"/>
        <w:numPr>
          <w:ilvl w:val="0"/>
          <w:numId w:val="67"/>
        </w:numPr>
        <w:tabs>
          <w:tab w:val="left" w:pos="818"/>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о</w:t>
      </w:r>
      <w:r w:rsidRPr="00E31AC7">
        <w:rPr>
          <w:rFonts w:ascii="Times New Roman" w:hAnsi="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Pr="00E31AC7">
        <w:rPr>
          <w:rFonts w:ascii="Times New Roman" w:hAnsi="Times New Roman"/>
          <w:color w:val="231F20"/>
          <w:spacing w:val="-10"/>
          <w:sz w:val="24"/>
          <w:szCs w:val="24"/>
        </w:rPr>
        <w:t xml:space="preserve"> </w:t>
      </w:r>
      <w:r w:rsidRPr="00E31AC7">
        <w:rPr>
          <w:rFonts w:ascii="Times New Roman" w:hAnsi="Times New Roman"/>
          <w:color w:val="231F20"/>
          <w:sz w:val="24"/>
          <w:szCs w:val="24"/>
        </w:rPr>
        <w:t>умений.</w:t>
      </w:r>
    </w:p>
    <w:p w:rsidR="00FC1A04" w:rsidRPr="00E31AC7" w:rsidRDefault="00FC1A04" w:rsidP="00AA1DF6">
      <w:pPr>
        <w:pStyle w:val="ListParagraph"/>
        <w:widowControl w:val="0"/>
        <w:numPr>
          <w:ilvl w:val="0"/>
          <w:numId w:val="67"/>
        </w:numPr>
        <w:tabs>
          <w:tab w:val="left" w:pos="808"/>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о</w:t>
      </w:r>
      <w:r w:rsidRPr="00E31AC7">
        <w:rPr>
          <w:rFonts w:ascii="Times New Roman" w:hAnsi="Times New Roman"/>
          <w:color w:val="231F20"/>
          <w:sz w:val="24"/>
          <w:szCs w:val="24"/>
        </w:rPr>
        <w:t>беспечивают позитивные поощряющие самостоятельность оценки, поддерживают мотивацию к самостоятельности и</w:t>
      </w:r>
      <w:r w:rsidRPr="00E31AC7">
        <w:rPr>
          <w:rFonts w:ascii="Times New Roman" w:hAnsi="Times New Roman"/>
          <w:color w:val="231F20"/>
          <w:spacing w:val="-6"/>
          <w:sz w:val="24"/>
          <w:szCs w:val="24"/>
        </w:rPr>
        <w:t xml:space="preserve"> </w:t>
      </w:r>
      <w:r w:rsidRPr="00E31AC7">
        <w:rPr>
          <w:rFonts w:ascii="Times New Roman" w:hAnsi="Times New Roman"/>
          <w:color w:val="231F20"/>
          <w:sz w:val="24"/>
          <w:szCs w:val="24"/>
        </w:rPr>
        <w:t>инициативе.</w:t>
      </w:r>
    </w:p>
    <w:p w:rsidR="00FC1A04" w:rsidRPr="00E31AC7" w:rsidRDefault="00FC1A04" w:rsidP="00AA1DF6">
      <w:pPr>
        <w:pStyle w:val="ListParagraph"/>
        <w:widowControl w:val="0"/>
        <w:numPr>
          <w:ilvl w:val="0"/>
          <w:numId w:val="67"/>
        </w:numPr>
        <w:tabs>
          <w:tab w:val="left" w:pos="759"/>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pacing w:val="-4"/>
          <w:sz w:val="24"/>
          <w:szCs w:val="24"/>
        </w:rPr>
        <w:t>у</w:t>
      </w:r>
      <w:r w:rsidRPr="00E31AC7">
        <w:rPr>
          <w:rFonts w:ascii="Times New Roman" w:hAnsi="Times New Roman"/>
          <w:color w:val="231F20"/>
          <w:spacing w:val="-4"/>
          <w:sz w:val="24"/>
          <w:szCs w:val="24"/>
        </w:rPr>
        <w:t xml:space="preserve">правляют </w:t>
      </w:r>
      <w:r w:rsidRPr="00E31AC7">
        <w:rPr>
          <w:rFonts w:ascii="Times New Roman" w:hAnsi="Times New Roman"/>
          <w:color w:val="231F20"/>
          <w:sz w:val="24"/>
          <w:szCs w:val="24"/>
        </w:rPr>
        <w:t>развитием предметно-развивающей среды, стимулирующей развитие инициативы</w:t>
      </w:r>
      <w:r w:rsidRPr="00E31AC7">
        <w:rPr>
          <w:rFonts w:ascii="Times New Roman" w:hAnsi="Times New Roman"/>
          <w:color w:val="231F20"/>
          <w:spacing w:val="-1"/>
          <w:sz w:val="24"/>
          <w:szCs w:val="24"/>
        </w:rPr>
        <w:t xml:space="preserve"> </w:t>
      </w:r>
      <w:r w:rsidRPr="00E31AC7">
        <w:rPr>
          <w:rFonts w:ascii="Times New Roman" w:hAnsi="Times New Roman"/>
          <w:color w:val="231F20"/>
          <w:sz w:val="24"/>
          <w:szCs w:val="24"/>
        </w:rPr>
        <w:t>детей.</w:t>
      </w:r>
    </w:p>
    <w:p w:rsidR="00FC1A04" w:rsidRPr="00E31AC7" w:rsidRDefault="00FC1A04" w:rsidP="00AA1DF6">
      <w:pPr>
        <w:pStyle w:val="ListParagraph"/>
        <w:widowControl w:val="0"/>
        <w:numPr>
          <w:ilvl w:val="0"/>
          <w:numId w:val="67"/>
        </w:numPr>
        <w:tabs>
          <w:tab w:val="left" w:pos="762"/>
        </w:tabs>
        <w:kinsoku w:val="0"/>
        <w:overflowPunct w:val="0"/>
        <w:autoSpaceDE w:val="0"/>
        <w:autoSpaceDN w:val="0"/>
        <w:adjustRightInd w:val="0"/>
        <w:ind w:right="-55" w:firstLine="368"/>
        <w:contextualSpacing w:val="0"/>
        <w:jc w:val="both"/>
        <w:rPr>
          <w:rFonts w:ascii="Times New Roman" w:hAnsi="Times New Roman"/>
          <w:color w:val="231F20"/>
          <w:sz w:val="24"/>
          <w:szCs w:val="24"/>
        </w:rPr>
      </w:pPr>
      <w:r>
        <w:rPr>
          <w:rFonts w:ascii="Times New Roman" w:hAnsi="Times New Roman"/>
          <w:color w:val="231F20"/>
          <w:sz w:val="24"/>
          <w:szCs w:val="24"/>
        </w:rPr>
        <w:t>р</w:t>
      </w:r>
      <w:r w:rsidRPr="00E31AC7">
        <w:rPr>
          <w:rFonts w:ascii="Times New Roman" w:hAnsi="Times New Roman"/>
          <w:color w:val="231F20"/>
          <w:sz w:val="24"/>
          <w:szCs w:val="24"/>
        </w:rPr>
        <w:t xml:space="preserve">азъясняют педагогические приемы </w:t>
      </w:r>
      <w:r>
        <w:rPr>
          <w:rFonts w:ascii="Times New Roman" w:hAnsi="Times New Roman"/>
          <w:color w:val="231F20"/>
          <w:sz w:val="24"/>
          <w:szCs w:val="24"/>
        </w:rPr>
        <w:t>и методы по поддержке инициати</w:t>
      </w:r>
      <w:r w:rsidRPr="00E31AC7">
        <w:rPr>
          <w:rFonts w:ascii="Times New Roman" w:hAnsi="Times New Roman"/>
          <w:color w:val="231F20"/>
          <w:sz w:val="24"/>
          <w:szCs w:val="24"/>
        </w:rPr>
        <w:t>вы семьям</w:t>
      </w:r>
      <w:r w:rsidRPr="00E31AC7">
        <w:rPr>
          <w:rFonts w:ascii="Times New Roman" w:hAnsi="Times New Roman"/>
          <w:color w:val="231F20"/>
          <w:spacing w:val="-2"/>
          <w:sz w:val="24"/>
          <w:szCs w:val="24"/>
        </w:rPr>
        <w:t xml:space="preserve"> </w:t>
      </w:r>
      <w:r w:rsidRPr="00E31AC7">
        <w:rPr>
          <w:rFonts w:ascii="Times New Roman" w:hAnsi="Times New Roman"/>
          <w:color w:val="231F20"/>
          <w:sz w:val="24"/>
          <w:szCs w:val="24"/>
        </w:rPr>
        <w:t>воспитанников.</w:t>
      </w:r>
    </w:p>
    <w:p w:rsidR="00FC1A04" w:rsidRDefault="00FC1A04" w:rsidP="000B248A">
      <w:pPr>
        <w:pStyle w:val="BodyText"/>
        <w:kinsoku w:val="0"/>
        <w:overflowPunct w:val="0"/>
      </w:pPr>
    </w:p>
    <w:p w:rsidR="00FC1A04" w:rsidRPr="009C65A6" w:rsidRDefault="00FC1A04" w:rsidP="000B248A">
      <w:pP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FC1A04" w:rsidRPr="009C65A6" w:rsidRDefault="00FC1A04" w:rsidP="000B248A">
      <w:pPr>
        <w:ind w:left="360"/>
        <w:jc w:val="both"/>
        <w:rPr>
          <w:rFonts w:ascii="Times New Roman" w:hAnsi="Times New Roman" w:cs="Times New Roman"/>
        </w:rPr>
      </w:pPr>
      <w:r>
        <w:rPr>
          <w:rFonts w:ascii="Times New Roman"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FC1A04" w:rsidRPr="009C65A6" w:rsidRDefault="00FC1A04" w:rsidP="000B248A">
      <w:pP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FC1A04" w:rsidRPr="009C65A6" w:rsidRDefault="00FC1A04" w:rsidP="000B248A">
      <w:pP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МАДОУ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FC1A04" w:rsidRPr="009C65A6" w:rsidRDefault="00FC1A04" w:rsidP="000B248A">
      <w:pP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Pr>
          <w:rFonts w:ascii="Times New Roman" w:hAnsi="Times New Roman" w:cs="Times New Roman"/>
          <w:b/>
          <w:color w:val="000000"/>
          <w:sz w:val="24"/>
        </w:rPr>
        <w:t xml:space="preserve"> </w:t>
      </w:r>
    </w:p>
    <w:p w:rsidR="00FC1A04" w:rsidRPr="009C65A6" w:rsidRDefault="00FC1A04" w:rsidP="000B248A">
      <w:pP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Pr>
          <w:rFonts w:ascii="Times New Roman" w:hAnsi="Times New Roman" w:cs="Times New Roman"/>
          <w:color w:val="000000"/>
          <w:sz w:val="24"/>
        </w:rPr>
        <w:t>;</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Pr>
          <w:rFonts w:ascii="Times New Roman" w:hAnsi="Times New Roman" w:cs="Times New Roman"/>
          <w:color w:val="000000"/>
          <w:sz w:val="24"/>
        </w:rPr>
        <w:t>;</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Pr>
          <w:rFonts w:ascii="Times New Roman" w:hAnsi="Times New Roman" w:cs="Times New Roman"/>
          <w:color w:val="000000"/>
          <w:sz w:val="24"/>
        </w:rPr>
        <w:t>.</w:t>
      </w:r>
    </w:p>
    <w:p w:rsidR="00FC1A04" w:rsidRPr="009C65A6" w:rsidRDefault="00FC1A04" w:rsidP="000B248A">
      <w:pP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FC1A04" w:rsidRPr="009C65A6" w:rsidRDefault="00FC1A04" w:rsidP="000B248A">
      <w:pPr>
        <w:jc w:val="both"/>
        <w:rPr>
          <w:rFonts w:ascii="Times New Roman" w:hAnsi="Times New Roman" w:cs="Times New Roman"/>
          <w:bCs/>
          <w:i/>
          <w:color w:val="000000"/>
          <w:sz w:val="24"/>
          <w:szCs w:val="24"/>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игровой набор</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2"/>
          <w:sz w:val="24"/>
        </w:rPr>
        <w:t>«Дары</w:t>
      </w:r>
      <w:r w:rsidRPr="009C65A6">
        <w:rPr>
          <w:rFonts w:ascii="Times New Roman" w:hAnsi="Times New Roman" w:cs="Times New Roman"/>
          <w:color w:val="000000"/>
          <w:spacing w:val="3"/>
          <w:sz w:val="24"/>
        </w:rPr>
        <w:t xml:space="preserve"> </w:t>
      </w:r>
      <w:r>
        <w:rPr>
          <w:rFonts w:ascii="Times New Roman" w:hAnsi="Times New Roman" w:cs="Times New Roman"/>
          <w:color w:val="000000"/>
          <w:sz w:val="24"/>
        </w:rPr>
        <w:t>Фребеля».</w:t>
      </w:r>
    </w:p>
    <w:p w:rsidR="00FC1A04" w:rsidRPr="009C65A6" w:rsidRDefault="00FC1A04" w:rsidP="000B248A">
      <w:pP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Pr>
          <w:rFonts w:ascii="Times New Roman" w:hAnsi="Times New Roman" w:cs="Times New Roman"/>
          <w:color w:val="000000"/>
          <w:sz w:val="24"/>
        </w:rPr>
        <w:t>;</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FC1A04" w:rsidRDefault="00FC1A04" w:rsidP="000B248A">
      <w:pPr>
        <w:ind w:right="559"/>
        <w:jc w:val="both"/>
        <w:rPr>
          <w:rFonts w:ascii="Times New Roman" w:hAnsi="Times New Roman" w:cs="Times New Roman"/>
          <w:color w:val="000000"/>
          <w:sz w:val="24"/>
        </w:rPr>
      </w:pPr>
    </w:p>
    <w:p w:rsidR="00FC1A04" w:rsidRPr="009C65A6" w:rsidRDefault="00FC1A04" w:rsidP="000B248A">
      <w:pP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ДО</w:t>
      </w:r>
      <w:r w:rsidRPr="009C65A6">
        <w:rPr>
          <w:rFonts w:ascii="Times New Roman" w:hAnsi="Times New Roman" w:cs="Times New Roman"/>
          <w:color w:val="000000"/>
          <w:spacing w:val="140"/>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МАДОУ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FC1A04" w:rsidRPr="009C65A6" w:rsidRDefault="00FC1A04" w:rsidP="000B248A">
      <w:pP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FC1A04" w:rsidRPr="009C65A6" w:rsidRDefault="00FC1A04" w:rsidP="000B248A">
      <w:pPr>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FC1A04" w:rsidRPr="009C65A6" w:rsidRDefault="00FC1A04" w:rsidP="000B248A">
      <w:pPr>
        <w:spacing w:before="40"/>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FC1A04" w:rsidRPr="009C65A6" w:rsidRDefault="00FC1A04" w:rsidP="000B248A">
      <w:pPr>
        <w:spacing w:before="38"/>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FC1A04" w:rsidRPr="009C65A6" w:rsidRDefault="00FC1A04" w:rsidP="000B248A">
      <w:pPr>
        <w:spacing w:before="38"/>
        <w:ind w:left="360"/>
        <w:jc w:val="both"/>
        <w:rPr>
          <w:rFonts w:ascii="Times New Roman" w:hAnsi="Times New Roman" w:cs="Times New Roman"/>
        </w:rPr>
      </w:pPr>
      <w:r w:rsidRPr="009C65A6">
        <w:rPr>
          <w:rFonts w:ascii="Times New Roman"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FC1A04" w:rsidRPr="009C65A6" w:rsidRDefault="00FC1A04" w:rsidP="000B248A">
      <w:pP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pacing w:val="1"/>
          <w:sz w:val="24"/>
        </w:rPr>
        <w:t>педагог</w:t>
      </w:r>
      <w:r>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FC1A04" w:rsidRPr="009C65A6" w:rsidRDefault="00FC1A04" w:rsidP="000B248A">
      <w:pP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Pr>
          <w:rFonts w:ascii="Times New Roman" w:hAnsi="Times New Roman" w:cs="Times New Roman"/>
          <w:color w:val="000000"/>
          <w:spacing w:val="1"/>
          <w:sz w:val="24"/>
        </w:rPr>
        <w:t>МА</w:t>
      </w:r>
      <w:r w:rsidRPr="009C65A6">
        <w:rPr>
          <w:rFonts w:ascii="Times New Roman" w:hAnsi="Times New Roman" w:cs="Times New Roman"/>
          <w:color w:val="000000"/>
          <w:spacing w:val="1"/>
          <w:sz w:val="24"/>
        </w:rPr>
        <w:t>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FC1A04" w:rsidRPr="00C70130" w:rsidRDefault="00FC1A04" w:rsidP="000B248A">
      <w:pPr>
        <w:ind w:firstLine="708"/>
        <w:jc w:val="both"/>
        <w:rPr>
          <w:rFonts w:ascii="Times New Roman" w:hAnsi="Times New Roman" w:cs="Times New Roman"/>
          <w:b/>
          <w:color w:val="000000"/>
          <w:sz w:val="24"/>
          <w:szCs w:val="24"/>
        </w:rPr>
      </w:pPr>
      <w:r w:rsidRPr="00E3235E">
        <w:rPr>
          <w:rFonts w:ascii="Times New Roman" w:hAnsi="Times New Roman" w:cs="Times New Roman"/>
          <w:color w:val="000000"/>
          <w:sz w:val="24"/>
          <w:u w:val="single"/>
        </w:rPr>
        <w:t>Средства</w:t>
      </w:r>
      <w:r w:rsidRPr="00E3235E">
        <w:rPr>
          <w:rFonts w:ascii="Times New Roman" w:hAnsi="Times New Roman" w:cs="Times New Roman"/>
          <w:color w:val="000000"/>
          <w:spacing w:val="37"/>
          <w:sz w:val="24"/>
          <w:u w:val="single"/>
        </w:rPr>
        <w:t xml:space="preserve"> </w:t>
      </w:r>
      <w:r w:rsidRPr="00E3235E">
        <w:rPr>
          <w:rFonts w:ascii="Times New Roman" w:hAnsi="Times New Roman" w:cs="Times New Roman"/>
          <w:color w:val="000000"/>
          <w:sz w:val="24"/>
          <w:u w:val="single"/>
        </w:rPr>
        <w:t>воспитания</w:t>
      </w:r>
      <w:r w:rsidRPr="00E3235E">
        <w:rPr>
          <w:rFonts w:ascii="Times New Roman" w:hAnsi="Times New Roman" w:cs="Times New Roman"/>
          <w:color w:val="000000"/>
          <w:spacing w:val="36"/>
          <w:sz w:val="24"/>
          <w:u w:val="single"/>
        </w:rPr>
        <w:t xml:space="preserve"> </w:t>
      </w:r>
      <w:r w:rsidRPr="00E3235E">
        <w:rPr>
          <w:rFonts w:ascii="Times New Roman" w:hAnsi="Times New Roman" w:cs="Times New Roman"/>
          <w:color w:val="000000"/>
          <w:sz w:val="24"/>
          <w:u w:val="single"/>
        </w:rPr>
        <w:t>и</w:t>
      </w:r>
      <w:r w:rsidRPr="00E3235E">
        <w:rPr>
          <w:rFonts w:ascii="Times New Roman" w:hAnsi="Times New Roman" w:cs="Times New Roman"/>
          <w:color w:val="000000"/>
          <w:spacing w:val="37"/>
          <w:sz w:val="24"/>
          <w:u w:val="single"/>
        </w:rPr>
        <w:t xml:space="preserve"> </w:t>
      </w:r>
      <w:r w:rsidRPr="00E3235E">
        <w:rPr>
          <w:rFonts w:ascii="Times New Roman" w:hAnsi="Times New Roman" w:cs="Times New Roman"/>
          <w:color w:val="000000"/>
          <w:sz w:val="24"/>
          <w:u w:val="single"/>
        </w:rPr>
        <w:t>обучения</w:t>
      </w:r>
      <w:r>
        <w:rPr>
          <w:rFonts w:ascii="Times New Roman" w:hAnsi="Times New Roman" w:cs="Times New Roman"/>
          <w:color w:val="000000"/>
          <w:sz w:val="24"/>
        </w:rPr>
        <w:t>,</w:t>
      </w:r>
      <w:r>
        <w:rPr>
          <w:rFonts w:ascii="Times New Roman" w:hAnsi="Times New Roman" w:cs="Times New Roman"/>
          <w:color w:val="000000"/>
          <w:spacing w:val="38"/>
          <w:sz w:val="24"/>
        </w:rPr>
        <w:t xml:space="preserve"> </w:t>
      </w:r>
      <w:r>
        <w:rPr>
          <w:rFonts w:ascii="Times New Roman" w:hAnsi="Times New Roman" w:cs="Times New Roman"/>
          <w:color w:val="000000"/>
          <w:sz w:val="24"/>
        </w:rPr>
        <w:t>в</w:t>
      </w:r>
      <w:r>
        <w:rPr>
          <w:rFonts w:ascii="Times New Roman" w:hAnsi="Times New Roman" w:cs="Times New Roman"/>
          <w:color w:val="000000"/>
          <w:spacing w:val="38"/>
          <w:sz w:val="24"/>
        </w:rPr>
        <w:t xml:space="preserve"> </w:t>
      </w:r>
      <w:r>
        <w:rPr>
          <w:rFonts w:ascii="Times New Roman" w:hAnsi="Times New Roman" w:cs="Times New Roman"/>
          <w:color w:val="000000"/>
          <w:sz w:val="24"/>
        </w:rPr>
        <w:t>том</w:t>
      </w:r>
      <w:r>
        <w:rPr>
          <w:rFonts w:ascii="Times New Roman" w:hAnsi="Times New Roman" w:cs="Times New Roman"/>
          <w:color w:val="000000"/>
          <w:spacing w:val="37"/>
          <w:sz w:val="24"/>
        </w:rPr>
        <w:t xml:space="preserve"> </w:t>
      </w:r>
      <w:r>
        <w:rPr>
          <w:rFonts w:ascii="Times New Roman" w:hAnsi="Times New Roman" w:cs="Times New Roman"/>
          <w:color w:val="000000"/>
          <w:spacing w:val="-1"/>
          <w:sz w:val="24"/>
        </w:rPr>
        <w:t>числе</w:t>
      </w:r>
      <w:r>
        <w:rPr>
          <w:rFonts w:ascii="Times New Roman" w:hAnsi="Times New Roman" w:cs="Times New Roman"/>
          <w:color w:val="000000"/>
          <w:spacing w:val="38"/>
          <w:sz w:val="24"/>
        </w:rPr>
        <w:t xml:space="preserve"> </w:t>
      </w:r>
      <w:r>
        <w:rPr>
          <w:rFonts w:ascii="Times New Roman" w:hAnsi="Times New Roman" w:cs="Times New Roman"/>
          <w:color w:val="000000"/>
          <w:sz w:val="24"/>
        </w:rPr>
        <w:t>технические,</w:t>
      </w:r>
      <w:r>
        <w:rPr>
          <w:rFonts w:ascii="Times New Roman" w:hAnsi="Times New Roman" w:cs="Times New Roman"/>
          <w:color w:val="000000"/>
          <w:spacing w:val="38"/>
          <w:sz w:val="24"/>
        </w:rPr>
        <w:t xml:space="preserve"> </w:t>
      </w:r>
      <w:r>
        <w:rPr>
          <w:rFonts w:ascii="Times New Roman" w:hAnsi="Times New Roman" w:cs="Times New Roman"/>
          <w:color w:val="000000"/>
          <w:sz w:val="24"/>
        </w:rPr>
        <w:t>соответствующие</w:t>
      </w:r>
      <w:r>
        <w:rPr>
          <w:rFonts w:ascii="Times New Roman" w:hAnsi="Times New Roman" w:cs="Times New Roman"/>
          <w:color w:val="000000"/>
          <w:spacing w:val="37"/>
          <w:sz w:val="24"/>
        </w:rPr>
        <w:t xml:space="preserve"> </w:t>
      </w:r>
      <w:r>
        <w:rPr>
          <w:rFonts w:ascii="Times New Roman" w:hAnsi="Times New Roman" w:cs="Times New Roman"/>
          <w:color w:val="000000"/>
          <w:sz w:val="24"/>
        </w:rPr>
        <w:t>материалы</w:t>
      </w:r>
      <w:r>
        <w:rPr>
          <w:rFonts w:ascii="Times New Roman" w:hAnsi="Times New Roman" w:cs="Times New Roman"/>
          <w:color w:val="000000"/>
          <w:spacing w:val="38"/>
          <w:sz w:val="24"/>
        </w:rPr>
        <w:t xml:space="preserve"> </w:t>
      </w:r>
      <w:r>
        <w:rPr>
          <w:rFonts w:ascii="Times New Roman" w:hAnsi="Times New Roman" w:cs="Times New Roman"/>
          <w:color w:val="000000"/>
          <w:spacing w:val="1"/>
          <w:sz w:val="24"/>
        </w:rPr>
        <w:t xml:space="preserve">(в </w:t>
      </w:r>
      <w:r>
        <w:rPr>
          <w:rFonts w:ascii="Times New Roman" w:hAnsi="Times New Roman" w:cs="Times New Roman"/>
          <w:color w:val="000000"/>
          <w:sz w:val="24"/>
        </w:rPr>
        <w:t>том</w:t>
      </w:r>
      <w:r>
        <w:rPr>
          <w:rFonts w:ascii="Times New Roman" w:hAnsi="Times New Roman" w:cs="Times New Roman"/>
          <w:color w:val="000000"/>
          <w:spacing w:val="152"/>
          <w:sz w:val="24"/>
        </w:rPr>
        <w:t xml:space="preserve"> </w:t>
      </w:r>
      <w:r>
        <w:rPr>
          <w:rFonts w:ascii="Times New Roman" w:hAnsi="Times New Roman" w:cs="Times New Roman"/>
          <w:color w:val="000000"/>
          <w:sz w:val="24"/>
        </w:rPr>
        <w:t>числе</w:t>
      </w:r>
      <w:r>
        <w:rPr>
          <w:rFonts w:ascii="Times New Roman" w:hAnsi="Times New Roman" w:cs="Times New Roman"/>
          <w:color w:val="000000"/>
          <w:spacing w:val="153"/>
          <w:sz w:val="24"/>
        </w:rPr>
        <w:t xml:space="preserve"> </w:t>
      </w:r>
      <w:r>
        <w:rPr>
          <w:rFonts w:ascii="Times New Roman" w:hAnsi="Times New Roman" w:cs="Times New Roman"/>
          <w:color w:val="000000"/>
          <w:sz w:val="24"/>
        </w:rPr>
        <w:t>расходные),</w:t>
      </w:r>
      <w:r>
        <w:rPr>
          <w:rFonts w:ascii="Times New Roman" w:hAnsi="Times New Roman" w:cs="Times New Roman"/>
          <w:color w:val="000000"/>
          <w:spacing w:val="153"/>
          <w:sz w:val="24"/>
        </w:rPr>
        <w:t xml:space="preserve"> </w:t>
      </w:r>
      <w:r>
        <w:rPr>
          <w:rFonts w:ascii="Times New Roman" w:hAnsi="Times New Roman" w:cs="Times New Roman"/>
          <w:color w:val="000000"/>
          <w:sz w:val="24"/>
        </w:rPr>
        <w:t>игровое,</w:t>
      </w:r>
      <w:r>
        <w:rPr>
          <w:rFonts w:ascii="Times New Roman" w:hAnsi="Times New Roman" w:cs="Times New Roman"/>
          <w:color w:val="000000"/>
          <w:spacing w:val="156"/>
          <w:sz w:val="24"/>
        </w:rPr>
        <w:t xml:space="preserve"> </w:t>
      </w:r>
      <w:r>
        <w:rPr>
          <w:rFonts w:ascii="Times New Roman" w:hAnsi="Times New Roman" w:cs="Times New Roman"/>
          <w:color w:val="000000"/>
          <w:sz w:val="24"/>
        </w:rPr>
        <w:t>спортивное,</w:t>
      </w:r>
      <w:r>
        <w:rPr>
          <w:rFonts w:ascii="Times New Roman" w:hAnsi="Times New Roman" w:cs="Times New Roman"/>
          <w:color w:val="000000"/>
          <w:spacing w:val="153"/>
          <w:sz w:val="24"/>
        </w:rPr>
        <w:t xml:space="preserve"> </w:t>
      </w:r>
      <w:r>
        <w:rPr>
          <w:rFonts w:ascii="Times New Roman" w:hAnsi="Times New Roman" w:cs="Times New Roman"/>
          <w:color w:val="000000"/>
          <w:sz w:val="24"/>
        </w:rPr>
        <w:t>оздоровительное</w:t>
      </w:r>
      <w:r>
        <w:rPr>
          <w:rFonts w:ascii="Times New Roman" w:hAnsi="Times New Roman" w:cs="Times New Roman"/>
          <w:color w:val="000000"/>
          <w:spacing w:val="152"/>
          <w:sz w:val="24"/>
        </w:rPr>
        <w:t xml:space="preserve"> </w:t>
      </w:r>
      <w:r w:rsidRPr="00E108DF">
        <w:rPr>
          <w:rFonts w:ascii="Times New Roman" w:hAnsi="Times New Roman" w:cs="Times New Roman"/>
          <w:color w:val="000000"/>
          <w:sz w:val="24"/>
          <w:szCs w:val="24"/>
        </w:rPr>
        <w:t>оборудование,</w:t>
      </w:r>
      <w:r w:rsidRPr="00E108DF">
        <w:rPr>
          <w:rFonts w:ascii="Times New Roman" w:hAnsi="Times New Roman" w:cs="Times New Roman"/>
          <w:color w:val="000000"/>
          <w:spacing w:val="153"/>
          <w:sz w:val="24"/>
          <w:szCs w:val="24"/>
        </w:rPr>
        <w:t xml:space="preserve"> </w:t>
      </w:r>
      <w:r w:rsidRPr="00E108DF">
        <w:rPr>
          <w:rFonts w:ascii="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hAnsi="Times New Roman" w:cs="Times New Roman"/>
          <w:color w:val="000000"/>
          <w:sz w:val="24"/>
          <w:szCs w:val="24"/>
        </w:rPr>
        <w:t>необходимые</w:t>
      </w:r>
      <w:r w:rsidRPr="00E108DF">
        <w:rPr>
          <w:rFonts w:ascii="Times New Roman" w:hAnsi="Times New Roman" w:cs="Times New Roman"/>
          <w:color w:val="000000"/>
          <w:spacing w:val="8"/>
          <w:sz w:val="24"/>
          <w:szCs w:val="24"/>
        </w:rPr>
        <w:t xml:space="preserve"> </w:t>
      </w:r>
      <w:r w:rsidRPr="00E108DF">
        <w:rPr>
          <w:rFonts w:ascii="Times New Roman" w:hAnsi="Times New Roman" w:cs="Times New Roman"/>
          <w:color w:val="000000"/>
          <w:sz w:val="24"/>
          <w:szCs w:val="24"/>
        </w:rPr>
        <w:t>для</w:t>
      </w:r>
      <w:r w:rsidRPr="00E108DF">
        <w:rPr>
          <w:rFonts w:ascii="Times New Roman" w:hAnsi="Times New Roman" w:cs="Times New Roman"/>
          <w:color w:val="000000"/>
          <w:spacing w:val="10"/>
          <w:sz w:val="24"/>
          <w:szCs w:val="24"/>
        </w:rPr>
        <w:t xml:space="preserve"> </w:t>
      </w:r>
      <w:r w:rsidRPr="00E108DF">
        <w:rPr>
          <w:rFonts w:ascii="Times New Roman" w:hAnsi="Times New Roman" w:cs="Times New Roman"/>
          <w:color w:val="000000"/>
          <w:sz w:val="24"/>
          <w:szCs w:val="24"/>
        </w:rPr>
        <w:t>реализации</w:t>
      </w:r>
      <w:r w:rsidRPr="00E108DF">
        <w:rPr>
          <w:rFonts w:ascii="Times New Roman" w:hAnsi="Times New Roman" w:cs="Times New Roman"/>
          <w:color w:val="000000"/>
          <w:spacing w:val="10"/>
          <w:sz w:val="24"/>
          <w:szCs w:val="24"/>
        </w:rPr>
        <w:t xml:space="preserve"> </w:t>
      </w:r>
      <w:r w:rsidRPr="00E108DF">
        <w:rPr>
          <w:rFonts w:ascii="Times New Roman" w:hAnsi="Times New Roman" w:cs="Times New Roman"/>
          <w:color w:val="000000"/>
          <w:sz w:val="24"/>
          <w:szCs w:val="24"/>
        </w:rPr>
        <w:t>Программы,</w:t>
      </w:r>
      <w:r w:rsidRPr="00E108DF">
        <w:rPr>
          <w:rFonts w:ascii="Times New Roman" w:hAnsi="Times New Roman" w:cs="Times New Roman"/>
          <w:color w:val="000000"/>
          <w:spacing w:val="9"/>
          <w:sz w:val="24"/>
          <w:szCs w:val="24"/>
        </w:rPr>
        <w:t xml:space="preserve"> </w:t>
      </w:r>
      <w:r w:rsidRPr="00E108DF">
        <w:rPr>
          <w:rFonts w:ascii="Times New Roman" w:hAnsi="Times New Roman" w:cs="Times New Roman"/>
          <w:color w:val="000000"/>
          <w:sz w:val="24"/>
          <w:szCs w:val="24"/>
        </w:rPr>
        <w:t>которые</w:t>
      </w:r>
      <w:r w:rsidRPr="00E108DF">
        <w:rPr>
          <w:rFonts w:ascii="Times New Roman" w:hAnsi="Times New Roman" w:cs="Times New Roman"/>
          <w:color w:val="000000"/>
          <w:spacing w:val="8"/>
          <w:sz w:val="24"/>
          <w:szCs w:val="24"/>
        </w:rPr>
        <w:t xml:space="preserve"> </w:t>
      </w:r>
      <w:r w:rsidRPr="00E108DF">
        <w:rPr>
          <w:rFonts w:ascii="Times New Roman" w:hAnsi="Times New Roman" w:cs="Times New Roman"/>
          <w:color w:val="000000"/>
          <w:sz w:val="24"/>
          <w:szCs w:val="24"/>
        </w:rPr>
        <w:t>используются</w:t>
      </w:r>
      <w:r w:rsidRPr="00E108DF">
        <w:rPr>
          <w:rFonts w:ascii="Times New Roman" w:hAnsi="Times New Roman" w:cs="Times New Roman"/>
          <w:color w:val="000000"/>
          <w:spacing w:val="10"/>
          <w:sz w:val="24"/>
          <w:szCs w:val="24"/>
        </w:rPr>
        <w:t xml:space="preserve"> </w:t>
      </w:r>
      <w:r w:rsidRPr="00E108DF">
        <w:rPr>
          <w:rFonts w:ascii="Times New Roman" w:hAnsi="Times New Roman" w:cs="Times New Roman"/>
          <w:color w:val="000000"/>
          <w:sz w:val="24"/>
          <w:szCs w:val="24"/>
        </w:rPr>
        <w:t>для</w:t>
      </w:r>
      <w:r w:rsidRPr="00E108DF">
        <w:rPr>
          <w:rFonts w:ascii="Times New Roman" w:hAnsi="Times New Roman" w:cs="Times New Roman"/>
          <w:color w:val="000000"/>
          <w:spacing w:val="10"/>
          <w:sz w:val="24"/>
          <w:szCs w:val="24"/>
        </w:rPr>
        <w:t xml:space="preserve"> </w:t>
      </w:r>
      <w:r w:rsidRPr="00E108DF">
        <w:rPr>
          <w:rFonts w:ascii="Times New Roman" w:hAnsi="Times New Roman" w:cs="Times New Roman"/>
          <w:color w:val="000000"/>
          <w:sz w:val="24"/>
          <w:szCs w:val="24"/>
        </w:rPr>
        <w:t>развития</w:t>
      </w:r>
      <w:r w:rsidRPr="00E108DF">
        <w:rPr>
          <w:rFonts w:ascii="Times New Roman" w:hAnsi="Times New Roman" w:cs="Times New Roman"/>
          <w:color w:val="000000"/>
          <w:spacing w:val="9"/>
          <w:sz w:val="24"/>
          <w:szCs w:val="24"/>
        </w:rPr>
        <w:t xml:space="preserve"> </w:t>
      </w:r>
      <w:r w:rsidRPr="00E108DF">
        <w:rPr>
          <w:rFonts w:ascii="Times New Roman" w:hAnsi="Times New Roman" w:cs="Times New Roman"/>
          <w:color w:val="000000"/>
          <w:spacing w:val="-1"/>
          <w:sz w:val="24"/>
          <w:szCs w:val="24"/>
        </w:rPr>
        <w:t>следующих</w:t>
      </w:r>
      <w:r w:rsidRPr="00E108DF">
        <w:rPr>
          <w:rFonts w:ascii="Times New Roman" w:hAnsi="Times New Roman" w:cs="Times New Roman"/>
          <w:color w:val="000000"/>
          <w:spacing w:val="12"/>
          <w:sz w:val="24"/>
          <w:szCs w:val="24"/>
        </w:rPr>
        <w:t xml:space="preserve"> </w:t>
      </w:r>
      <w:r w:rsidRPr="00E3235E">
        <w:rPr>
          <w:rFonts w:ascii="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hAnsi="Times New Roman" w:cs="Times New Roman"/>
          <w:color w:val="000000"/>
          <w:sz w:val="24"/>
          <w:szCs w:val="24"/>
          <w:u w:val="single"/>
        </w:rPr>
        <w:t>деятельности</w:t>
      </w:r>
      <w:r w:rsidRPr="00E3235E">
        <w:rPr>
          <w:rFonts w:ascii="Times New Roman" w:hAnsi="Times New Roman" w:cs="Times New Roman"/>
          <w:color w:val="000000"/>
          <w:spacing w:val="1"/>
          <w:sz w:val="24"/>
          <w:szCs w:val="24"/>
          <w:u w:val="single"/>
        </w:rPr>
        <w:t xml:space="preserve"> </w:t>
      </w:r>
      <w:r w:rsidRPr="00E3235E">
        <w:rPr>
          <w:rFonts w:ascii="Times New Roman" w:hAnsi="Times New Roman" w:cs="Times New Roman"/>
          <w:color w:val="000000"/>
          <w:sz w:val="24"/>
          <w:szCs w:val="24"/>
          <w:u w:val="single"/>
        </w:rPr>
        <w:t>детей</w:t>
      </w:r>
      <w:r w:rsidRPr="00E108DF">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C70130">
        <w:rPr>
          <w:rFonts w:ascii="Times New Roman" w:hAnsi="Times New Roman" w:cs="Times New Roman"/>
          <w:b/>
          <w:color w:val="000000"/>
          <w:sz w:val="24"/>
          <w:szCs w:val="24"/>
        </w:rPr>
        <w:t>п</w:t>
      </w:r>
      <w:r>
        <w:rPr>
          <w:rFonts w:ascii="Times New Roman" w:hAnsi="Times New Roman" w:cs="Times New Roman"/>
          <w:b/>
          <w:color w:val="000000"/>
          <w:sz w:val="24"/>
          <w:szCs w:val="24"/>
        </w:rPr>
        <w:t>.</w:t>
      </w:r>
      <w:r w:rsidRPr="00C70130">
        <w:rPr>
          <w:rFonts w:ascii="Times New Roman" w:hAnsi="Times New Roman" w:cs="Times New Roman"/>
          <w:b/>
          <w:color w:val="000000"/>
          <w:sz w:val="24"/>
          <w:szCs w:val="24"/>
        </w:rPr>
        <w:t xml:space="preserve"> 5.2.1.</w:t>
      </w:r>
      <w:r>
        <w:rPr>
          <w:rFonts w:ascii="Times New Roman" w:hAnsi="Times New Roman" w:cs="Times New Roman"/>
          <w:b/>
          <w:color w:val="000000"/>
          <w:sz w:val="24"/>
          <w:szCs w:val="24"/>
        </w:rPr>
        <w:t>ФАОП ДО)</w:t>
      </w:r>
    </w:p>
    <w:p w:rsidR="00FC1A04" w:rsidRPr="00E108DF" w:rsidRDefault="00FC1A04" w:rsidP="000B248A">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FC1A04" w:rsidRPr="00E108DF" w:rsidRDefault="00FC1A04" w:rsidP="000B248A">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FC1A04" w:rsidRPr="00E108DF" w:rsidRDefault="00FC1A04" w:rsidP="000B248A">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FC1A04" w:rsidRPr="00E108DF" w:rsidRDefault="00FC1A04" w:rsidP="000B248A">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C1A04" w:rsidRPr="00E108DF" w:rsidRDefault="00FC1A04" w:rsidP="000B248A">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FC1A04" w:rsidRDefault="00FC1A04" w:rsidP="000B248A">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FC1A04" w:rsidRPr="00E108DF" w:rsidRDefault="00FC1A04" w:rsidP="000B248A">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FC1A04" w:rsidRDefault="00FC1A04" w:rsidP="000B248A">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FC1A04" w:rsidRDefault="00FC1A04" w:rsidP="000B248A">
      <w:pPr>
        <w:spacing w:line="85" w:lineRule="atLeast"/>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pPr>
    </w:p>
    <w:p w:rsidR="00FC1A04" w:rsidRDefault="00FC1A04" w:rsidP="000B248A">
      <w:pPr>
        <w:spacing w:line="85" w:lineRule="atLeast"/>
        <w:ind w:firstLine="720"/>
        <w:rPr>
          <w:rFonts w:ascii="Times New Roman" w:hAnsi="Times New Roman" w:cs="Times New Roman"/>
          <w:b/>
          <w:color w:val="000000"/>
          <w:sz w:val="24"/>
        </w:rPr>
        <w:sectPr w:rsidR="00FC1A04" w:rsidSect="000B248A">
          <w:footerReference w:type="default" r:id="rId31"/>
          <w:footerReference w:type="first" r:id="rId32"/>
          <w:pgSz w:w="11906" w:h="16838"/>
          <w:pgMar w:top="1134" w:right="851" w:bottom="1134" w:left="851" w:header="0" w:footer="210" w:gutter="0"/>
          <w:cols w:space="720"/>
        </w:sectPr>
      </w:pPr>
    </w:p>
    <w:p w:rsidR="00FC1A04" w:rsidRDefault="00FC1A04" w:rsidP="000B248A">
      <w:pPr>
        <w:spacing w:line="85" w:lineRule="atLeast"/>
        <w:ind w:firstLine="720"/>
        <w:rPr>
          <w:rFonts w:ascii="Times New Roman" w:hAnsi="Times New Roman" w:cs="Times New Roman"/>
          <w:b/>
          <w:color w:val="000000"/>
          <w:sz w:val="24"/>
        </w:rPr>
      </w:pPr>
      <w:r>
        <w:rPr>
          <w:rFonts w:ascii="Times New Roman" w:hAnsi="Times New Roman" w:cs="Times New Roman"/>
          <w:b/>
          <w:color w:val="000000"/>
          <w:sz w:val="24"/>
        </w:rPr>
        <w:t>Особенности образовательной деятельности разных видов и культурных практик.</w:t>
      </w:r>
    </w:p>
    <w:p w:rsidR="00FC1A04" w:rsidRDefault="00FC1A04" w:rsidP="000B248A">
      <w:pPr>
        <w:spacing w:line="85" w:lineRule="atLeast"/>
        <w:ind w:firstLine="720"/>
        <w:rPr>
          <w:rFonts w:ascii="Times New Roman" w:hAnsi="Times New Roman" w:cs="Times New Roman"/>
          <w:b/>
          <w:color w:val="000000"/>
          <w:sz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3260"/>
        <w:gridCol w:w="4252"/>
        <w:gridCol w:w="3118"/>
        <w:gridCol w:w="4252"/>
      </w:tblGrid>
      <w:tr w:rsidR="00FC1A04" w:rsidRPr="00B83F6B" w:rsidTr="00700060">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FC1A04" w:rsidRPr="00B83F6B" w:rsidRDefault="00FC1A04" w:rsidP="00700060">
            <w:pPr>
              <w:jc w:val="center"/>
            </w:pPr>
            <w:r w:rsidRPr="00700060">
              <w:rPr>
                <w:rFonts w:ascii="Times New Roman" w:hAnsi="Times New Roman" w:cs="Times New Roman"/>
                <w:b/>
                <w:color w:val="000000"/>
              </w:rPr>
              <w:t xml:space="preserve">ОБРАЗОВАТЕЛЬНАЯ ДЕЯТЕЛЬНОСТЬ </w:t>
            </w:r>
          </w:p>
          <w:p w:rsidR="00FC1A04" w:rsidRPr="00B83F6B" w:rsidRDefault="00FC1A04" w:rsidP="00700060">
            <w:pPr>
              <w:jc w:val="center"/>
            </w:pPr>
            <w:r w:rsidRPr="00700060">
              <w:rPr>
                <w:rFonts w:ascii="Times New Roman" w:hAnsi="Times New Roman" w:cs="Times New Roman"/>
                <w:i/>
                <w:color w:val="000000"/>
              </w:rPr>
              <w:t>(основные компоненты)</w:t>
            </w:r>
          </w:p>
        </w:tc>
      </w:tr>
      <w:tr w:rsidR="00FC1A04" w:rsidRPr="00B83F6B" w:rsidTr="00700060">
        <w:trPr>
          <w:trHeight w:val="279"/>
        </w:trPr>
        <w:tc>
          <w:tcPr>
            <w:tcW w:w="326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1</w:t>
            </w:r>
          </w:p>
        </w:tc>
        <w:tc>
          <w:tcPr>
            <w:tcW w:w="4252"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2</w:t>
            </w:r>
          </w:p>
        </w:tc>
        <w:tc>
          <w:tcPr>
            <w:tcW w:w="3118"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3</w:t>
            </w:r>
          </w:p>
        </w:tc>
        <w:tc>
          <w:tcPr>
            <w:tcW w:w="4252"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4</w:t>
            </w:r>
          </w:p>
        </w:tc>
      </w:tr>
      <w:tr w:rsidR="00FC1A04" w:rsidRPr="00B83F6B" w:rsidTr="00700060">
        <w:trPr>
          <w:trHeight w:val="1090"/>
        </w:trPr>
        <w:tc>
          <w:tcPr>
            <w:tcW w:w="3260"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осуществляемая в процессе организации различных видов детской деятельности</w:t>
            </w:r>
          </w:p>
        </w:tc>
        <w:tc>
          <w:tcPr>
            <w:tcW w:w="4252"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осуществляемая в ходе режимных процессов</w:t>
            </w:r>
          </w:p>
        </w:tc>
        <w:tc>
          <w:tcPr>
            <w:tcW w:w="3118"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самостоятельная деятельность детей</w:t>
            </w:r>
          </w:p>
        </w:tc>
        <w:tc>
          <w:tcPr>
            <w:tcW w:w="4252"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взаимодействие с семьями детей по реализации Программы</w:t>
            </w:r>
          </w:p>
        </w:tc>
      </w:tr>
    </w:tbl>
    <w:p w:rsidR="00FC1A04" w:rsidRDefault="00FC1A04" w:rsidP="000B248A">
      <w:pPr>
        <w:spacing w:line="85" w:lineRule="atLeast"/>
        <w:ind w:firstLine="720"/>
        <w:rPr>
          <w:rFonts w:ascii="Times New Roman" w:hAnsi="Times New Roman" w:cs="Times New Roman"/>
          <w:b/>
          <w:color w:val="000000"/>
        </w:rPr>
      </w:pPr>
    </w:p>
    <w:tbl>
      <w:tblPr>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409"/>
        <w:gridCol w:w="2409"/>
        <w:gridCol w:w="1843"/>
        <w:gridCol w:w="1417"/>
        <w:gridCol w:w="2976"/>
        <w:gridCol w:w="3795"/>
        <w:gridCol w:w="216"/>
      </w:tblGrid>
      <w:tr w:rsidR="00FC1A04" w:rsidRPr="00B83F6B" w:rsidTr="00700060">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 xml:space="preserve">ОБРАЗОВАТЕЛЬНАЯ ДЕЯТЕЛЬНОСТЬ </w:t>
            </w:r>
          </w:p>
          <w:p w:rsidR="00FC1A04" w:rsidRPr="00B83F6B" w:rsidRDefault="00FC1A04" w:rsidP="00700060">
            <w:pPr>
              <w:jc w:val="center"/>
            </w:pPr>
            <w:r w:rsidRPr="00700060">
              <w:rPr>
                <w:rFonts w:ascii="Times New Roman" w:hAnsi="Times New Roman" w:cs="Times New Roman"/>
                <w:b/>
                <w:color w:val="000000"/>
              </w:rPr>
              <w:t>(совместная деятельность педагога и детей, самостоятельная деятельность детей)</w:t>
            </w:r>
            <w:r w:rsidRPr="00B83F6B">
              <w:t xml:space="preserve"> </w:t>
            </w:r>
            <w:r w:rsidRPr="00700060">
              <w:rPr>
                <w:rFonts w:ascii="Times New Roman" w:hAnsi="Times New Roman" w:cs="Times New Roman"/>
                <w:i/>
                <w:color w:val="000000"/>
              </w:rPr>
              <w:t>(этапы формирования самостоятельности)</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24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1</w:t>
            </w:r>
          </w:p>
        </w:tc>
        <w:tc>
          <w:tcPr>
            <w:tcW w:w="2409"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2</w:t>
            </w:r>
          </w:p>
        </w:tc>
        <w:tc>
          <w:tcPr>
            <w:tcW w:w="3260" w:type="dxa"/>
            <w:gridSpan w:val="2"/>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3</w:t>
            </w:r>
          </w:p>
        </w:tc>
        <w:tc>
          <w:tcPr>
            <w:tcW w:w="2976"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4</w:t>
            </w:r>
          </w:p>
        </w:tc>
        <w:tc>
          <w:tcPr>
            <w:tcW w:w="3795"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5</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2409"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 xml:space="preserve">совместная деятельность педагога с ребенком, где, взаимодействуя с ребенком, он выполняет функции педагога: </w:t>
            </w:r>
            <w:r w:rsidRPr="00700060">
              <w:rPr>
                <w:rFonts w:ascii="Times New Roman" w:hAnsi="Times New Roman" w:cs="Times New Roman"/>
                <w:b/>
                <w:color w:val="000000"/>
                <w:u w:val="single"/>
              </w:rPr>
              <w:t>обучает ребенка чему-то новому</w:t>
            </w:r>
          </w:p>
        </w:tc>
        <w:tc>
          <w:tcPr>
            <w:tcW w:w="2409"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color w:val="000000"/>
              </w:rPr>
              <w:t xml:space="preserve">совместная деятельность ребенка с педагогом, при которой </w:t>
            </w:r>
            <w:r w:rsidRPr="00700060">
              <w:rPr>
                <w:rFonts w:ascii="Times New Roman" w:hAnsi="Times New Roman" w:cs="Times New Roman"/>
                <w:b/>
                <w:color w:val="000000"/>
                <w:u w:val="single"/>
              </w:rPr>
              <w:t>ребенок и педагог – равноправные партнеры</w:t>
            </w:r>
          </w:p>
        </w:tc>
        <w:tc>
          <w:tcPr>
            <w:tcW w:w="3260" w:type="dxa"/>
            <w:gridSpan w:val="2"/>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u w:val="single"/>
              </w:rPr>
              <w:t>совместная деятельность группы детей под руководством педагога</w:t>
            </w:r>
            <w:r w:rsidRPr="00700060">
              <w:rPr>
                <w:rFonts w:ascii="Times New Roman" w:hAnsi="Times New Roman" w:cs="Times New Roman"/>
                <w:color w:val="000000"/>
              </w:rPr>
              <w:t xml:space="preserve">, </w:t>
            </w:r>
            <w:r w:rsidRPr="00700060">
              <w:rPr>
                <w:rFonts w:ascii="Times New Roman" w:hAnsi="Times New Roman" w:cs="Times New Roman"/>
                <w:color w:val="000000"/>
                <w:u w:val="single"/>
              </w:rPr>
              <w:t>который на правах участника</w:t>
            </w:r>
            <w:r w:rsidRPr="00700060">
              <w:rPr>
                <w:rFonts w:ascii="Times New Roman" w:hAnsi="Times New Roman" w:cs="Times New Roman"/>
                <w:color w:val="000000"/>
              </w:rPr>
              <w:t xml:space="preserve"> деятельности на всех этапах ее выполнения (от планирования до завершения) </w:t>
            </w:r>
            <w:r w:rsidRPr="00700060">
              <w:rPr>
                <w:rFonts w:ascii="Times New Roman" w:hAnsi="Times New Roman" w:cs="Times New Roman"/>
                <w:b/>
                <w:color w:val="000000"/>
                <w:u w:val="single"/>
              </w:rPr>
              <w:t>направляет совместную деятельность группы детей</w:t>
            </w:r>
          </w:p>
        </w:tc>
        <w:tc>
          <w:tcPr>
            <w:tcW w:w="2976"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u w:val="single"/>
              </w:rPr>
              <w:t>совместная деятельность детей со сверстниками без участия педагога</w:t>
            </w:r>
            <w:r w:rsidRPr="00700060">
              <w:rPr>
                <w:rFonts w:ascii="Times New Roman" w:hAnsi="Times New Roman" w:cs="Times New Roman"/>
                <w:color w:val="000000"/>
              </w:rPr>
              <w:t xml:space="preserve">, но по его заданию. </w:t>
            </w:r>
            <w:r w:rsidRPr="00700060">
              <w:rPr>
                <w:rFonts w:ascii="Times New Roman" w:hAnsi="Times New Roman" w:cs="Times New Roman"/>
                <w:b/>
                <w:color w:val="000000"/>
                <w:u w:val="single"/>
              </w:rPr>
              <w:t>Педагог в этой ситуации не является участником деятельности</w:t>
            </w:r>
            <w:r w:rsidRPr="00700060">
              <w:rPr>
                <w:rFonts w:ascii="Times New Roman" w:hAnsi="Times New Roman" w:cs="Times New Roman"/>
                <w:color w:val="000000"/>
              </w:rPr>
              <w:t xml:space="preserve">, </w:t>
            </w:r>
            <w:r w:rsidRPr="00700060">
              <w:rPr>
                <w:rFonts w:ascii="Times New Roman" w:hAnsi="Times New Roman" w:cs="Times New Roman"/>
                <w:b/>
                <w:color w:val="000000"/>
                <w:u w:val="single"/>
              </w:rPr>
              <w:t>но выступает в роли ее организатора</w:t>
            </w:r>
            <w:r w:rsidRPr="00700060">
              <w:rPr>
                <w:rFonts w:ascii="Times New Roman" w:hAnsi="Times New Roman" w:cs="Times New Roman"/>
                <w:color w:val="000000"/>
              </w:rPr>
              <w:t>, ставящего задачу группе детей, тем самым, актуализируя лидерские ресурсы самих детей</w:t>
            </w:r>
          </w:p>
        </w:tc>
        <w:tc>
          <w:tcPr>
            <w:tcW w:w="3795" w:type="dxa"/>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u w:val="single"/>
              </w:rPr>
              <w:t>самостоятельная,</w:t>
            </w:r>
            <w:r w:rsidRPr="00700060">
              <w:rPr>
                <w:rFonts w:ascii="Times New Roman" w:hAnsi="Times New Roman" w:cs="Times New Roman"/>
                <w:color w:val="000000"/>
              </w:rPr>
              <w:t xml:space="preserve"> </w:t>
            </w:r>
            <w:r w:rsidRPr="00700060">
              <w:rPr>
                <w:rFonts w:ascii="Times New Roman" w:hAnsi="Times New Roman" w:cs="Times New Roman"/>
                <w:b/>
                <w:color w:val="000000"/>
                <w:u w:val="single"/>
              </w:rPr>
              <w:t>спонтанно возникающая, совместная деятельность детей без всякого участия педагога</w:t>
            </w:r>
            <w:r w:rsidRPr="00700060">
              <w:rPr>
                <w:rFonts w:ascii="Times New Roman" w:hAnsi="Times New Roman" w:cs="Times New Roman"/>
                <w:color w:val="00000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14849" w:type="dxa"/>
            <w:gridSpan w:val="6"/>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i/>
                <w:color w:val="00000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14849" w:type="dxa"/>
            <w:gridSpan w:val="6"/>
            <w:tcBorders>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 xml:space="preserve">ОБРАЗОВАТЕЛЬНАЯ ДЕЯТЕЛЬНОСТЬ </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3"/>
            <w:tcBorders>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в утренний отрезок времени</w:t>
            </w:r>
          </w:p>
        </w:tc>
        <w:tc>
          <w:tcPr>
            <w:tcW w:w="8188" w:type="dxa"/>
            <w:gridSpan w:val="3"/>
            <w:tcBorders>
              <w:bottom w:val="single" w:sz="8" w:space="0" w:color="000000"/>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во второй половине дня</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3"/>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bottom w:val="single" w:sz="8" w:space="0" w:color="000000"/>
              <w:right w:val="single" w:sz="8" w:space="0" w:color="000000"/>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bl>
    <w:p w:rsidR="00FC1A04" w:rsidRDefault="00FC1A04" w:rsidP="000B248A">
      <w:pPr>
        <w:spacing w:line="85" w:lineRule="atLeast"/>
        <w:ind w:firstLine="720"/>
        <w:rPr>
          <w:rFonts w:ascii="Times New Roman" w:hAnsi="Times New Roman" w:cs="Times New Roman"/>
          <w:b/>
          <w:color w:val="000000"/>
        </w:rPr>
        <w:sectPr w:rsidR="00FC1A04" w:rsidSect="000B248A">
          <w:pgSz w:w="16838" w:h="11906" w:orient="landscape"/>
          <w:pgMar w:top="851" w:right="1134" w:bottom="851" w:left="1134" w:header="0" w:footer="210" w:gutter="0"/>
          <w:cols w:space="720"/>
        </w:sectPr>
      </w:pPr>
    </w:p>
    <w:p w:rsidR="00FC1A04" w:rsidRDefault="00FC1A04" w:rsidP="000B248A">
      <w:pPr>
        <w:spacing w:line="85" w:lineRule="atLeast"/>
        <w:rPr>
          <w:szCs w:val="23"/>
        </w:rPr>
      </w:pPr>
    </w:p>
    <w:tbl>
      <w:tblPr>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4378"/>
        <w:gridCol w:w="2283"/>
        <w:gridCol w:w="2835"/>
        <w:gridCol w:w="5353"/>
        <w:gridCol w:w="216"/>
      </w:tblGrid>
      <w:tr w:rsidR="00FC1A04" w:rsidRPr="00B83F6B" w:rsidTr="00700060">
        <w:tc>
          <w:tcPr>
            <w:tcW w:w="6661" w:type="dxa"/>
            <w:gridSpan w:val="2"/>
            <w:tcBorders>
              <w:left w:val="single" w:sz="8" w:space="0" w:color="000000"/>
              <w:bottom w:val="single" w:sz="4" w:space="0" w:color="auto"/>
              <w:right w:val="single" w:sz="8" w:space="0" w:color="000000"/>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bottom w:val="single" w:sz="4" w:space="0" w:color="auto"/>
              <w:right w:val="single" w:sz="8" w:space="0" w:color="000000"/>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опыты и эксперименты, практико-ориентированные проекты, коллекционирование и другое</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слушание и исполнение музыкальных произведений, музыкально-ритмические движения, музыкальные игры и импровизации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r w:rsidRPr="00700060">
              <w:rPr>
                <w:rFonts w:ascii="Times New Roman" w:hAnsi="Times New Roman" w:cs="Times New Roman"/>
                <w:color w:val="000000"/>
              </w:rPr>
              <w:t> </w:t>
            </w:r>
          </w:p>
        </w:tc>
      </w:tr>
      <w:tr w:rsidR="00FC1A04" w:rsidRPr="00B83F6B" w:rsidTr="00700060">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индивидуальная работа по всем видам деятельности и образовательным областям</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работа с родителями (законными представителями)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ОБРАЗОВАТЕЛЬНАЯ ДЕЯТЕЛЬНОСТЬ</w:t>
            </w:r>
          </w:p>
        </w:tc>
        <w:tc>
          <w:tcPr>
            <w:tcW w:w="57" w:type="dxa"/>
            <w:tcMar>
              <w:top w:w="0" w:type="dxa"/>
              <w:left w:w="0" w:type="dxa"/>
              <w:bottom w:w="0" w:type="dxa"/>
              <w:right w:w="0" w:type="dxa"/>
            </w:tcMar>
            <w:vAlign w:val="center"/>
          </w:tcPr>
          <w:p w:rsidR="00FC1A04" w:rsidRPr="00B83F6B" w:rsidRDefault="00FC1A04" w:rsidP="000B248A"/>
        </w:tc>
      </w:tr>
      <w:tr w:rsidR="00FC1A04" w:rsidRPr="00B83F6B" w:rsidTr="00700060">
        <w:trPr>
          <w:trHeight w:val="283"/>
        </w:trPr>
        <w:tc>
          <w:tcPr>
            <w:tcW w:w="4378" w:type="dxa"/>
            <w:tcBorders>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 xml:space="preserve">занятие </w:t>
            </w:r>
          </w:p>
          <w:p w:rsidR="00FC1A04" w:rsidRPr="00B83F6B" w:rsidRDefault="00FC1A04" w:rsidP="00700060">
            <w:pPr>
              <w:jc w:val="center"/>
            </w:pPr>
          </w:p>
        </w:tc>
        <w:tc>
          <w:tcPr>
            <w:tcW w:w="10471" w:type="dxa"/>
            <w:gridSpan w:val="3"/>
            <w:tcBorders>
              <w:bottom w:val="single" w:sz="4" w:space="0" w:color="auto"/>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 xml:space="preserve">культурные практики </w:t>
            </w:r>
          </w:p>
        </w:tc>
        <w:tc>
          <w:tcPr>
            <w:tcW w:w="57" w:type="dxa"/>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 xml:space="preserve">организовывать культурные практики педагог может во вторую половину дня </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ребенок проявляет себя как творческий субъект (творческая инициатива)</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bl>
    <w:p w:rsidR="00FC1A04" w:rsidRDefault="00FC1A04" w:rsidP="000B248A">
      <w:pPr>
        <w:jc w:val="both"/>
        <w:sectPr w:rsidR="00FC1A04" w:rsidSect="000B248A">
          <w:pgSz w:w="16838" w:h="11906" w:orient="landscape"/>
          <w:pgMar w:top="851" w:right="1134" w:bottom="851" w:left="1134" w:header="0" w:footer="210" w:gutter="0"/>
          <w:cols w:space="720"/>
        </w:sectPr>
      </w:pPr>
    </w:p>
    <w:tbl>
      <w:tblPr>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4378"/>
        <w:gridCol w:w="2142"/>
        <w:gridCol w:w="2976"/>
        <w:gridCol w:w="5353"/>
        <w:gridCol w:w="216"/>
      </w:tblGrid>
      <w:tr w:rsidR="00FC1A04" w:rsidRPr="00B83F6B" w:rsidTr="00700060">
        <w:trPr>
          <w:trHeight w:val="920"/>
        </w:trPr>
        <w:tc>
          <w:tcPr>
            <w:tcW w:w="4378" w:type="dxa"/>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продуктивная</w:t>
            </w:r>
          </w:p>
          <w:p w:rsidR="00FC1A04" w:rsidRPr="00B83F6B" w:rsidRDefault="00FC1A04" w:rsidP="00700060">
            <w:pPr>
              <w:jc w:val="both"/>
            </w:pPr>
            <w:r w:rsidRPr="00700060">
              <w:rPr>
                <w:rFonts w:ascii="Times New Roman" w:hAnsi="Times New Roman" w:cs="Times New Roman"/>
                <w:color w:val="00000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ребёнок – созидающий и волевой субъект (инициатива целеполагания)</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ребёнок как субъект исследования (познавательная инициатива)</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1073"/>
        </w:trPr>
        <w:tc>
          <w:tcPr>
            <w:tcW w:w="4378" w:type="dxa"/>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ребёнок – партнер по взаимодействию и собеседник (коммуникативная инициатива)</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353" w:type="dxa"/>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920"/>
        </w:trPr>
        <w:tc>
          <w:tcPr>
            <w:tcW w:w="4378" w:type="dxa"/>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организация предполагает подгрупповой способ объединения детей</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ОБРАЗОВАТЕЛЬНАЯ ДЕЯТЕЛЬНОСТЬ</w:t>
            </w:r>
          </w:p>
        </w:tc>
        <w:tc>
          <w:tcPr>
            <w:tcW w:w="57" w:type="dxa"/>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b/>
                <w:color w:val="000000"/>
              </w:rPr>
              <w:t xml:space="preserve">в игре </w:t>
            </w:r>
          </w:p>
          <w:p w:rsidR="00FC1A04" w:rsidRPr="00B83F6B" w:rsidRDefault="00FC1A04" w:rsidP="00700060">
            <w:pPr>
              <w:jc w:val="both"/>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b/>
                <w:color w:val="000000"/>
              </w:rPr>
              <w:t xml:space="preserve">на прогулке </w:t>
            </w:r>
          </w:p>
          <w:p w:rsidR="00FC1A04" w:rsidRPr="00B83F6B" w:rsidRDefault="00FC1A04" w:rsidP="00700060">
            <w:pPr>
              <w:jc w:val="both"/>
            </w:pP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экспериментирование с объектами неживой природы</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04"/>
        </w:trPr>
        <w:tc>
          <w:tcPr>
            <w:tcW w:w="6520" w:type="dxa"/>
            <w:gridSpan w:val="2"/>
            <w:vMerge/>
            <w:tcBorders>
              <w:top w:val="single" w:sz="4" w:space="0" w:color="auto"/>
              <w:bottom w:val="single" w:sz="4" w:space="0" w:color="auto"/>
            </w:tcBorders>
          </w:tcPr>
          <w:p w:rsidR="00FC1A04" w:rsidRPr="00B83F6B" w:rsidRDefault="00FC1A04" w:rsidP="000B248A"/>
        </w:tc>
        <w:tc>
          <w:tcPr>
            <w:tcW w:w="8329" w:type="dxa"/>
            <w:gridSpan w:val="2"/>
            <w:vMerge w:val="restart"/>
            <w:tcBorders>
              <w:top w:val="single" w:sz="4" w:space="0" w:color="auto"/>
              <w:bottom w:val="single" w:sz="4" w:space="0" w:color="auto"/>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r w:rsidRPr="00700060">
              <w:rPr>
                <w:rFonts w:ascii="Times New Roman" w:hAnsi="Times New Roman" w:cs="Times New Roman"/>
                <w:color w:val="00000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Mar>
              <w:top w:w="0" w:type="dxa"/>
              <w:left w:w="0" w:type="dxa"/>
              <w:bottom w:w="0" w:type="dxa"/>
              <w:right w:w="0" w:type="dxa"/>
            </w:tcMar>
            <w:vAlign w:val="center"/>
          </w:tcPr>
          <w:p w:rsidR="00FC1A04" w:rsidRPr="00B83F6B" w:rsidRDefault="00FC1A04" w:rsidP="000B248A"/>
        </w:tc>
      </w:tr>
      <w:tr w:rsidR="00FC1A04" w:rsidRPr="00B83F6B" w:rsidTr="00700060">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 xml:space="preserve">выполняет различные функции: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обучающую; </w:t>
            </w:r>
          </w:p>
          <w:p w:rsidR="00FC1A04" w:rsidRPr="00B83F6B" w:rsidRDefault="00FC1A04" w:rsidP="00700060">
            <w:pPr>
              <w:numPr>
                <w:ilvl w:val="0"/>
                <w:numId w:val="55"/>
              </w:numPr>
              <w:jc w:val="both"/>
            </w:pPr>
            <w:r w:rsidRPr="00700060">
              <w:rPr>
                <w:rFonts w:ascii="Times New Roman" w:hAnsi="Times New Roman" w:cs="Times New Roman"/>
                <w:color w:val="000000"/>
              </w:rPr>
              <w:t>познавательную;</w:t>
            </w:r>
          </w:p>
          <w:p w:rsidR="00FC1A04" w:rsidRPr="00B83F6B" w:rsidRDefault="00FC1A04" w:rsidP="00700060">
            <w:pPr>
              <w:numPr>
                <w:ilvl w:val="0"/>
                <w:numId w:val="55"/>
              </w:numPr>
              <w:jc w:val="both"/>
            </w:pPr>
            <w:r w:rsidRPr="00700060">
              <w:rPr>
                <w:rFonts w:ascii="Times New Roman" w:hAnsi="Times New Roman" w:cs="Times New Roman"/>
                <w:color w:val="000000"/>
              </w:rPr>
              <w:t>развивающую;</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воспитательную;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социокультурную;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коммуникативную;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эмоциогенную;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развлекательную; </w:t>
            </w:r>
          </w:p>
          <w:p w:rsidR="00FC1A04" w:rsidRPr="00B83F6B" w:rsidRDefault="00FC1A04" w:rsidP="00700060">
            <w:pPr>
              <w:numPr>
                <w:ilvl w:val="0"/>
                <w:numId w:val="55"/>
              </w:numPr>
              <w:jc w:val="both"/>
            </w:pPr>
            <w:r w:rsidRPr="00700060">
              <w:rPr>
                <w:rFonts w:ascii="Times New Roman" w:hAnsi="Times New Roman" w:cs="Times New Roman"/>
                <w:color w:val="000000"/>
              </w:rPr>
              <w:t xml:space="preserve">диагностическую; </w:t>
            </w:r>
          </w:p>
          <w:p w:rsidR="00FC1A04" w:rsidRPr="00B83F6B" w:rsidRDefault="00FC1A04" w:rsidP="00700060">
            <w:pPr>
              <w:numPr>
                <w:ilvl w:val="0"/>
                <w:numId w:val="55"/>
              </w:numPr>
              <w:jc w:val="both"/>
            </w:pPr>
            <w:r w:rsidRPr="00700060">
              <w:rPr>
                <w:rFonts w:ascii="Times New Roman" w:hAnsi="Times New Roman" w:cs="Times New Roman"/>
                <w:color w:val="000000"/>
              </w:rPr>
              <w:t>психотерапевтическую;</w:t>
            </w:r>
          </w:p>
          <w:p w:rsidR="00FC1A04" w:rsidRPr="00B83F6B" w:rsidRDefault="00FC1A04" w:rsidP="00700060">
            <w:pPr>
              <w:numPr>
                <w:ilvl w:val="0"/>
                <w:numId w:val="55"/>
              </w:numPr>
              <w:jc w:val="both"/>
            </w:pPr>
            <w:r w:rsidRPr="00700060">
              <w:rPr>
                <w:rFonts w:ascii="Times New Roman" w:hAnsi="Times New Roman" w:cs="Times New Roman"/>
                <w:color w:val="00000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сюжетно-ролевые и конструктивные игры (с песком, со снегом, с природным материалом)</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элементарная трудовая деятельность детей на участке МАДОУ</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выступает как:</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форма организации жизни и деятельности детей; </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средство разностороннего развития личности ребенка; </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метод или прием обучения; </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средство саморазвития; </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самовоспитания; </w:t>
            </w:r>
          </w:p>
          <w:p w:rsidR="00FC1A04" w:rsidRPr="00B83F6B" w:rsidRDefault="00FC1A04" w:rsidP="00700060">
            <w:pPr>
              <w:numPr>
                <w:ilvl w:val="0"/>
                <w:numId w:val="56"/>
              </w:numPr>
              <w:jc w:val="both"/>
            </w:pPr>
            <w:r w:rsidRPr="00700060">
              <w:rPr>
                <w:rFonts w:ascii="Times New Roman" w:hAnsi="Times New Roman" w:cs="Times New Roman"/>
                <w:color w:val="000000"/>
              </w:rPr>
              <w:t xml:space="preserve">самообучения; </w:t>
            </w:r>
          </w:p>
          <w:p w:rsidR="00FC1A04" w:rsidRPr="00B83F6B" w:rsidRDefault="00FC1A04" w:rsidP="00700060">
            <w:pPr>
              <w:numPr>
                <w:ilvl w:val="0"/>
                <w:numId w:val="56"/>
              </w:numPr>
              <w:jc w:val="both"/>
            </w:pPr>
            <w:r w:rsidRPr="00700060">
              <w:rPr>
                <w:rFonts w:ascii="Times New Roman" w:hAnsi="Times New Roman" w:cs="Times New Roman"/>
                <w:color w:val="00000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свободное общение педагога с детьми, индивидуальная работа</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проведение спортивных праздников (при необходимости)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700060">
            <w:pPr>
              <w:jc w:val="both"/>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pPr>
              <w:jc w:val="both"/>
            </w:pPr>
            <w:r w:rsidRPr="00700060">
              <w:rPr>
                <w:rFonts w:ascii="Times New Roman" w:hAnsi="Times New Roman" w:cs="Times New Roman"/>
                <w:color w:val="00000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FC1A04" w:rsidRPr="00B83F6B" w:rsidRDefault="00FC1A04" w:rsidP="00700060">
            <w:r w:rsidRPr="00700060">
              <w:rPr>
                <w:rFonts w:ascii="Times New Roman" w:hAnsi="Times New Roman" w:cs="Times New Roman"/>
                <w:color w:val="00000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FC1A04" w:rsidRPr="00B83F6B" w:rsidRDefault="00FC1A04" w:rsidP="000B248A"/>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FC1A04" w:rsidRPr="00B83F6B" w:rsidRDefault="00FC1A04" w:rsidP="00700060">
            <w:pPr>
              <w:jc w:val="center"/>
            </w:pPr>
            <w:r w:rsidRPr="00700060">
              <w:rPr>
                <w:rFonts w:ascii="Times New Roman" w:hAnsi="Times New Roman" w:cs="Times New Roman"/>
                <w:b/>
                <w:color w:val="000000"/>
              </w:rPr>
              <w:t>ОБРАЗОВАТЕЛЬНАЯ ДЕЯТЕЛЬНОСТЬ</w:t>
            </w:r>
          </w:p>
          <w:p w:rsidR="00FC1A04" w:rsidRPr="00B83F6B" w:rsidRDefault="00FC1A04" w:rsidP="00700060">
            <w:pPr>
              <w:jc w:val="center"/>
            </w:pPr>
            <w:r w:rsidRPr="00700060">
              <w:rPr>
                <w:rFonts w:ascii="Times New Roman" w:hAnsi="Times New Roman" w:cs="Times New Roman"/>
                <w:b/>
                <w:color w:val="000000"/>
              </w:rPr>
              <w:t>(форма самостоятельной инициативной деятельности)</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FC1A04" w:rsidRPr="00B83F6B" w:rsidRDefault="00FC1A04" w:rsidP="00700060">
            <w:r w:rsidRPr="00700060">
              <w:rPr>
                <w:rFonts w:ascii="Times New Roman" w:hAnsi="Times New Roman" w:cs="Times New Roman"/>
                <w:b/>
                <w:color w:val="000000"/>
              </w:rPr>
              <w:t>Формы</w:t>
            </w:r>
          </w:p>
        </w:tc>
        <w:tc>
          <w:tcPr>
            <w:tcW w:w="57" w:type="dxa"/>
            <w:tcBorders>
              <w:left w:val="single" w:sz="4" w:space="0" w:color="auto"/>
            </w:tcBorders>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r w:rsidRPr="00700060">
              <w:rPr>
                <w:rFonts w:ascii="Times New Roman" w:hAnsi="Times New Roman" w:cs="Times New Roman"/>
                <w:color w:val="000000"/>
              </w:rPr>
              <w:t>1. самостоятельная исследовательская деятельность и экспериментирование</w:t>
            </w:r>
          </w:p>
        </w:tc>
        <w:tc>
          <w:tcPr>
            <w:tcW w:w="57" w:type="dxa"/>
            <w:tcMar>
              <w:top w:w="0" w:type="dxa"/>
              <w:left w:w="0" w:type="dxa"/>
              <w:bottom w:w="0" w:type="dxa"/>
              <w:right w:w="0" w:type="dxa"/>
            </w:tcMar>
            <w:vAlign w:val="center"/>
          </w:tcPr>
          <w:p w:rsidR="00FC1A04" w:rsidRPr="00B83F6B" w:rsidRDefault="00FC1A04" w:rsidP="000B248A"/>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2. свободные сюжетно-ролевые, театрализованные, режиссерские игры</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3. игры-импровизации и музыкальные игры</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4. речевые и словесные игры, игры с буквами, слогами, звуками</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5. логические игры, развивающие игры математического содержания</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6. самостоятельная изобразительная деятельность, конструирование</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7. самостоятельная двигательная деятельность, подвижные игры, выполнение ритмических и танцевальных движений</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b/>
                <w:color w:val="000000"/>
              </w:rPr>
              <w:t>Условия</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4. поощрять проявление детской инициативы в течение всего дня пребывания ребенка в МАДОУ, используя приемы поддержки, одобрения, похвалы</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r w:rsidR="00FC1A04" w:rsidRPr="00B83F6B" w:rsidTr="00700060">
        <w:trPr>
          <w:trHeight w:val="340"/>
        </w:trPr>
        <w:tc>
          <w:tcPr>
            <w:tcW w:w="14849" w:type="dxa"/>
            <w:gridSpan w:val="4"/>
            <w:tcBorders>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both"/>
            </w:pPr>
            <w:r w:rsidRPr="00700060">
              <w:rPr>
                <w:rFonts w:ascii="Times New Roman" w:hAnsi="Times New Roman" w:cs="Times New Roman"/>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Mar>
              <w:top w:w="0" w:type="dxa"/>
              <w:left w:w="0" w:type="dxa"/>
              <w:bottom w:w="0" w:type="dxa"/>
              <w:right w:w="0" w:type="dxa"/>
            </w:tcMar>
            <w:vAlign w:val="center"/>
          </w:tcPr>
          <w:p w:rsidR="00FC1A04" w:rsidRPr="00B83F6B" w:rsidRDefault="00FC1A04" w:rsidP="00700060">
            <w:pPr>
              <w:spacing w:line="57" w:lineRule="atLeast"/>
            </w:pPr>
          </w:p>
        </w:tc>
      </w:tr>
    </w:tbl>
    <w:p w:rsidR="00FC1A04" w:rsidRDefault="00FC1A04" w:rsidP="000B248A">
      <w:pPr>
        <w:spacing w:line="85" w:lineRule="atLeast"/>
        <w:rPr>
          <w:b/>
          <w:bCs/>
          <w:color w:val="000000"/>
          <w:sz w:val="24"/>
          <w:szCs w:val="24"/>
        </w:rPr>
        <w:sectPr w:rsidR="00FC1A04" w:rsidSect="000B248A">
          <w:pgSz w:w="16838" w:h="11906" w:orient="landscape"/>
          <w:pgMar w:top="851" w:right="1134" w:bottom="851" w:left="1134" w:header="0" w:footer="210" w:gutter="0"/>
          <w:cols w:space="720"/>
        </w:sectPr>
      </w:pPr>
    </w:p>
    <w:p w:rsidR="00FC1A04" w:rsidRDefault="00FC1A04" w:rsidP="000B248A">
      <w:pPr>
        <w:spacing w:before="316"/>
        <w:ind w:right="-2" w:firstLine="708"/>
        <w:jc w:val="both"/>
        <w:rPr>
          <w:rFonts w:ascii="Times New Roman" w:hAnsi="Times New Roman" w:cs="Times New Roman"/>
          <w:b/>
          <w:color w:val="000000"/>
          <w:sz w:val="24"/>
        </w:rPr>
      </w:pPr>
      <w:r>
        <w:rPr>
          <w:rFonts w:ascii="Times New Roman" w:hAnsi="Times New Roman" w:cs="Times New Roman"/>
          <w:b/>
          <w:color w:val="000000"/>
          <w:sz w:val="24"/>
        </w:rPr>
        <w:t>Способы и направления поддержки детской инициативы (рекомендуемые способы и приёмы для поддержки детской инициативы).</w:t>
      </w:r>
    </w:p>
    <w:p w:rsidR="00FC1A04" w:rsidRDefault="00FC1A04" w:rsidP="000B248A">
      <w:pPr>
        <w:ind w:right="559" w:firstLine="708"/>
        <w:jc w:val="both"/>
        <w:rPr>
          <w:rFonts w:ascii="Times New Roman" w:hAnsi="Times New Roman" w:cs="Times New Roman"/>
          <w:b/>
          <w:color w:val="000000"/>
          <w:sz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60"/>
      </w:tblGrid>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FC1A04" w:rsidRPr="00B83F6B" w:rsidTr="00700060">
        <w:trPr>
          <w:trHeight w:val="340"/>
        </w:trPr>
        <w:tc>
          <w:tcPr>
            <w:tcW w:w="10060" w:type="dxa"/>
            <w:shd w:val="clear" w:color="FFFFFF" w:fill="FFFFFF"/>
            <w:tcMar>
              <w:top w:w="0" w:type="dxa"/>
              <w:left w:w="108" w:type="dxa"/>
              <w:bottom w:w="0" w:type="dxa"/>
              <w:right w:w="108" w:type="dxa"/>
            </w:tcMar>
            <w:vAlign w:val="center"/>
          </w:tcPr>
          <w:p w:rsidR="00FC1A04" w:rsidRPr="00B83F6B" w:rsidRDefault="00FC1A04" w:rsidP="00700060">
            <w:pPr>
              <w:numPr>
                <w:ilvl w:val="0"/>
                <w:numId w:val="57"/>
              </w:numPr>
              <w:spacing w:line="264" w:lineRule="auto"/>
              <w:jc w:val="both"/>
            </w:pPr>
            <w:r w:rsidRPr="00700060">
              <w:rPr>
                <w:rFonts w:ascii="Times New Roman" w:hAnsi="Times New Roman" w:cs="Times New Roman"/>
                <w:color w:val="00000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FC1A04" w:rsidRPr="00B83F6B" w:rsidTr="00700060">
        <w:trPr>
          <w:trHeight w:val="340"/>
        </w:trPr>
        <w:tc>
          <w:tcPr>
            <w:tcW w:w="10060" w:type="dxa"/>
            <w:shd w:val="clear" w:color="F2F2F2" w:fill="F2F2F2"/>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b/>
                <w:i/>
                <w:color w:val="00000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FC1A04" w:rsidRPr="00B83F6B" w:rsidTr="00700060">
        <w:trPr>
          <w:trHeight w:val="340"/>
        </w:trPr>
        <w:tc>
          <w:tcPr>
            <w:tcW w:w="10060" w:type="dxa"/>
            <w:shd w:val="clear" w:color="F2F2F2" w:fill="F2F2F2"/>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b/>
                <w:i/>
                <w:color w:val="00000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C1A04" w:rsidRDefault="00FC1A04" w:rsidP="000B248A">
      <w:pPr>
        <w:spacing w:line="85" w:lineRule="atLeast"/>
        <w:rPr>
          <w:b/>
          <w:bCs/>
          <w:color w:val="000000"/>
          <w:sz w:val="24"/>
          <w:szCs w:val="24"/>
        </w:rPr>
        <w:sectPr w:rsidR="00FC1A04" w:rsidSect="000B248A">
          <w:pgSz w:w="11906" w:h="16838"/>
          <w:pgMar w:top="1134" w:right="851" w:bottom="1134" w:left="851" w:header="0" w:footer="210" w:gutter="0"/>
          <w:cols w:space="720"/>
        </w:sectPr>
      </w:pPr>
    </w:p>
    <w:p w:rsidR="00FC1A04" w:rsidRDefault="00FC1A04" w:rsidP="000B248A">
      <w:pPr>
        <w:spacing w:line="85" w:lineRule="atLeast"/>
        <w:rPr>
          <w:b/>
          <w:bCs/>
          <w:color w:val="000000"/>
          <w:sz w:val="24"/>
          <w:szCs w:val="24"/>
        </w:rPr>
      </w:pPr>
    </w:p>
    <w:tbl>
      <w:tblPr>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7"/>
        <w:gridCol w:w="5102"/>
        <w:gridCol w:w="5103"/>
      </w:tblGrid>
      <w:tr w:rsidR="00FC1A04" w:rsidRPr="00B83F6B" w:rsidTr="00700060">
        <w:trPr>
          <w:trHeight w:val="340"/>
        </w:trPr>
        <w:tc>
          <w:tcPr>
            <w:tcW w:w="14882" w:type="dxa"/>
            <w:gridSpan w:val="3"/>
            <w:shd w:val="clear" w:color="FFFFFF" w:fill="FFFFFF"/>
            <w:tcMar>
              <w:top w:w="0" w:type="dxa"/>
              <w:left w:w="108" w:type="dxa"/>
              <w:bottom w:w="0" w:type="dxa"/>
              <w:right w:w="108" w:type="dxa"/>
            </w:tcMar>
            <w:vAlign w:val="center"/>
          </w:tcPr>
          <w:p w:rsidR="00FC1A04" w:rsidRPr="00700060" w:rsidRDefault="00FC1A04" w:rsidP="00700060">
            <w:pPr>
              <w:spacing w:line="253" w:lineRule="atLeast"/>
              <w:rPr>
                <w:rFonts w:ascii="Times New Roman" w:hAnsi="Times New Roman" w:cs="Times New Roman"/>
                <w:b/>
                <w:color w:val="000000"/>
                <w:sz w:val="24"/>
                <w:szCs w:val="24"/>
              </w:rPr>
            </w:pPr>
            <w:r w:rsidRPr="00700060">
              <w:rPr>
                <w:rFonts w:ascii="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 по поддержке детской инициатив.</w:t>
            </w:r>
          </w:p>
          <w:p w:rsidR="00FC1A04" w:rsidRPr="00B83F6B" w:rsidRDefault="00FC1A04" w:rsidP="00700060">
            <w:pPr>
              <w:spacing w:line="253" w:lineRule="atLeast"/>
              <w:jc w:val="center"/>
            </w:pPr>
          </w:p>
        </w:tc>
      </w:tr>
      <w:tr w:rsidR="00FC1A04" w:rsidRPr="00B83F6B" w:rsidTr="00700060">
        <w:trPr>
          <w:trHeight w:val="340"/>
        </w:trPr>
        <w:tc>
          <w:tcPr>
            <w:tcW w:w="4677"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center"/>
            </w:pPr>
            <w:r w:rsidRPr="00700060">
              <w:rPr>
                <w:rFonts w:ascii="Times New Roman" w:hAnsi="Times New Roman" w:cs="Times New Roman"/>
                <w:b/>
                <w:color w:val="000000"/>
              </w:rPr>
              <w:t>3-4 года</w:t>
            </w:r>
          </w:p>
        </w:tc>
        <w:tc>
          <w:tcPr>
            <w:tcW w:w="5102"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center"/>
            </w:pPr>
            <w:r w:rsidRPr="00700060">
              <w:rPr>
                <w:rFonts w:ascii="Times New Roman" w:hAnsi="Times New Roman" w:cs="Times New Roman"/>
                <w:b/>
                <w:color w:val="000000"/>
              </w:rPr>
              <w:t>4-5 лет</w:t>
            </w:r>
          </w:p>
        </w:tc>
        <w:tc>
          <w:tcPr>
            <w:tcW w:w="5103"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jc w:val="center"/>
            </w:pPr>
            <w:r w:rsidRPr="00700060">
              <w:rPr>
                <w:rFonts w:ascii="Times New Roman" w:hAnsi="Times New Roman" w:cs="Times New Roman"/>
                <w:b/>
                <w:color w:val="000000"/>
              </w:rPr>
              <w:t>5-7 лет</w:t>
            </w:r>
          </w:p>
        </w:tc>
      </w:tr>
      <w:tr w:rsidR="00FC1A04" w:rsidRPr="00B83F6B" w:rsidTr="00700060">
        <w:trPr>
          <w:trHeight w:val="340"/>
        </w:trPr>
        <w:tc>
          <w:tcPr>
            <w:tcW w:w="4677"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Ребёнок имеет яркую потребность в самоутверждении и признании со стороны взрослых.</w:t>
            </w:r>
          </w:p>
        </w:tc>
      </w:tr>
      <w:tr w:rsidR="00FC1A04" w:rsidRPr="00B83F6B" w:rsidTr="00700060">
        <w:trPr>
          <w:trHeight w:val="340"/>
        </w:trPr>
        <w:tc>
          <w:tcPr>
            <w:tcW w:w="4677"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 </w:t>
            </w:r>
          </w:p>
        </w:tc>
        <w:tc>
          <w:tcPr>
            <w:tcW w:w="5102" w:type="dxa"/>
            <w:shd w:val="clear" w:color="FFFFFF" w:fill="FFFFFF"/>
            <w:tcMar>
              <w:top w:w="0" w:type="dxa"/>
              <w:left w:w="108" w:type="dxa"/>
              <w:bottom w:w="0" w:type="dxa"/>
              <w:right w:w="108" w:type="dxa"/>
            </w:tcMar>
            <w:vAlign w:val="center"/>
          </w:tcPr>
          <w:p w:rsidR="00FC1A04" w:rsidRPr="00B83F6B" w:rsidRDefault="00FC1A04" w:rsidP="00700060">
            <w:pPr>
              <w:spacing w:line="253" w:lineRule="atLeast"/>
            </w:pPr>
            <w:r w:rsidRPr="00700060">
              <w:rPr>
                <w:rFonts w:ascii="Times New Roman" w:hAnsi="Times New Roman" w:cs="Times New Roman"/>
                <w:color w:val="00000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Педагогу важно обращать внимание на педагогические условия, которые развивают детскую самостоятельность, инициативу и творчество.</w:t>
            </w:r>
          </w:p>
        </w:tc>
      </w:tr>
      <w:tr w:rsidR="00FC1A04" w:rsidRPr="00B83F6B" w:rsidTr="00700060">
        <w:trPr>
          <w:trHeight w:val="340"/>
        </w:trPr>
        <w:tc>
          <w:tcPr>
            <w:tcW w:w="4677"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C1A04" w:rsidRPr="00B83F6B" w:rsidTr="00700060">
        <w:trPr>
          <w:trHeight w:val="340"/>
        </w:trPr>
        <w:tc>
          <w:tcPr>
            <w:tcW w:w="4677"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FC1A04" w:rsidRPr="00B83F6B" w:rsidTr="00700060">
        <w:trPr>
          <w:trHeight w:val="340"/>
        </w:trPr>
        <w:tc>
          <w:tcPr>
            <w:tcW w:w="4677" w:type="dxa"/>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C1A04" w:rsidRPr="00B83F6B" w:rsidTr="00700060">
        <w:trPr>
          <w:trHeight w:val="340"/>
        </w:trPr>
        <w:tc>
          <w:tcPr>
            <w:tcW w:w="4677" w:type="dxa"/>
          </w:tcPr>
          <w:p w:rsidR="00FC1A04" w:rsidRPr="00B83F6B" w:rsidRDefault="00FC1A04" w:rsidP="000B248A"/>
        </w:tc>
        <w:tc>
          <w:tcPr>
            <w:tcW w:w="10205" w:type="dxa"/>
            <w:gridSpan w:val="2"/>
            <w:shd w:val="clear" w:color="FFFFFF" w:fill="FFFFFF"/>
            <w:tcMar>
              <w:top w:w="0" w:type="dxa"/>
              <w:left w:w="108" w:type="dxa"/>
              <w:bottom w:w="0" w:type="dxa"/>
              <w:right w:w="108" w:type="dxa"/>
            </w:tcMar>
          </w:tcPr>
          <w:p w:rsidR="00FC1A04" w:rsidRPr="00B83F6B" w:rsidRDefault="00FC1A04" w:rsidP="00700060">
            <w:pPr>
              <w:spacing w:line="253" w:lineRule="atLeast"/>
            </w:pPr>
            <w:r w:rsidRPr="00700060">
              <w:rPr>
                <w:rFonts w:ascii="Times New Roman" w:hAnsi="Times New Roman" w:cs="Times New Roman"/>
                <w:color w:val="00000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C1A04" w:rsidRDefault="00FC1A04" w:rsidP="000B248A">
      <w:pPr>
        <w:spacing w:line="85" w:lineRule="atLeast"/>
        <w:rPr>
          <w:rFonts w:ascii="Times New Roman" w:hAnsi="Times New Roman" w:cs="Times New Roman"/>
          <w:b/>
          <w:color w:val="000000"/>
          <w:sz w:val="24"/>
        </w:rPr>
        <w:sectPr w:rsidR="00FC1A04" w:rsidSect="000B248A">
          <w:pgSz w:w="16838" w:h="11906" w:orient="landscape"/>
          <w:pgMar w:top="851" w:right="1134" w:bottom="851" w:left="1134" w:header="0" w:footer="210" w:gutter="0"/>
          <w:cols w:space="720"/>
        </w:sectPr>
      </w:pPr>
    </w:p>
    <w:p w:rsidR="00FC1A04" w:rsidRPr="00B83F6B" w:rsidRDefault="00FC1A04" w:rsidP="000B248A">
      <w:pPr>
        <w:spacing w:line="85" w:lineRule="atLeast"/>
        <w:ind w:firstLine="720"/>
        <w:jc w:val="both"/>
        <w:rPr>
          <w:rFonts w:ascii="Times New Roman" w:hAnsi="Times New Roman"/>
          <w:b/>
          <w:sz w:val="24"/>
          <w:szCs w:val="24"/>
        </w:rPr>
      </w:pPr>
      <w:r>
        <w:rPr>
          <w:rFonts w:ascii="Times New Roman" w:hAnsi="Times New Roman"/>
          <w:b/>
          <w:sz w:val="24"/>
          <w:szCs w:val="24"/>
        </w:rPr>
        <w:t xml:space="preserve">2.1.3. </w:t>
      </w:r>
      <w:r w:rsidRPr="00B83F6B">
        <w:rPr>
          <w:rFonts w:ascii="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hAnsi="Times New Roman"/>
          <w:b/>
          <w:sz w:val="24"/>
          <w:szCs w:val="24"/>
        </w:rPr>
        <w:t>.</w:t>
      </w:r>
    </w:p>
    <w:p w:rsidR="00FC1A04" w:rsidRDefault="00FC1A04" w:rsidP="000B248A">
      <w:pPr>
        <w:pStyle w:val="BodyText"/>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FC1A04" w:rsidRDefault="00FC1A04" w:rsidP="000B248A">
      <w:pPr>
        <w:pStyle w:val="BodyText"/>
        <w:kinsoku w:val="0"/>
        <w:overflowPunct w:val="0"/>
        <w:ind w:right="-55" w:firstLine="720"/>
        <w:jc w:val="both"/>
        <w:rPr>
          <w:color w:val="231F20"/>
        </w:rPr>
      </w:pPr>
      <w:r>
        <w:rPr>
          <w:color w:val="000000"/>
        </w:rPr>
        <w:t>АОП ДО</w:t>
      </w:r>
      <w:r w:rsidRPr="009C65A6">
        <w:rPr>
          <w:color w:val="000000"/>
          <w:spacing w:val="62"/>
        </w:rPr>
        <w:t xml:space="preserve"> </w:t>
      </w:r>
      <w:r>
        <w:rPr>
          <w:color w:val="231F20"/>
        </w:rPr>
        <w:t>предусмотрены следующие формы взаимодействия с</w:t>
      </w:r>
      <w:r>
        <w:rPr>
          <w:color w:val="231F20"/>
          <w:spacing w:val="-33"/>
        </w:rPr>
        <w:t xml:space="preserve"> </w:t>
      </w:r>
      <w:r>
        <w:rPr>
          <w:color w:val="231F20"/>
        </w:rPr>
        <w:t>родителями:</w:t>
      </w:r>
    </w:p>
    <w:p w:rsidR="00FC1A04" w:rsidRDefault="00FC1A04" w:rsidP="000B248A">
      <w:pPr>
        <w:ind w:right="-55"/>
        <w:jc w:val="both"/>
        <w:rPr>
          <w:color w:val="231F20"/>
        </w:rPr>
      </w:pPr>
    </w:p>
    <w:tbl>
      <w:tblPr>
        <w:tblW w:w="15165" w:type="dxa"/>
        <w:tblLayout w:type="fixed"/>
        <w:tblCellMar>
          <w:left w:w="0" w:type="dxa"/>
          <w:right w:w="0" w:type="dxa"/>
        </w:tblCellMar>
        <w:tblLook w:val="00A0"/>
      </w:tblPr>
      <w:tblGrid>
        <w:gridCol w:w="3966"/>
        <w:gridCol w:w="5103"/>
        <w:gridCol w:w="6096"/>
      </w:tblGrid>
      <w:tr w:rsidR="00FC1A04" w:rsidRPr="009415E3" w:rsidTr="00AE53F5">
        <w:trPr>
          <w:trHeight w:val="400"/>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FC1A04" w:rsidRPr="009415E3" w:rsidTr="00AE53F5">
        <w:trPr>
          <w:trHeight w:val="790"/>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 xml:space="preserve">ование, </w:t>
            </w:r>
            <w:r w:rsidRPr="002D0384">
              <w:rPr>
                <w:color w:val="231F20"/>
                <w:sz w:val="20"/>
                <w:szCs w:val="20"/>
              </w:rPr>
              <w:t>интервьюирование,</w:t>
            </w:r>
            <w:r>
              <w:rPr>
                <w:color w:val="231F20"/>
                <w:sz w:val="20"/>
                <w:szCs w:val="20"/>
              </w:rPr>
              <w:t xml:space="preserve"> опро</w:t>
            </w:r>
            <w:r w:rsidRPr="009415E3">
              <w:rPr>
                <w:color w:val="231F20"/>
                <w:sz w:val="20"/>
                <w:szCs w:val="20"/>
              </w:rPr>
              <w:t>сы, беседы</w:t>
            </w:r>
            <w:r>
              <w:rPr>
                <w:color w:val="231F20"/>
                <w:sz w:val="20"/>
                <w:szCs w:val="20"/>
              </w:rPr>
              <w:t>.</w:t>
            </w:r>
          </w:p>
        </w:tc>
      </w:tr>
      <w:tr w:rsidR="00FC1A04" w:rsidRPr="009415E3" w:rsidTr="00AE53F5">
        <w:trPr>
          <w:trHeight w:val="985"/>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 xml:space="preserve">МАДОУ, </w:t>
            </w:r>
            <w:r w:rsidRPr="002D0384">
              <w:rPr>
                <w:color w:val="231F20"/>
                <w:sz w:val="20"/>
                <w:szCs w:val="20"/>
              </w:rPr>
              <w:t>создание родительских инициативных групп и т.</w:t>
            </w:r>
            <w:r w:rsidRPr="002D0384">
              <w:rPr>
                <w:color w:val="231F20"/>
                <w:spacing w:val="-5"/>
                <w:sz w:val="20"/>
                <w:szCs w:val="20"/>
              </w:rPr>
              <w:t xml:space="preserve"> </w:t>
            </w:r>
            <w:r w:rsidRPr="002D0384">
              <w:rPr>
                <w:color w:val="231F20"/>
                <w:sz w:val="20"/>
                <w:szCs w:val="20"/>
              </w:rPr>
              <w:t>д.</w:t>
            </w:r>
          </w:p>
        </w:tc>
      </w:tr>
      <w:tr w:rsidR="00FC1A04" w:rsidRPr="009415E3" w:rsidTr="00AE53F5">
        <w:trPr>
          <w:trHeight w:val="126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FC1A04" w:rsidRPr="009415E3" w:rsidTr="00AE53F5">
        <w:trPr>
          <w:trHeight w:val="6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Default="00FC1A04" w:rsidP="000B248A">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FC1A04" w:rsidRPr="009415E3" w:rsidRDefault="00FC1A04" w:rsidP="000B248A">
            <w:pPr>
              <w:pStyle w:val="TableParagraph"/>
              <w:kinsoku w:val="0"/>
              <w:overflowPunct w:val="0"/>
              <w:ind w:left="55"/>
              <w:rPr>
                <w:color w:val="231F20"/>
                <w:sz w:val="20"/>
                <w:szCs w:val="20"/>
              </w:rPr>
            </w:pPr>
            <w:r w:rsidRPr="009415E3">
              <w:rPr>
                <w:color w:val="231F20"/>
                <w:sz w:val="20"/>
                <w:szCs w:val="20"/>
              </w:rPr>
              <w:t>Домашние наблюдения.</w:t>
            </w:r>
          </w:p>
          <w:p w:rsidR="00FC1A04" w:rsidRPr="009415E3" w:rsidRDefault="00FC1A04" w:rsidP="000B248A">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FC1A04" w:rsidRPr="009415E3" w:rsidTr="00AE53F5">
        <w:trPr>
          <w:trHeight w:val="32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FC1A04" w:rsidRPr="009415E3" w:rsidRDefault="00FC1A04" w:rsidP="000B248A">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FC1A04" w:rsidRPr="009415E3" w:rsidRDefault="00FC1A04" w:rsidP="000B248A">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FC1A04" w:rsidRPr="009415E3" w:rsidRDefault="00FC1A04" w:rsidP="000B248A">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FC1A04" w:rsidRPr="009415E3" w:rsidRDefault="00FC1A04" w:rsidP="000B248A">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воспитательных </w:t>
            </w:r>
            <w:r w:rsidRPr="009415E3">
              <w:rPr>
                <w:color w:val="231F20"/>
                <w:spacing w:val="8"/>
                <w:sz w:val="20"/>
                <w:szCs w:val="20"/>
              </w:rPr>
              <w:t>ситуациях</w:t>
            </w:r>
            <w:r w:rsidRPr="009415E3">
              <w:rPr>
                <w:color w:val="231F20"/>
                <w:sz w:val="20"/>
                <w:szCs w:val="20"/>
              </w:rPr>
              <w:t>;</w:t>
            </w:r>
          </w:p>
          <w:p w:rsidR="00FC1A04" w:rsidRPr="009415E3" w:rsidRDefault="00FC1A04" w:rsidP="000B248A">
            <w:pPr>
              <w:pStyle w:val="TableParagraph"/>
              <w:kinsoku w:val="0"/>
              <w:overflowPunct w:val="0"/>
              <w:ind w:left="55"/>
              <w:jc w:val="both"/>
              <w:rPr>
                <w:color w:val="231F20"/>
                <w:sz w:val="20"/>
                <w:szCs w:val="20"/>
              </w:rPr>
            </w:pPr>
            <w:r>
              <w:rPr>
                <w:color w:val="231F20"/>
                <w:sz w:val="20"/>
                <w:szCs w:val="20"/>
              </w:rPr>
              <w:t xml:space="preserve">по </w:t>
            </w:r>
            <w:r w:rsidRPr="009415E3">
              <w:rPr>
                <w:color w:val="231F20"/>
                <w:sz w:val="20"/>
                <w:szCs w:val="20"/>
              </w:rPr>
              <w:t>развитию партнерского,</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FC1A04" w:rsidRPr="009415E3" w:rsidRDefault="00FC1A04" w:rsidP="000B248A">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FC1A04" w:rsidRPr="009415E3" w:rsidRDefault="00FC1A04" w:rsidP="000B248A">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2D0384">
              <w:rPr>
                <w:color w:val="231F20"/>
                <w:sz w:val="20"/>
                <w:szCs w:val="20"/>
              </w:rPr>
              <w:t>литературные гостиные и викторины и т. д.</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0"/>
              <w:rPr>
                <w:sz w:val="20"/>
                <w:szCs w:val="20"/>
              </w:rPr>
            </w:pP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4F0327" w:rsidRDefault="00FC1A04" w:rsidP="000B248A">
            <w:pPr>
              <w:pStyle w:val="TableParagraph"/>
              <w:kinsoku w:val="0"/>
              <w:overflowPunct w:val="0"/>
              <w:ind w:left="0"/>
              <w:rPr>
                <w:sz w:val="20"/>
                <w:szCs w:val="20"/>
              </w:rPr>
            </w:pPr>
            <w:r w:rsidRPr="004F0327">
              <w:rPr>
                <w:sz w:val="20"/>
                <w:szCs w:val="20"/>
              </w:rPr>
              <w:t>Консолидация усилий семьи и ДОО для скорейшего пре- одоления нарушений речи</w:t>
            </w:r>
            <w:r>
              <w:rPr>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FC1A04" w:rsidRPr="009415E3" w:rsidTr="00AE53F5">
        <w:trPr>
          <w:trHeight w:val="563"/>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4F0327" w:rsidRDefault="00FC1A04" w:rsidP="000B248A">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FC1A04" w:rsidRPr="009415E3" w:rsidTr="00AE53F5">
        <w:trPr>
          <w:trHeight w:val="1419"/>
        </w:trPr>
        <w:tc>
          <w:tcPr>
            <w:tcW w:w="396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tabs>
                <w:tab w:val="left" w:pos="1482"/>
              </w:tabs>
              <w:kinsoku w:val="0"/>
              <w:overflowPunct w:val="0"/>
              <w:rPr>
                <w:color w:val="231F20"/>
                <w:sz w:val="20"/>
                <w:szCs w:val="20"/>
              </w:rPr>
            </w:pPr>
            <w:r>
              <w:rPr>
                <w:color w:val="231F20"/>
                <w:sz w:val="20"/>
                <w:szCs w:val="20"/>
              </w:rPr>
              <w:t>Настраивание обратной свя</w:t>
            </w:r>
            <w:r w:rsidRPr="009415E3">
              <w:rPr>
                <w:color w:val="231F20"/>
                <w:sz w:val="20"/>
                <w:szCs w:val="20"/>
              </w:rPr>
              <w:t>зи</w:t>
            </w:r>
            <w:r>
              <w:rPr>
                <w:color w:val="231F20"/>
                <w:sz w:val="20"/>
                <w:szCs w:val="20"/>
              </w:rPr>
              <w:t>.</w:t>
            </w:r>
          </w:p>
        </w:tc>
        <w:tc>
          <w:tcPr>
            <w:tcW w:w="5103" w:type="dxa"/>
            <w:tcBorders>
              <w:top w:val="single" w:sz="2" w:space="0" w:color="231F20"/>
              <w:left w:val="single" w:sz="2" w:space="0" w:color="231F20"/>
              <w:bottom w:val="single" w:sz="2" w:space="0" w:color="231F20"/>
              <w:right w:val="single" w:sz="2" w:space="0" w:color="231F20"/>
            </w:tcBorders>
          </w:tcPr>
          <w:p w:rsidR="00FC1A04" w:rsidRPr="004F0327" w:rsidRDefault="00FC1A04" w:rsidP="000B248A">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6096" w:type="dxa"/>
            <w:tcBorders>
              <w:top w:val="single" w:sz="2" w:space="0" w:color="231F20"/>
              <w:left w:val="single" w:sz="2" w:space="0" w:color="231F20"/>
              <w:bottom w:val="single" w:sz="2" w:space="0" w:color="231F20"/>
              <w:right w:val="single" w:sz="2" w:space="0" w:color="231F20"/>
            </w:tcBorders>
          </w:tcPr>
          <w:p w:rsidR="00FC1A04" w:rsidRPr="009415E3" w:rsidRDefault="00FC1A04" w:rsidP="000B248A">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FC1A04" w:rsidRDefault="00FC1A04" w:rsidP="000B248A">
      <w:pPr>
        <w:pStyle w:val="BodyText"/>
        <w:kinsoku w:val="0"/>
        <w:overflowPunct w:val="0"/>
        <w:ind w:right="108"/>
        <w:jc w:val="both"/>
        <w:rPr>
          <w:color w:val="231F20"/>
          <w:spacing w:val="-3"/>
        </w:rPr>
      </w:pPr>
    </w:p>
    <w:p w:rsidR="00FC1A04" w:rsidRPr="00F76199" w:rsidRDefault="00FC1A04" w:rsidP="00AA1DF6">
      <w:pPr>
        <w:pStyle w:val="ListParagraph"/>
        <w:numPr>
          <w:ilvl w:val="3"/>
          <w:numId w:val="68"/>
        </w:numPr>
        <w:ind w:left="0" w:firstLine="851"/>
        <w:jc w:val="both"/>
        <w:rPr>
          <w:rFonts w:ascii="Times New Roman" w:hAnsi="Times New Roman"/>
          <w:b/>
          <w:sz w:val="24"/>
          <w:szCs w:val="24"/>
        </w:rPr>
      </w:pPr>
      <w:r w:rsidRPr="00F76199">
        <w:rPr>
          <w:rFonts w:ascii="Times New Roman" w:hAnsi="Times New Roman"/>
          <w:b/>
          <w:sz w:val="24"/>
          <w:szCs w:val="24"/>
        </w:rPr>
        <w:t>Особенности взаимодействия педагогического коллектива с семьями дошкольников с ТНР</w:t>
      </w:r>
      <w:r>
        <w:rPr>
          <w:rFonts w:ascii="Times New Roman" w:hAnsi="Times New Roman"/>
          <w:b/>
          <w:sz w:val="24"/>
          <w:szCs w:val="24"/>
        </w:rPr>
        <w:t xml:space="preserve"> (п.39.3 ФАОП ДО)</w:t>
      </w:r>
      <w:r w:rsidRPr="00F76199">
        <w:rPr>
          <w:rFonts w:ascii="Times New Roman" w:hAnsi="Times New Roman"/>
          <w:b/>
          <w:sz w:val="24"/>
          <w:szCs w:val="24"/>
        </w:rPr>
        <w:t>.</w:t>
      </w:r>
    </w:p>
    <w:p w:rsidR="00FC1A04" w:rsidRPr="00785C76" w:rsidRDefault="00FC1A04" w:rsidP="000B248A">
      <w:pPr>
        <w:rPr>
          <w:rFonts w:ascii="Times New Roman" w:hAnsi="Times New Roman" w:cs="Times New Roman"/>
          <w:sz w:val="24"/>
          <w:szCs w:val="24"/>
        </w:rPr>
      </w:pP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Взаимодействие педагогических работников </w:t>
      </w:r>
      <w:r>
        <w:rPr>
          <w:rFonts w:ascii="Times New Roman" w:hAnsi="Times New Roman"/>
          <w:sz w:val="24"/>
          <w:szCs w:val="24"/>
        </w:rPr>
        <w:t>МАДОУ</w:t>
      </w:r>
      <w:r w:rsidRPr="00785C76">
        <w:rPr>
          <w:rFonts w:ascii="Times New Roman" w:hAnsi="Times New Roman"/>
          <w:sz w:val="24"/>
          <w:szCs w:val="24"/>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Укрепление и развитие взаимодействия </w:t>
      </w:r>
      <w:r>
        <w:rPr>
          <w:rFonts w:ascii="Times New Roman" w:hAnsi="Times New Roman"/>
          <w:sz w:val="24"/>
          <w:szCs w:val="24"/>
        </w:rPr>
        <w:t>МАДОУ</w:t>
      </w:r>
      <w:r w:rsidRPr="00785C76">
        <w:rPr>
          <w:rFonts w:ascii="Times New Roman" w:hAnsi="Times New Roman"/>
          <w:sz w:val="24"/>
          <w:szCs w:val="24"/>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Реализация цели обеспечивает решение следующих задач:</w:t>
      </w:r>
    </w:p>
    <w:p w:rsidR="00FC1A04" w:rsidRPr="00785C76" w:rsidRDefault="00FC1A04" w:rsidP="000B248A">
      <w:pPr>
        <w:pStyle w:val="ListParagraph"/>
        <w:numPr>
          <w:ilvl w:val="0"/>
          <w:numId w:val="29"/>
        </w:numPr>
        <w:ind w:left="0" w:right="80" w:firstLine="0"/>
        <w:jc w:val="both"/>
        <w:rPr>
          <w:rFonts w:ascii="Times New Roman" w:hAnsi="Times New Roman"/>
          <w:sz w:val="24"/>
          <w:szCs w:val="24"/>
        </w:rPr>
      </w:pPr>
      <w:r w:rsidRPr="00785C76">
        <w:rPr>
          <w:rFonts w:ascii="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FC1A04" w:rsidRPr="00785C76" w:rsidRDefault="00FC1A04" w:rsidP="000B248A">
      <w:pPr>
        <w:pStyle w:val="ListParagraph"/>
        <w:numPr>
          <w:ilvl w:val="0"/>
          <w:numId w:val="29"/>
        </w:numPr>
        <w:ind w:left="0" w:right="80" w:firstLine="0"/>
        <w:jc w:val="both"/>
        <w:rPr>
          <w:rFonts w:ascii="Times New Roman" w:hAnsi="Times New Roman"/>
          <w:sz w:val="24"/>
          <w:szCs w:val="24"/>
        </w:rPr>
      </w:pPr>
      <w:r w:rsidRPr="00785C76">
        <w:rPr>
          <w:rFonts w:ascii="Times New Roman" w:hAnsi="Times New Roman"/>
          <w:sz w:val="24"/>
          <w:szCs w:val="24"/>
        </w:rPr>
        <w:t>вовлечение родителей (законных представителей) в воспитательно-образовательный процесс;</w:t>
      </w:r>
    </w:p>
    <w:p w:rsidR="00FC1A04" w:rsidRPr="00785C76" w:rsidRDefault="00FC1A04" w:rsidP="000B248A">
      <w:pPr>
        <w:pStyle w:val="ListParagraph"/>
        <w:numPr>
          <w:ilvl w:val="0"/>
          <w:numId w:val="29"/>
        </w:numPr>
        <w:ind w:left="0" w:right="80" w:firstLine="0"/>
        <w:jc w:val="both"/>
        <w:rPr>
          <w:rFonts w:ascii="Times New Roman" w:hAnsi="Times New Roman"/>
          <w:sz w:val="24"/>
          <w:szCs w:val="24"/>
        </w:rPr>
      </w:pPr>
      <w:r w:rsidRPr="00785C76">
        <w:rPr>
          <w:rFonts w:ascii="Times New Roman" w:hAnsi="Times New Roman"/>
          <w:sz w:val="24"/>
          <w:szCs w:val="24"/>
        </w:rPr>
        <w:t>внедрение эффективных технологий сотрудничества с родителей (законным представителям), активизация их участия в жизни детского сада.</w:t>
      </w:r>
    </w:p>
    <w:p w:rsidR="00FC1A04" w:rsidRPr="00785C76" w:rsidRDefault="00FC1A04" w:rsidP="000B248A">
      <w:pPr>
        <w:pStyle w:val="ListParagraph"/>
        <w:numPr>
          <w:ilvl w:val="0"/>
          <w:numId w:val="29"/>
        </w:numPr>
        <w:ind w:left="0" w:right="80" w:firstLine="0"/>
        <w:jc w:val="both"/>
        <w:rPr>
          <w:rFonts w:ascii="Times New Roman" w:hAnsi="Times New Roman"/>
          <w:sz w:val="24"/>
          <w:szCs w:val="24"/>
        </w:rPr>
      </w:pPr>
      <w:r w:rsidRPr="00785C76">
        <w:rPr>
          <w:rFonts w:ascii="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FC1A04" w:rsidRPr="00785C76" w:rsidRDefault="00FC1A04" w:rsidP="000B248A">
      <w:pPr>
        <w:pStyle w:val="ListParagraph"/>
        <w:numPr>
          <w:ilvl w:val="0"/>
          <w:numId w:val="29"/>
        </w:numPr>
        <w:ind w:left="0" w:right="80" w:firstLine="0"/>
        <w:jc w:val="both"/>
        <w:rPr>
          <w:rFonts w:ascii="Times New Roman" w:hAnsi="Times New Roman"/>
          <w:sz w:val="24"/>
          <w:szCs w:val="24"/>
        </w:rPr>
      </w:pPr>
      <w:r w:rsidRPr="00785C76">
        <w:rPr>
          <w:rFonts w:ascii="Times New Roman" w:hAnsi="Times New Roman"/>
          <w:sz w:val="24"/>
          <w:szCs w:val="24"/>
        </w:rPr>
        <w:t>повышение родительской компетентности в вопросах воспитания и обучения обучающихся.</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Работа, обеспечивающая взаимодействие семьи и </w:t>
      </w:r>
      <w:r>
        <w:rPr>
          <w:rFonts w:ascii="Times New Roman" w:hAnsi="Times New Roman"/>
          <w:sz w:val="24"/>
          <w:szCs w:val="24"/>
        </w:rPr>
        <w:t>МАДОУ</w:t>
      </w:r>
      <w:r w:rsidRPr="00785C76">
        <w:rPr>
          <w:rFonts w:ascii="Times New Roman" w:hAnsi="Times New Roman"/>
          <w:sz w:val="24"/>
          <w:szCs w:val="24"/>
        </w:rPr>
        <w:t>, включает следующие направления:</w:t>
      </w:r>
    </w:p>
    <w:p w:rsidR="00FC1A04" w:rsidRPr="00785C76" w:rsidRDefault="00FC1A04" w:rsidP="000B248A">
      <w:pPr>
        <w:ind w:right="80"/>
        <w:jc w:val="both"/>
        <w:rPr>
          <w:rFonts w:ascii="Times New Roman" w:hAnsi="Times New Roman"/>
          <w:sz w:val="24"/>
          <w:szCs w:val="24"/>
        </w:rPr>
      </w:pPr>
      <w:r w:rsidRPr="00785C76">
        <w:rPr>
          <w:rFonts w:ascii="Times New Roman" w:hAnsi="Times New Roman"/>
          <w:i/>
          <w:sz w:val="24"/>
          <w:szCs w:val="24"/>
        </w:rPr>
        <w:t>- аналитическое</w:t>
      </w:r>
      <w:r w:rsidRPr="00785C76">
        <w:rPr>
          <w:rFonts w:ascii="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FC1A04" w:rsidRPr="00785C76" w:rsidRDefault="00FC1A04" w:rsidP="000B248A">
      <w:pPr>
        <w:ind w:left="60" w:right="80"/>
        <w:jc w:val="both"/>
        <w:rPr>
          <w:rFonts w:ascii="Times New Roman" w:hAnsi="Times New Roman"/>
          <w:sz w:val="24"/>
          <w:szCs w:val="24"/>
        </w:rPr>
      </w:pPr>
      <w:r w:rsidRPr="00785C76">
        <w:rPr>
          <w:rFonts w:ascii="Times New Roman" w:hAnsi="Times New Roman"/>
          <w:sz w:val="24"/>
          <w:szCs w:val="24"/>
        </w:rPr>
        <w:t xml:space="preserve">- </w:t>
      </w:r>
      <w:r w:rsidRPr="00785C76">
        <w:rPr>
          <w:rFonts w:ascii="Times New Roman" w:hAnsi="Times New Roman"/>
          <w:i/>
          <w:sz w:val="24"/>
          <w:szCs w:val="24"/>
        </w:rPr>
        <w:t>коммуникативно-деятельностное</w:t>
      </w:r>
      <w:r w:rsidRPr="00785C76">
        <w:rPr>
          <w:rFonts w:ascii="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FC1A04" w:rsidRPr="00785C76" w:rsidRDefault="00FC1A04" w:rsidP="000B248A">
      <w:pPr>
        <w:ind w:left="60" w:right="80"/>
        <w:jc w:val="both"/>
        <w:rPr>
          <w:rFonts w:ascii="Times New Roman" w:hAnsi="Times New Roman"/>
          <w:sz w:val="24"/>
          <w:szCs w:val="24"/>
        </w:rPr>
      </w:pPr>
      <w:r w:rsidRPr="00785C76">
        <w:rPr>
          <w:rFonts w:ascii="Times New Roman" w:hAnsi="Times New Roman"/>
          <w:sz w:val="24"/>
          <w:szCs w:val="24"/>
        </w:rPr>
        <w:t xml:space="preserve">- </w:t>
      </w:r>
      <w:r w:rsidRPr="00785C76">
        <w:rPr>
          <w:rFonts w:ascii="Times New Roman" w:hAnsi="Times New Roman"/>
          <w:i/>
          <w:sz w:val="24"/>
          <w:szCs w:val="24"/>
        </w:rPr>
        <w:t>информационное</w:t>
      </w:r>
      <w:r w:rsidRPr="00785C76">
        <w:rPr>
          <w:rFonts w:ascii="Times New Roman" w:hAnsi="Times New Roman"/>
          <w:sz w:val="24"/>
          <w:szCs w:val="24"/>
        </w:rPr>
        <w:t xml:space="preserve"> - пропаганда и популяризация опыта деятельности </w:t>
      </w:r>
      <w:r>
        <w:rPr>
          <w:rFonts w:ascii="Times New Roman" w:hAnsi="Times New Roman"/>
          <w:sz w:val="24"/>
          <w:szCs w:val="24"/>
        </w:rPr>
        <w:t>МАДОУ</w:t>
      </w:r>
      <w:r w:rsidRPr="00785C76">
        <w:rPr>
          <w:rFonts w:ascii="Times New Roman" w:hAnsi="Times New Roman"/>
          <w:sz w:val="24"/>
          <w:szCs w:val="24"/>
        </w:rPr>
        <w:t xml:space="preserve">; создание открытого информационного пространства (сайт </w:t>
      </w:r>
      <w:r>
        <w:rPr>
          <w:rFonts w:ascii="Times New Roman" w:hAnsi="Times New Roman"/>
          <w:sz w:val="24"/>
          <w:szCs w:val="24"/>
        </w:rPr>
        <w:t>МАДОУ</w:t>
      </w:r>
      <w:r w:rsidRPr="00785C76">
        <w:rPr>
          <w:rFonts w:ascii="Times New Roman" w:hAnsi="Times New Roman"/>
          <w:sz w:val="24"/>
          <w:szCs w:val="24"/>
        </w:rPr>
        <w:t>, форум, группы в социальных сетях).</w:t>
      </w:r>
    </w:p>
    <w:p w:rsidR="00FC1A04" w:rsidRPr="007A2D52" w:rsidRDefault="00FC1A04" w:rsidP="000B248A">
      <w:pPr>
        <w:pStyle w:val="BodyText"/>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FC1A04" w:rsidRPr="007A2D52" w:rsidRDefault="00FC1A04" w:rsidP="000B248A">
      <w:pPr>
        <w:pStyle w:val="BodyText"/>
        <w:kinsoku w:val="0"/>
        <w:overflowPunct w:val="0"/>
        <w:ind w:left="480"/>
        <w:jc w:val="both"/>
        <w:rPr>
          <w:color w:val="231F20"/>
        </w:rPr>
      </w:pPr>
      <w:r w:rsidRPr="007A2D52">
        <w:rPr>
          <w:color w:val="231F20"/>
        </w:rPr>
        <w:t>Участие родителей предусматривает:</w:t>
      </w:r>
    </w:p>
    <w:p w:rsidR="00FC1A04" w:rsidRPr="007A2D52" w:rsidRDefault="00FC1A04" w:rsidP="00AA1DF6">
      <w:pPr>
        <w:pStyle w:val="ListParagraph"/>
        <w:widowControl w:val="0"/>
        <w:numPr>
          <w:ilvl w:val="0"/>
          <w:numId w:val="67"/>
        </w:numPr>
        <w:tabs>
          <w:tab w:val="left" w:pos="756"/>
        </w:tabs>
        <w:kinsoku w:val="0"/>
        <w:overflowPunct w:val="0"/>
        <w:autoSpaceDE w:val="0"/>
        <w:autoSpaceDN w:val="0"/>
        <w:adjustRightInd w:val="0"/>
        <w:ind w:left="755" w:hanging="276"/>
        <w:contextualSpacing w:val="0"/>
        <w:jc w:val="both"/>
        <w:rPr>
          <w:rFonts w:ascii="Times New Roman" w:hAnsi="Times New Roman"/>
          <w:color w:val="231F20"/>
          <w:sz w:val="24"/>
          <w:szCs w:val="24"/>
        </w:rPr>
      </w:pPr>
      <w:r w:rsidRPr="007A2D52">
        <w:rPr>
          <w:rFonts w:ascii="Times New Roman" w:hAnsi="Times New Roman"/>
          <w:color w:val="231F20"/>
          <w:sz w:val="24"/>
          <w:szCs w:val="24"/>
        </w:rPr>
        <w:t xml:space="preserve">организацию выполнения </w:t>
      </w:r>
      <w:r w:rsidRPr="007A2D52">
        <w:rPr>
          <w:rFonts w:ascii="Times New Roman" w:hAnsi="Times New Roman"/>
          <w:color w:val="231F20"/>
          <w:spacing w:val="-3"/>
          <w:sz w:val="24"/>
          <w:szCs w:val="24"/>
        </w:rPr>
        <w:t xml:space="preserve">ребенком </w:t>
      </w:r>
      <w:r w:rsidRPr="007A2D52">
        <w:rPr>
          <w:rFonts w:ascii="Times New Roman" w:hAnsi="Times New Roman"/>
          <w:color w:val="231F20"/>
          <w:sz w:val="24"/>
          <w:szCs w:val="24"/>
        </w:rPr>
        <w:t>домашних заданий;</w:t>
      </w:r>
    </w:p>
    <w:p w:rsidR="00FC1A04" w:rsidRPr="007A2D52" w:rsidRDefault="00FC1A04" w:rsidP="00AA1DF6">
      <w:pPr>
        <w:pStyle w:val="ListParagraph"/>
        <w:widowControl w:val="0"/>
        <w:numPr>
          <w:ilvl w:val="0"/>
          <w:numId w:val="67"/>
        </w:numPr>
        <w:tabs>
          <w:tab w:val="left" w:pos="773"/>
        </w:tabs>
        <w:kinsoku w:val="0"/>
        <w:overflowPunct w:val="0"/>
        <w:autoSpaceDE w:val="0"/>
        <w:autoSpaceDN w:val="0"/>
        <w:adjustRightInd w:val="0"/>
        <w:ind w:right="110" w:firstLine="368"/>
        <w:contextualSpacing w:val="0"/>
        <w:jc w:val="both"/>
        <w:rPr>
          <w:rFonts w:ascii="Times New Roman" w:hAnsi="Times New Roman"/>
          <w:color w:val="231F20"/>
          <w:spacing w:val="-3"/>
          <w:sz w:val="24"/>
          <w:szCs w:val="24"/>
        </w:rPr>
      </w:pPr>
      <w:r w:rsidRPr="007A2D52">
        <w:rPr>
          <w:rFonts w:ascii="Times New Roman" w:hAnsi="Times New Roman"/>
          <w:color w:val="231F20"/>
          <w:sz w:val="24"/>
          <w:szCs w:val="24"/>
        </w:rPr>
        <w:t xml:space="preserve">проведение упражнений с </w:t>
      </w:r>
      <w:r w:rsidRPr="007A2D52">
        <w:rPr>
          <w:rFonts w:ascii="Times New Roman" w:hAnsi="Times New Roman"/>
          <w:color w:val="231F20"/>
          <w:spacing w:val="-3"/>
          <w:sz w:val="24"/>
          <w:szCs w:val="24"/>
        </w:rPr>
        <w:t xml:space="preserve">ребенком </w:t>
      </w:r>
      <w:r>
        <w:rPr>
          <w:rFonts w:ascii="Times New Roman" w:hAnsi="Times New Roman"/>
          <w:color w:val="231F20"/>
          <w:sz w:val="24"/>
          <w:szCs w:val="24"/>
        </w:rPr>
        <w:t>на развитие артикуляционных на</w:t>
      </w:r>
      <w:r w:rsidRPr="007A2D52">
        <w:rPr>
          <w:rFonts w:ascii="Times New Roman" w:hAnsi="Times New Roman"/>
          <w:color w:val="231F20"/>
          <w:spacing w:val="-3"/>
          <w:sz w:val="24"/>
          <w:szCs w:val="24"/>
        </w:rPr>
        <w:t>выков;</w:t>
      </w:r>
    </w:p>
    <w:p w:rsidR="00FC1A04" w:rsidRPr="007A2D52" w:rsidRDefault="00FC1A04" w:rsidP="00AA1DF6">
      <w:pPr>
        <w:pStyle w:val="ListParagraph"/>
        <w:widowControl w:val="0"/>
        <w:numPr>
          <w:ilvl w:val="0"/>
          <w:numId w:val="67"/>
        </w:numPr>
        <w:tabs>
          <w:tab w:val="left" w:pos="774"/>
        </w:tabs>
        <w:kinsoku w:val="0"/>
        <w:overflowPunct w:val="0"/>
        <w:autoSpaceDE w:val="0"/>
        <w:autoSpaceDN w:val="0"/>
        <w:adjustRightInd w:val="0"/>
        <w:ind w:right="110" w:firstLine="368"/>
        <w:contextualSpacing w:val="0"/>
        <w:jc w:val="both"/>
        <w:rPr>
          <w:rFonts w:ascii="Times New Roman" w:hAnsi="Times New Roman"/>
          <w:color w:val="231F20"/>
          <w:sz w:val="24"/>
          <w:szCs w:val="24"/>
        </w:rPr>
      </w:pPr>
      <w:r w:rsidRPr="007A2D52">
        <w:rPr>
          <w:rFonts w:ascii="Times New Roman" w:hAnsi="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olor w:val="231F20"/>
          <w:spacing w:val="-4"/>
          <w:sz w:val="24"/>
          <w:szCs w:val="24"/>
        </w:rPr>
        <w:t xml:space="preserve">звуков </w:t>
      </w:r>
      <w:r w:rsidRPr="007A2D52">
        <w:rPr>
          <w:rFonts w:ascii="Times New Roman" w:hAnsi="Times New Roman"/>
          <w:color w:val="231F20"/>
          <w:sz w:val="24"/>
          <w:szCs w:val="24"/>
        </w:rPr>
        <w:t>и введению их в</w:t>
      </w:r>
      <w:r w:rsidRPr="007A2D52">
        <w:rPr>
          <w:rFonts w:ascii="Times New Roman" w:hAnsi="Times New Roman"/>
          <w:color w:val="231F20"/>
          <w:spacing w:val="-1"/>
          <w:sz w:val="24"/>
          <w:szCs w:val="24"/>
        </w:rPr>
        <w:t xml:space="preserve"> </w:t>
      </w:r>
      <w:r w:rsidRPr="007A2D52">
        <w:rPr>
          <w:rFonts w:ascii="Times New Roman" w:hAnsi="Times New Roman"/>
          <w:color w:val="231F20"/>
          <w:sz w:val="24"/>
          <w:szCs w:val="24"/>
        </w:rPr>
        <w:t>речь;</w:t>
      </w:r>
    </w:p>
    <w:p w:rsidR="00FC1A04" w:rsidRPr="007A2D52" w:rsidRDefault="00FC1A04" w:rsidP="00AA1DF6">
      <w:pPr>
        <w:pStyle w:val="ListParagraph"/>
        <w:widowControl w:val="0"/>
        <w:numPr>
          <w:ilvl w:val="0"/>
          <w:numId w:val="67"/>
        </w:numPr>
        <w:tabs>
          <w:tab w:val="left" w:pos="775"/>
        </w:tabs>
        <w:kinsoku w:val="0"/>
        <w:overflowPunct w:val="0"/>
        <w:autoSpaceDE w:val="0"/>
        <w:autoSpaceDN w:val="0"/>
        <w:adjustRightInd w:val="0"/>
        <w:ind w:right="108" w:firstLine="368"/>
        <w:contextualSpacing w:val="0"/>
        <w:jc w:val="both"/>
        <w:rPr>
          <w:rFonts w:ascii="Times New Roman" w:hAnsi="Times New Roman"/>
          <w:color w:val="231F20"/>
          <w:sz w:val="24"/>
          <w:szCs w:val="24"/>
        </w:rPr>
      </w:pPr>
      <w:r w:rsidRPr="007A2D52">
        <w:rPr>
          <w:rFonts w:ascii="Times New Roman" w:hAnsi="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olor w:val="231F20"/>
          <w:sz w:val="24"/>
          <w:szCs w:val="24"/>
        </w:rPr>
        <w:t>мирование мотивации к самостоя</w:t>
      </w:r>
      <w:r w:rsidRPr="007A2D52">
        <w:rPr>
          <w:rFonts w:ascii="Times New Roman" w:hAnsi="Times New Roman"/>
          <w:color w:val="231F20"/>
          <w:sz w:val="24"/>
          <w:szCs w:val="24"/>
        </w:rPr>
        <w:t>тельным занятиям, желания научиться говорить</w:t>
      </w:r>
      <w:r w:rsidRPr="007A2D52">
        <w:rPr>
          <w:rFonts w:ascii="Times New Roman" w:hAnsi="Times New Roman"/>
          <w:color w:val="231F20"/>
          <w:spacing w:val="-5"/>
          <w:sz w:val="24"/>
          <w:szCs w:val="24"/>
        </w:rPr>
        <w:t xml:space="preserve"> </w:t>
      </w:r>
      <w:r w:rsidRPr="007A2D52">
        <w:rPr>
          <w:rFonts w:ascii="Times New Roman" w:hAnsi="Times New Roman"/>
          <w:color w:val="231F20"/>
          <w:sz w:val="24"/>
          <w:szCs w:val="24"/>
        </w:rPr>
        <w:t>правильно.</w:t>
      </w:r>
    </w:p>
    <w:p w:rsidR="00FC1A04" w:rsidRPr="007A2D52" w:rsidRDefault="00FC1A04" w:rsidP="000B248A">
      <w:pPr>
        <w:pStyle w:val="BodyText"/>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МАДОУ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FC1A04" w:rsidRDefault="00FC1A04" w:rsidP="000B248A">
      <w:pPr>
        <w:jc w:val="both"/>
        <w:rPr>
          <w:rFonts w:ascii="Times New Roman" w:hAnsi="Times New Roman" w:cs="Times New Roman"/>
          <w:color w:val="231F20"/>
          <w:sz w:val="24"/>
          <w:szCs w:val="24"/>
        </w:rPr>
      </w:pPr>
    </w:p>
    <w:p w:rsidR="00FC1A04" w:rsidRPr="00910A7F" w:rsidRDefault="00FC1A04" w:rsidP="00AA1DF6">
      <w:pPr>
        <w:pStyle w:val="ListParagraph"/>
        <w:numPr>
          <w:ilvl w:val="3"/>
          <w:numId w:val="68"/>
        </w:numPr>
        <w:ind w:right="80" w:hanging="11"/>
        <w:jc w:val="both"/>
        <w:rPr>
          <w:rFonts w:ascii="Times New Roman" w:hAnsi="Times New Roman"/>
          <w:b/>
          <w:sz w:val="24"/>
          <w:szCs w:val="24"/>
        </w:rPr>
      </w:pPr>
      <w:r w:rsidRPr="00910A7F">
        <w:rPr>
          <w:rFonts w:ascii="Times New Roman" w:hAnsi="Times New Roman"/>
          <w:b/>
          <w:sz w:val="24"/>
          <w:szCs w:val="24"/>
        </w:rPr>
        <w:t xml:space="preserve"> Содержание направлений работы с семьёй по образовательным областям</w:t>
      </w:r>
      <w:r>
        <w:rPr>
          <w:rFonts w:ascii="Times New Roman" w:hAnsi="Times New Roman"/>
          <w:b/>
          <w:sz w:val="24"/>
          <w:szCs w:val="24"/>
        </w:rPr>
        <w:t xml:space="preserve"> (п.39.3. абзац 9) ФАОП ДО</w:t>
      </w:r>
      <w:r w:rsidRPr="00910A7F">
        <w:rPr>
          <w:rFonts w:ascii="Times New Roman" w:hAnsi="Times New Roman"/>
          <w:b/>
          <w:sz w:val="24"/>
          <w:szCs w:val="24"/>
        </w:rPr>
        <w:t>.</w:t>
      </w:r>
    </w:p>
    <w:p w:rsidR="00FC1A04" w:rsidRPr="00785C76" w:rsidRDefault="00FC1A04" w:rsidP="000B248A">
      <w:pPr>
        <w:ind w:left="60" w:right="80" w:firstLine="649"/>
        <w:jc w:val="both"/>
        <w:rPr>
          <w:rFonts w:ascii="Times New Roman" w:hAnsi="Times New Roman"/>
          <w:sz w:val="24"/>
          <w:szCs w:val="24"/>
        </w:rPr>
      </w:pPr>
      <w:r w:rsidRPr="00785C76">
        <w:rPr>
          <w:rFonts w:ascii="Times New Roman" w:hAnsi="Times New Roman"/>
          <w:sz w:val="24"/>
          <w:szCs w:val="24"/>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rsidR="00FC1A04" w:rsidRPr="00785C76" w:rsidRDefault="00FC1A04" w:rsidP="000B248A">
      <w:pPr>
        <w:ind w:left="60" w:right="80" w:firstLine="708"/>
        <w:jc w:val="both"/>
        <w:rPr>
          <w:rFonts w:ascii="Times New Roman" w:hAnsi="Times New Roman"/>
          <w:b/>
          <w:sz w:val="24"/>
          <w:szCs w:val="24"/>
        </w:rPr>
      </w:pPr>
      <w:r w:rsidRPr="00785C76">
        <w:rPr>
          <w:rFonts w:ascii="Times New Roman" w:hAnsi="Times New Roman"/>
          <w:b/>
          <w:sz w:val="24"/>
          <w:szCs w:val="24"/>
        </w:rPr>
        <w:t>Образовательная область «Социально-коммуникативное развитие»</w:t>
      </w:r>
      <w:r>
        <w:rPr>
          <w:rFonts w:ascii="Times New Roman" w:hAnsi="Times New Roman"/>
          <w:b/>
          <w:sz w:val="24"/>
          <w:szCs w:val="24"/>
        </w:rPr>
        <w:t>:</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Знакомить родителей с достижениями и трудностями общественного воспитания в детском саду.</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Изучать традиции трудового воспитания, сложившиеся и развивающиеся в семьях воспитанников.</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FC1A04" w:rsidRPr="00785C76" w:rsidRDefault="00FC1A04" w:rsidP="000B248A">
      <w:pPr>
        <w:ind w:left="60" w:right="80" w:firstLine="708"/>
        <w:jc w:val="both"/>
        <w:rPr>
          <w:rFonts w:ascii="Times New Roman" w:hAnsi="Times New Roman"/>
          <w:b/>
          <w:sz w:val="24"/>
          <w:szCs w:val="24"/>
        </w:rPr>
      </w:pPr>
    </w:p>
    <w:p w:rsidR="00FC1A04" w:rsidRPr="00785C76" w:rsidRDefault="00FC1A04" w:rsidP="000B248A">
      <w:pPr>
        <w:ind w:left="60" w:right="80" w:firstLine="708"/>
        <w:jc w:val="both"/>
        <w:rPr>
          <w:rFonts w:ascii="Times New Roman" w:hAnsi="Times New Roman"/>
          <w:b/>
          <w:sz w:val="24"/>
          <w:szCs w:val="24"/>
        </w:rPr>
      </w:pPr>
      <w:r w:rsidRPr="00785C76">
        <w:rPr>
          <w:rFonts w:ascii="Times New Roman" w:hAnsi="Times New Roman"/>
          <w:b/>
          <w:sz w:val="24"/>
          <w:szCs w:val="24"/>
        </w:rPr>
        <w:t>Образовательная область «Познавательное развитие»</w:t>
      </w:r>
      <w:r>
        <w:rPr>
          <w:rFonts w:ascii="Times New Roman" w:hAnsi="Times New Roman"/>
          <w:b/>
          <w:sz w:val="24"/>
          <w:szCs w:val="24"/>
        </w:rPr>
        <w:t>:</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Обращать внимание родителей на возможности интеллектуального развития ребенка в семье и детском саду.</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FC1A04" w:rsidRPr="00785C76" w:rsidRDefault="00FC1A04" w:rsidP="000B248A">
      <w:pPr>
        <w:ind w:left="60" w:right="80" w:firstLine="708"/>
        <w:jc w:val="both"/>
        <w:rPr>
          <w:rFonts w:ascii="Times New Roman" w:hAnsi="Times New Roman"/>
          <w:sz w:val="24"/>
          <w:szCs w:val="24"/>
        </w:rPr>
      </w:pPr>
    </w:p>
    <w:p w:rsidR="00FC1A04" w:rsidRPr="00785C76" w:rsidRDefault="00FC1A04" w:rsidP="000B248A">
      <w:pPr>
        <w:ind w:left="60" w:right="80" w:firstLine="708"/>
        <w:jc w:val="both"/>
        <w:rPr>
          <w:rFonts w:ascii="Times New Roman" w:hAnsi="Times New Roman"/>
          <w:b/>
          <w:sz w:val="24"/>
          <w:szCs w:val="24"/>
        </w:rPr>
      </w:pPr>
      <w:r w:rsidRPr="00785C76">
        <w:rPr>
          <w:rFonts w:ascii="Times New Roman" w:hAnsi="Times New Roman"/>
          <w:b/>
          <w:sz w:val="24"/>
          <w:szCs w:val="24"/>
        </w:rPr>
        <w:t>Образовательная область «Речевое развитие»</w:t>
      </w:r>
      <w:r>
        <w:rPr>
          <w:rFonts w:ascii="Times New Roman" w:hAnsi="Times New Roman"/>
          <w:b/>
          <w:sz w:val="24"/>
          <w:szCs w:val="24"/>
        </w:rPr>
        <w:t>:</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Pr>
          <w:rFonts w:ascii="Times New Roman" w:hAnsi="Times New Roman"/>
          <w:sz w:val="24"/>
          <w:szCs w:val="24"/>
        </w:rPr>
        <w:t>конфликтную (спорную) ситуацию.</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FC1A04" w:rsidRPr="004125FF" w:rsidRDefault="00FC1A04" w:rsidP="000B248A">
      <w:pPr>
        <w:spacing w:line="276" w:lineRule="auto"/>
        <w:ind w:left="60" w:right="80" w:firstLine="708"/>
        <w:rPr>
          <w:rFonts w:ascii="Times New Roman" w:hAnsi="Times New Roman"/>
          <w:b/>
          <w:sz w:val="24"/>
          <w:szCs w:val="24"/>
        </w:rPr>
      </w:pPr>
      <w:r w:rsidRPr="004125FF">
        <w:rPr>
          <w:rFonts w:ascii="Times New Roman" w:hAnsi="Times New Roman"/>
          <w:b/>
          <w:sz w:val="24"/>
          <w:szCs w:val="24"/>
        </w:rPr>
        <w:t>Образовательная область «Художественное–эстетическое развитие»</w:t>
      </w:r>
      <w:r>
        <w:rPr>
          <w:rFonts w:ascii="Times New Roman" w:hAnsi="Times New Roman"/>
          <w:b/>
          <w:sz w:val="24"/>
          <w:szCs w:val="24"/>
        </w:rPr>
        <w:t>:</w:t>
      </w:r>
    </w:p>
    <w:p w:rsidR="00FC1A04" w:rsidRPr="00785C76" w:rsidRDefault="00FC1A04" w:rsidP="000B248A">
      <w:pPr>
        <w:ind w:left="60" w:right="80" w:firstLine="708"/>
        <w:jc w:val="both"/>
        <w:rPr>
          <w:rFonts w:ascii="Times New Roman" w:hAnsi="Times New Roman"/>
          <w:sz w:val="24"/>
          <w:szCs w:val="24"/>
          <w:u w:val="single"/>
        </w:rPr>
      </w:pPr>
      <w:r w:rsidRPr="00785C76">
        <w:rPr>
          <w:rFonts w:ascii="Times New Roman" w:hAnsi="Times New Roman"/>
          <w:sz w:val="24"/>
          <w:szCs w:val="24"/>
          <w:u w:val="single"/>
        </w:rPr>
        <w:t>Восприятие художественной литературы и фольклора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FC1A04" w:rsidRPr="00785C76" w:rsidRDefault="00FC1A04" w:rsidP="000B248A">
      <w:pPr>
        <w:ind w:left="60" w:right="80" w:firstLine="708"/>
        <w:jc w:val="both"/>
        <w:rPr>
          <w:rFonts w:ascii="Times New Roman" w:hAnsi="Times New Roman"/>
          <w:sz w:val="24"/>
          <w:szCs w:val="24"/>
        </w:rPr>
      </w:pPr>
    </w:p>
    <w:p w:rsidR="00FC1A04" w:rsidRPr="00785C76" w:rsidRDefault="00FC1A04" w:rsidP="000B248A">
      <w:pPr>
        <w:ind w:left="60" w:right="80" w:firstLine="708"/>
        <w:jc w:val="both"/>
        <w:rPr>
          <w:rFonts w:ascii="Times New Roman" w:hAnsi="Times New Roman"/>
          <w:sz w:val="24"/>
          <w:szCs w:val="24"/>
          <w:u w:val="single"/>
        </w:rPr>
      </w:pPr>
      <w:r w:rsidRPr="00785C76">
        <w:rPr>
          <w:rFonts w:ascii="Times New Roman" w:hAnsi="Times New Roman"/>
          <w:sz w:val="24"/>
          <w:szCs w:val="24"/>
          <w:u w:val="single"/>
        </w:rPr>
        <w:t>Изобразительное творчество</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FC1A04" w:rsidRPr="00785C76" w:rsidRDefault="00FC1A04" w:rsidP="000B248A">
      <w:pPr>
        <w:ind w:left="60" w:right="80" w:firstLine="708"/>
        <w:jc w:val="both"/>
        <w:rPr>
          <w:rFonts w:ascii="Times New Roman" w:hAnsi="Times New Roman"/>
          <w:sz w:val="24"/>
          <w:szCs w:val="24"/>
          <w:u w:val="single"/>
        </w:rPr>
      </w:pPr>
      <w:r w:rsidRPr="00785C76">
        <w:rPr>
          <w:rFonts w:ascii="Times New Roman" w:hAnsi="Times New Roman"/>
          <w:sz w:val="24"/>
          <w:szCs w:val="24"/>
          <w:u w:val="single"/>
        </w:rPr>
        <w:t>Музыка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FC1A04"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FC1A04" w:rsidRPr="00785C76" w:rsidRDefault="00FC1A04" w:rsidP="000B248A">
      <w:pPr>
        <w:ind w:left="60" w:right="80" w:firstLine="708"/>
        <w:jc w:val="both"/>
        <w:rPr>
          <w:rFonts w:ascii="Times New Roman" w:hAnsi="Times New Roman"/>
          <w:sz w:val="24"/>
          <w:szCs w:val="24"/>
        </w:rPr>
      </w:pPr>
    </w:p>
    <w:p w:rsidR="00FC1A04" w:rsidRPr="00785C76" w:rsidRDefault="00FC1A04" w:rsidP="000B248A">
      <w:pPr>
        <w:ind w:left="60" w:right="80" w:firstLine="708"/>
        <w:jc w:val="both"/>
        <w:rPr>
          <w:rFonts w:ascii="Times New Roman" w:hAnsi="Times New Roman"/>
          <w:b/>
          <w:sz w:val="24"/>
          <w:szCs w:val="24"/>
        </w:rPr>
      </w:pPr>
      <w:r w:rsidRPr="00785C76">
        <w:rPr>
          <w:rFonts w:ascii="Times New Roman" w:hAnsi="Times New Roman"/>
          <w:b/>
          <w:sz w:val="24"/>
          <w:szCs w:val="24"/>
        </w:rPr>
        <w:t>Образовательная область «Физическое развитие»</w:t>
      </w:r>
      <w:r>
        <w:rPr>
          <w:rFonts w:ascii="Times New Roman" w:hAnsi="Times New Roman"/>
          <w:b/>
          <w:sz w:val="24"/>
          <w:szCs w:val="24"/>
        </w:rPr>
        <w:t>:</w:t>
      </w:r>
    </w:p>
    <w:p w:rsidR="00FC1A04" w:rsidRPr="00785C76" w:rsidRDefault="00FC1A04" w:rsidP="000B248A">
      <w:pPr>
        <w:ind w:left="60" w:right="80" w:firstLine="708"/>
        <w:jc w:val="both"/>
        <w:rPr>
          <w:rFonts w:ascii="Times New Roman" w:hAnsi="Times New Roman"/>
          <w:sz w:val="24"/>
          <w:szCs w:val="24"/>
          <w:u w:val="single"/>
        </w:rPr>
      </w:pPr>
      <w:r w:rsidRPr="00785C76">
        <w:rPr>
          <w:rFonts w:ascii="Times New Roman" w:hAnsi="Times New Roman"/>
          <w:sz w:val="24"/>
          <w:szCs w:val="24"/>
          <w:u w:val="single"/>
        </w:rPr>
        <w:t>Представления о ЗОЖ и гигиене</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Объяснять родителям, как образ жизни семьи воздействует на здоровье ребенка.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FC1A04" w:rsidRPr="00785C76" w:rsidRDefault="00FC1A04" w:rsidP="000B248A">
      <w:pPr>
        <w:ind w:left="60" w:right="80" w:firstLine="708"/>
        <w:jc w:val="both"/>
        <w:rPr>
          <w:rFonts w:ascii="Times New Roman" w:hAnsi="Times New Roman"/>
          <w:sz w:val="24"/>
          <w:szCs w:val="24"/>
          <w:u w:val="single"/>
        </w:rPr>
      </w:pPr>
      <w:r w:rsidRPr="00785C76">
        <w:rPr>
          <w:rFonts w:ascii="Times New Roman" w:hAnsi="Times New Roman"/>
          <w:sz w:val="24"/>
          <w:szCs w:val="24"/>
          <w:u w:val="single"/>
        </w:rPr>
        <w:t>Физическая культура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FC1A04" w:rsidRPr="00785C76"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FC1A04" w:rsidRDefault="00FC1A04" w:rsidP="000B248A">
      <w:pPr>
        <w:ind w:left="60" w:right="80" w:firstLine="708"/>
        <w:jc w:val="both"/>
        <w:rPr>
          <w:rFonts w:ascii="Times New Roman" w:hAnsi="Times New Roman"/>
          <w:sz w:val="24"/>
          <w:szCs w:val="24"/>
        </w:rPr>
      </w:pPr>
      <w:r w:rsidRPr="00785C76">
        <w:rPr>
          <w:rFonts w:ascii="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FC1A04" w:rsidRDefault="00FC1A04" w:rsidP="000B248A">
      <w:pPr>
        <w:ind w:left="60" w:right="80" w:firstLine="708"/>
        <w:jc w:val="both"/>
        <w:rPr>
          <w:rFonts w:ascii="Times New Roman" w:hAnsi="Times New Roman"/>
          <w:sz w:val="24"/>
          <w:szCs w:val="24"/>
        </w:rPr>
      </w:pPr>
    </w:p>
    <w:p w:rsidR="00FC1A04" w:rsidRDefault="00FC1A04" w:rsidP="000B248A">
      <w:pPr>
        <w:ind w:left="60" w:right="80" w:firstLine="708"/>
        <w:jc w:val="both"/>
        <w:rPr>
          <w:rFonts w:ascii="Times New Roman" w:hAnsi="Times New Roman"/>
          <w:sz w:val="24"/>
          <w:szCs w:val="24"/>
        </w:rPr>
      </w:pPr>
    </w:p>
    <w:p w:rsidR="00FC1A04" w:rsidRPr="00CD4240" w:rsidRDefault="00FC1A04" w:rsidP="00AA1DF6">
      <w:pPr>
        <w:pStyle w:val="ListParagraph"/>
        <w:numPr>
          <w:ilvl w:val="3"/>
          <w:numId w:val="68"/>
        </w:numPr>
        <w:ind w:left="0" w:right="80" w:firstLine="851"/>
        <w:jc w:val="both"/>
        <w:rPr>
          <w:rFonts w:ascii="Times New Roman" w:hAnsi="Times New Roman"/>
          <w:sz w:val="24"/>
          <w:szCs w:val="24"/>
        </w:rPr>
      </w:pPr>
      <w:r>
        <w:rPr>
          <w:rFonts w:ascii="Times New Roman" w:hAnsi="Times New Roman"/>
          <w:b/>
          <w:bCs/>
          <w:sz w:val="24"/>
          <w:szCs w:val="24"/>
        </w:rPr>
        <w:t xml:space="preserve"> </w:t>
      </w:r>
      <w:r w:rsidRPr="00CD4240">
        <w:rPr>
          <w:rFonts w:ascii="Times New Roman" w:hAnsi="Times New Roman"/>
          <w:b/>
          <w:bCs/>
          <w:sz w:val="24"/>
          <w:szCs w:val="24"/>
        </w:rPr>
        <w:t>Планируемые результаты работы с родителями (законными представителями)</w:t>
      </w:r>
      <w:r>
        <w:rPr>
          <w:rFonts w:ascii="Times New Roman" w:hAnsi="Times New Roman"/>
          <w:b/>
          <w:bCs/>
          <w:sz w:val="24"/>
          <w:szCs w:val="24"/>
        </w:rPr>
        <w:t xml:space="preserve"> (п.39.3. абзац 19. ФАОП ДО)</w:t>
      </w:r>
      <w:r w:rsidRPr="00CD4240">
        <w:rPr>
          <w:rFonts w:ascii="Times New Roman" w:hAnsi="Times New Roman"/>
          <w:b/>
          <w:bCs/>
          <w:sz w:val="24"/>
          <w:szCs w:val="24"/>
        </w:rPr>
        <w:t>:</w:t>
      </w:r>
    </w:p>
    <w:p w:rsidR="00FC1A04" w:rsidRPr="00785C76" w:rsidRDefault="00FC1A04" w:rsidP="000B248A">
      <w:pPr>
        <w:ind w:left="60" w:right="80"/>
        <w:jc w:val="both"/>
        <w:rPr>
          <w:rFonts w:ascii="Times New Roman" w:hAnsi="Times New Roman"/>
          <w:sz w:val="24"/>
          <w:szCs w:val="24"/>
        </w:rPr>
      </w:pPr>
      <w:r w:rsidRPr="00785C76">
        <w:rPr>
          <w:rFonts w:ascii="Times New Roman" w:hAnsi="Times New Roman"/>
          <w:sz w:val="24"/>
          <w:szCs w:val="24"/>
        </w:rPr>
        <w:t xml:space="preserve">- появление интереса родителей к работе </w:t>
      </w:r>
      <w:r>
        <w:rPr>
          <w:rFonts w:ascii="Times New Roman" w:hAnsi="Times New Roman"/>
          <w:sz w:val="24"/>
          <w:szCs w:val="24"/>
        </w:rPr>
        <w:t>МАДОУ</w:t>
      </w:r>
      <w:r w:rsidRPr="00785C76">
        <w:rPr>
          <w:rFonts w:ascii="Times New Roman" w:hAnsi="Times New Roman"/>
          <w:sz w:val="24"/>
          <w:szCs w:val="24"/>
        </w:rPr>
        <w:t>, к воспитанию детей, улучшению детско-родительских отношений;</w:t>
      </w:r>
    </w:p>
    <w:p w:rsidR="00FC1A04" w:rsidRPr="00785C76" w:rsidRDefault="00FC1A04" w:rsidP="000B248A">
      <w:pPr>
        <w:ind w:left="60" w:right="80"/>
        <w:jc w:val="both"/>
        <w:rPr>
          <w:rFonts w:ascii="Times New Roman" w:hAnsi="Times New Roman"/>
          <w:sz w:val="24"/>
          <w:szCs w:val="24"/>
        </w:rPr>
      </w:pPr>
      <w:r w:rsidRPr="00785C76">
        <w:rPr>
          <w:rFonts w:ascii="Times New Roman" w:hAnsi="Times New Roman"/>
          <w:sz w:val="24"/>
          <w:szCs w:val="24"/>
        </w:rPr>
        <w:t>- повышение компетентности родителей в психолого-педагогических вопросах;</w:t>
      </w:r>
    </w:p>
    <w:p w:rsidR="00FC1A04" w:rsidRPr="00785C76" w:rsidRDefault="00FC1A04" w:rsidP="000B248A">
      <w:pPr>
        <w:ind w:right="80"/>
        <w:jc w:val="both"/>
        <w:rPr>
          <w:rFonts w:ascii="Times New Roman" w:hAnsi="Times New Roman"/>
          <w:sz w:val="24"/>
          <w:szCs w:val="24"/>
        </w:rPr>
      </w:pPr>
      <w:r w:rsidRPr="00785C76">
        <w:rPr>
          <w:rFonts w:ascii="Times New Roman" w:hAnsi="Times New Roman"/>
          <w:sz w:val="24"/>
          <w:szCs w:val="24"/>
        </w:rPr>
        <w:t>- сохранение семейных ценностей и традиций;</w:t>
      </w:r>
    </w:p>
    <w:p w:rsidR="00FC1A04" w:rsidRPr="00785C76" w:rsidRDefault="00FC1A04" w:rsidP="000B248A">
      <w:pPr>
        <w:ind w:left="60" w:right="80"/>
        <w:jc w:val="both"/>
        <w:rPr>
          <w:rFonts w:ascii="Times New Roman" w:hAnsi="Times New Roman"/>
          <w:sz w:val="24"/>
          <w:szCs w:val="24"/>
        </w:rPr>
      </w:pPr>
      <w:r w:rsidRPr="00785C76">
        <w:rPr>
          <w:rFonts w:ascii="Times New Roman" w:hAnsi="Times New Roman"/>
          <w:sz w:val="24"/>
          <w:szCs w:val="24"/>
        </w:rPr>
        <w:t>- увеличение количества обращений с вопросами к педагогам и специалистам;</w:t>
      </w:r>
    </w:p>
    <w:p w:rsidR="00FC1A04" w:rsidRPr="00785C76" w:rsidRDefault="00FC1A04" w:rsidP="000B248A">
      <w:pPr>
        <w:ind w:right="80"/>
        <w:jc w:val="both"/>
        <w:rPr>
          <w:rFonts w:ascii="Times New Roman" w:hAnsi="Times New Roman"/>
          <w:sz w:val="24"/>
          <w:szCs w:val="24"/>
        </w:rPr>
      </w:pPr>
      <w:r w:rsidRPr="00785C76">
        <w:rPr>
          <w:rFonts w:ascii="Times New Roman" w:hAnsi="Times New Roman"/>
          <w:sz w:val="24"/>
          <w:szCs w:val="24"/>
        </w:rPr>
        <w:t xml:space="preserve">- рост удовлетворенности родителей работой педагогов и </w:t>
      </w:r>
      <w:r>
        <w:rPr>
          <w:rFonts w:ascii="Times New Roman" w:hAnsi="Times New Roman"/>
          <w:sz w:val="24"/>
          <w:szCs w:val="24"/>
        </w:rPr>
        <w:t>МАДОУ</w:t>
      </w:r>
      <w:r w:rsidRPr="00785C76">
        <w:rPr>
          <w:rFonts w:ascii="Times New Roman" w:hAnsi="Times New Roman"/>
          <w:sz w:val="24"/>
          <w:szCs w:val="24"/>
        </w:rPr>
        <w:t>.</w:t>
      </w:r>
    </w:p>
    <w:p w:rsidR="00FC1A04" w:rsidRPr="004125FF" w:rsidRDefault="00FC1A04" w:rsidP="000B248A">
      <w:pPr>
        <w:pStyle w:val="ListParagraph"/>
        <w:ind w:left="0"/>
        <w:jc w:val="both"/>
        <w:rPr>
          <w:rFonts w:ascii="Times New Roman" w:hAnsi="Times New Roman"/>
          <w:sz w:val="24"/>
          <w:szCs w:val="24"/>
        </w:rPr>
      </w:pPr>
    </w:p>
    <w:p w:rsidR="00FC1A04" w:rsidRPr="004125FF" w:rsidRDefault="00FC1A04" w:rsidP="00AA1DF6">
      <w:pPr>
        <w:pStyle w:val="ListParagraph"/>
        <w:numPr>
          <w:ilvl w:val="2"/>
          <w:numId w:val="58"/>
        </w:numPr>
        <w:ind w:firstLine="131"/>
        <w:jc w:val="both"/>
        <w:rPr>
          <w:rFonts w:ascii="Times New Roman" w:hAnsi="Times New Roman"/>
          <w:b/>
          <w:sz w:val="24"/>
          <w:szCs w:val="24"/>
        </w:rPr>
      </w:pPr>
      <w:r w:rsidRPr="004125FF">
        <w:rPr>
          <w:rFonts w:ascii="Times New Roman" w:hAnsi="Times New Roman"/>
          <w:b/>
          <w:sz w:val="24"/>
          <w:szCs w:val="24"/>
        </w:rPr>
        <w:t xml:space="preserve">Взаимодействие участников образовательного процесса. </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Pr>
          <w:rFonts w:ascii="Times New Roman" w:hAnsi="Times New Roman"/>
          <w:sz w:val="24"/>
          <w:szCs w:val="24"/>
        </w:rPr>
        <w:t>учителя-</w:t>
      </w:r>
      <w:r w:rsidRPr="004125FF">
        <w:rPr>
          <w:rFonts w:ascii="Times New Roman" w:hAnsi="Times New Roman"/>
          <w:sz w:val="24"/>
          <w:szCs w:val="24"/>
        </w:rPr>
        <w:t xml:space="preserve">логопеда и других </w:t>
      </w:r>
      <w:r>
        <w:rPr>
          <w:rFonts w:ascii="Times New Roman" w:hAnsi="Times New Roman"/>
          <w:sz w:val="24"/>
          <w:szCs w:val="24"/>
        </w:rPr>
        <w:t>педагогов</w:t>
      </w:r>
      <w:r w:rsidRPr="004125FF">
        <w:rPr>
          <w:rFonts w:ascii="Times New Roman" w:hAnsi="Times New Roman"/>
          <w:sz w:val="24"/>
          <w:szCs w:val="24"/>
        </w:rPr>
        <w:t>, прежде всего, учителя-логопеда и воспитателей.</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Взаимодействие с воспитателями </w:t>
      </w:r>
      <w:r>
        <w:rPr>
          <w:rFonts w:ascii="Times New Roman" w:hAnsi="Times New Roman"/>
          <w:sz w:val="24"/>
          <w:szCs w:val="24"/>
        </w:rPr>
        <w:t>уичтель-</w:t>
      </w:r>
      <w:r w:rsidRPr="004125FF">
        <w:rPr>
          <w:rFonts w:ascii="Times New Roman" w:hAnsi="Times New Roman"/>
          <w:sz w:val="24"/>
          <w:szCs w:val="24"/>
        </w:rPr>
        <w:t xml:space="preserve">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Pr>
          <w:rFonts w:ascii="Times New Roman" w:hAnsi="Times New Roman"/>
          <w:sz w:val="24"/>
          <w:szCs w:val="24"/>
        </w:rPr>
        <w:t>учитель-</w:t>
      </w:r>
      <w:r w:rsidRPr="004125FF">
        <w:rPr>
          <w:rFonts w:ascii="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Еженедельные задания </w:t>
      </w:r>
      <w:r>
        <w:rPr>
          <w:rFonts w:ascii="Times New Roman" w:hAnsi="Times New Roman"/>
          <w:sz w:val="24"/>
          <w:szCs w:val="24"/>
        </w:rPr>
        <w:t>учителя-</w:t>
      </w:r>
      <w:r w:rsidRPr="004125FF">
        <w:rPr>
          <w:rFonts w:ascii="Times New Roman" w:hAnsi="Times New Roman"/>
          <w:sz w:val="24"/>
          <w:szCs w:val="24"/>
        </w:rPr>
        <w:t>логопеда воспитателю включают в себя следующие разделы:</w:t>
      </w:r>
      <w:bookmarkStart w:id="30" w:name="page12"/>
      <w:bookmarkEnd w:id="30"/>
      <w:r w:rsidRPr="004125FF">
        <w:rPr>
          <w:rFonts w:ascii="Times New Roman" w:hAnsi="Times New Roman"/>
          <w:sz w:val="24"/>
          <w:szCs w:val="24"/>
        </w:rPr>
        <w:t xml:space="preserve"> </w:t>
      </w:r>
      <w:r>
        <w:rPr>
          <w:rFonts w:ascii="Times New Roman" w:hAnsi="Times New Roman"/>
          <w:sz w:val="24"/>
          <w:szCs w:val="24"/>
        </w:rPr>
        <w:t xml:space="preserve">- </w:t>
      </w:r>
      <w:r w:rsidRPr="004125FF">
        <w:rPr>
          <w:rFonts w:ascii="Times New Roman" w:hAnsi="Times New Roman"/>
          <w:sz w:val="24"/>
          <w:szCs w:val="24"/>
        </w:rPr>
        <w:t>логопедические пятиминутки;</w:t>
      </w:r>
    </w:p>
    <w:p w:rsidR="00FC1A04" w:rsidRPr="004125FF" w:rsidRDefault="00FC1A04" w:rsidP="000B248A">
      <w:pPr>
        <w:jc w:val="both"/>
        <w:rPr>
          <w:rFonts w:ascii="Times New Roman" w:hAnsi="Times New Roman"/>
          <w:sz w:val="24"/>
          <w:szCs w:val="24"/>
        </w:rPr>
      </w:pPr>
      <w:r>
        <w:rPr>
          <w:rFonts w:ascii="Times New Roman" w:hAnsi="Times New Roman"/>
          <w:sz w:val="24"/>
          <w:szCs w:val="24"/>
        </w:rPr>
        <w:t xml:space="preserve">- </w:t>
      </w:r>
      <w:r w:rsidRPr="004125FF">
        <w:rPr>
          <w:rFonts w:ascii="Times New Roman" w:hAnsi="Times New Roman"/>
          <w:sz w:val="24"/>
          <w:szCs w:val="24"/>
        </w:rPr>
        <w:t>подвижные игры и пальчиковая гимнастика;</w:t>
      </w:r>
    </w:p>
    <w:p w:rsidR="00FC1A04" w:rsidRPr="004125FF" w:rsidRDefault="00FC1A04" w:rsidP="000B248A">
      <w:pPr>
        <w:jc w:val="both"/>
        <w:rPr>
          <w:rFonts w:ascii="Times New Roman" w:hAnsi="Times New Roman"/>
          <w:sz w:val="24"/>
          <w:szCs w:val="24"/>
        </w:rPr>
      </w:pPr>
      <w:r>
        <w:rPr>
          <w:rFonts w:ascii="Times New Roman" w:hAnsi="Times New Roman"/>
          <w:sz w:val="24"/>
          <w:szCs w:val="24"/>
        </w:rPr>
        <w:t xml:space="preserve">- </w:t>
      </w:r>
      <w:r w:rsidRPr="004125FF">
        <w:rPr>
          <w:rFonts w:ascii="Times New Roman" w:hAnsi="Times New Roman"/>
          <w:sz w:val="24"/>
          <w:szCs w:val="24"/>
        </w:rPr>
        <w:t>индивидуальная работа;</w:t>
      </w:r>
    </w:p>
    <w:p w:rsidR="00FC1A04" w:rsidRPr="004125FF" w:rsidRDefault="00FC1A04" w:rsidP="000B248A">
      <w:pPr>
        <w:jc w:val="both"/>
        <w:rPr>
          <w:rFonts w:ascii="Times New Roman" w:hAnsi="Times New Roman"/>
          <w:sz w:val="24"/>
          <w:szCs w:val="24"/>
        </w:rPr>
      </w:pPr>
      <w:r>
        <w:rPr>
          <w:rFonts w:ascii="Times New Roman" w:hAnsi="Times New Roman"/>
          <w:sz w:val="24"/>
          <w:szCs w:val="24"/>
        </w:rPr>
        <w:t xml:space="preserve">- </w:t>
      </w:r>
      <w:r w:rsidRPr="004125FF">
        <w:rPr>
          <w:rFonts w:ascii="Times New Roman" w:hAnsi="Times New Roman"/>
          <w:sz w:val="24"/>
          <w:szCs w:val="24"/>
        </w:rPr>
        <w:t>рекомендации по подбору художественной литературы и иллюстративного материала.</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Работой по образовательной области «</w:t>
      </w:r>
      <w:r w:rsidRPr="004125FF">
        <w:rPr>
          <w:rFonts w:ascii="Times New Roman" w:hAnsi="Times New Roman"/>
          <w:b/>
          <w:sz w:val="24"/>
          <w:szCs w:val="24"/>
        </w:rPr>
        <w:t>Речевое развитие»</w:t>
      </w:r>
      <w:r w:rsidRPr="004125FF">
        <w:rPr>
          <w:rFonts w:ascii="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В работе по образовательной области </w:t>
      </w:r>
      <w:r w:rsidRPr="004125FF">
        <w:rPr>
          <w:rFonts w:ascii="Times New Roman" w:hAnsi="Times New Roman"/>
          <w:b/>
          <w:sz w:val="24"/>
          <w:szCs w:val="24"/>
        </w:rPr>
        <w:t>«Познавательное развитие»</w:t>
      </w:r>
      <w:r w:rsidRPr="004125FF">
        <w:rPr>
          <w:rFonts w:ascii="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 xml:space="preserve">Основными специалистами в области </w:t>
      </w:r>
      <w:r w:rsidRPr="004125FF">
        <w:rPr>
          <w:rFonts w:ascii="Times New Roman" w:hAnsi="Times New Roman"/>
          <w:b/>
          <w:sz w:val="24"/>
          <w:szCs w:val="24"/>
        </w:rPr>
        <w:t>«Социально-коммуникативное развитие»</w:t>
      </w:r>
      <w:r w:rsidRPr="004125FF">
        <w:rPr>
          <w:rFonts w:ascii="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FC1A04" w:rsidRPr="004125FF" w:rsidRDefault="00FC1A04" w:rsidP="000B248A">
      <w:pPr>
        <w:jc w:val="both"/>
        <w:rPr>
          <w:rFonts w:ascii="Times New Roman" w:hAnsi="Times New Roman"/>
          <w:sz w:val="24"/>
          <w:szCs w:val="24"/>
        </w:rPr>
      </w:pPr>
      <w:r>
        <w:rPr>
          <w:rFonts w:ascii="Times New Roman" w:hAnsi="Times New Roman"/>
          <w:sz w:val="24"/>
          <w:szCs w:val="24"/>
        </w:rPr>
        <w:tab/>
      </w:r>
      <w:r w:rsidRPr="004125FF">
        <w:rPr>
          <w:rFonts w:ascii="Times New Roman" w:hAnsi="Times New Roman"/>
          <w:sz w:val="24"/>
          <w:szCs w:val="24"/>
        </w:rPr>
        <w:t xml:space="preserve">В образовательной области </w:t>
      </w:r>
      <w:r w:rsidRPr="004125FF">
        <w:rPr>
          <w:rFonts w:ascii="Times New Roman" w:hAnsi="Times New Roman"/>
          <w:b/>
          <w:sz w:val="24"/>
          <w:szCs w:val="24"/>
        </w:rPr>
        <w:t>«Художественно-эстетическое развитие»</w:t>
      </w:r>
      <w:r w:rsidRPr="004125FF">
        <w:rPr>
          <w:rFonts w:ascii="Times New Roman" w:hAnsi="Times New Roman"/>
          <w:sz w:val="24"/>
          <w:szCs w:val="24"/>
        </w:rPr>
        <w:t xml:space="preserve"> принимают участие воспитатели, музыкальный руководитель.  </w:t>
      </w:r>
    </w:p>
    <w:p w:rsidR="00FC1A04" w:rsidRPr="004125FF" w:rsidRDefault="00FC1A04" w:rsidP="000B248A">
      <w:pPr>
        <w:tabs>
          <w:tab w:val="left" w:pos="3"/>
        </w:tabs>
        <w:ind w:left="3"/>
        <w:jc w:val="both"/>
        <w:rPr>
          <w:rFonts w:ascii="Times New Roman" w:hAnsi="Times New Roman"/>
          <w:sz w:val="24"/>
          <w:szCs w:val="24"/>
        </w:rPr>
      </w:pPr>
      <w:r>
        <w:rPr>
          <w:rFonts w:ascii="Times New Roman" w:hAnsi="Times New Roman"/>
          <w:sz w:val="24"/>
          <w:szCs w:val="24"/>
        </w:rPr>
        <w:tab/>
      </w:r>
      <w:r w:rsidRPr="004125FF">
        <w:rPr>
          <w:rFonts w:ascii="Times New Roman" w:hAnsi="Times New Roman"/>
          <w:sz w:val="24"/>
          <w:szCs w:val="24"/>
        </w:rPr>
        <w:t xml:space="preserve">Работу в образовательных области </w:t>
      </w:r>
      <w:r w:rsidRPr="004125FF">
        <w:rPr>
          <w:rFonts w:ascii="Times New Roman" w:hAnsi="Times New Roman"/>
          <w:b/>
          <w:sz w:val="24"/>
          <w:szCs w:val="24"/>
        </w:rPr>
        <w:t>«Физическое развитие»</w:t>
      </w:r>
      <w:r w:rsidRPr="004125FF">
        <w:rPr>
          <w:rFonts w:ascii="Times New Roman" w:hAnsi="Times New Roman"/>
          <w:sz w:val="24"/>
          <w:szCs w:val="24"/>
        </w:rPr>
        <w:t>» осуществляют инструктор по физическому воспитанию (воспитатель при отсутствии специалиста), инструктор по плаванию.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FC1A04" w:rsidRPr="004125FF" w:rsidRDefault="00FC1A04" w:rsidP="000B248A">
      <w:pPr>
        <w:jc w:val="both"/>
        <w:rPr>
          <w:rFonts w:ascii="Times New Roman" w:hAnsi="Times New Roman"/>
          <w:sz w:val="24"/>
          <w:szCs w:val="24"/>
        </w:rPr>
      </w:pPr>
      <w:r w:rsidRPr="004125FF">
        <w:rPr>
          <w:rFonts w:ascii="Times New Roman" w:hAnsi="Times New Roman"/>
          <w:sz w:val="24"/>
          <w:szCs w:val="24"/>
        </w:rPr>
        <w:tab/>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FC1A04" w:rsidRPr="004125FF" w:rsidRDefault="00FC1A04" w:rsidP="000B248A">
      <w:pPr>
        <w:ind w:left="3" w:firstLine="720"/>
        <w:jc w:val="both"/>
        <w:rPr>
          <w:rFonts w:ascii="Times New Roman" w:hAnsi="Times New Roman"/>
          <w:sz w:val="24"/>
          <w:szCs w:val="24"/>
        </w:rPr>
      </w:pPr>
      <w:r w:rsidRPr="004125FF">
        <w:rPr>
          <w:rFonts w:ascii="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FC1A04" w:rsidRPr="004125FF" w:rsidRDefault="00FC1A04" w:rsidP="000B248A">
      <w:pPr>
        <w:ind w:left="60" w:right="80" w:firstLine="708"/>
        <w:jc w:val="center"/>
        <w:rPr>
          <w:rFonts w:ascii="Times New Roman" w:hAnsi="Times New Roman"/>
          <w:b/>
          <w:sz w:val="24"/>
          <w:szCs w:val="24"/>
        </w:rPr>
      </w:pPr>
    </w:p>
    <w:p w:rsidR="00FC1A04" w:rsidRPr="004125FF" w:rsidRDefault="00FC1A04" w:rsidP="00AA1DF6">
      <w:pPr>
        <w:pStyle w:val="ListParagraph"/>
        <w:numPr>
          <w:ilvl w:val="2"/>
          <w:numId w:val="58"/>
        </w:numPr>
        <w:ind w:left="0" w:right="80" w:firstLine="709"/>
        <w:rPr>
          <w:rFonts w:ascii="Times New Roman" w:hAnsi="Times New Roman"/>
          <w:b/>
          <w:sz w:val="24"/>
          <w:szCs w:val="24"/>
        </w:rPr>
      </w:pPr>
      <w:r w:rsidRPr="004125FF">
        <w:rPr>
          <w:rFonts w:ascii="Times New Roman" w:hAnsi="Times New Roman"/>
          <w:b/>
          <w:sz w:val="24"/>
          <w:szCs w:val="24"/>
        </w:rPr>
        <w:t>Программа коррекционно-развивающей работы с детьми с ТНР</w:t>
      </w:r>
      <w:r>
        <w:rPr>
          <w:rFonts w:ascii="Times New Roman" w:hAnsi="Times New Roman"/>
          <w:b/>
          <w:sz w:val="24"/>
          <w:szCs w:val="24"/>
        </w:rPr>
        <w:t xml:space="preserve"> (п.43. ФАОП ДО)</w:t>
      </w:r>
      <w:r w:rsidRPr="004125FF">
        <w:rPr>
          <w:rFonts w:ascii="Times New Roman" w:hAnsi="Times New Roman"/>
          <w:b/>
          <w:sz w:val="24"/>
          <w:szCs w:val="24"/>
        </w:rPr>
        <w:t>.</w:t>
      </w:r>
    </w:p>
    <w:p w:rsidR="00FC1A04" w:rsidRPr="004125FF" w:rsidRDefault="00FC1A04" w:rsidP="000B248A">
      <w:pPr>
        <w:ind w:right="80" w:firstLine="720"/>
        <w:jc w:val="both"/>
        <w:rPr>
          <w:rFonts w:ascii="Times New Roman" w:hAnsi="Times New Roman"/>
          <w:sz w:val="24"/>
          <w:szCs w:val="24"/>
        </w:rPr>
      </w:pPr>
      <w:r w:rsidRPr="004125FF">
        <w:rPr>
          <w:rFonts w:ascii="Times New Roman" w:hAnsi="Times New Roman"/>
          <w:sz w:val="24"/>
          <w:szCs w:val="24"/>
          <w:u w:val="single"/>
        </w:rPr>
        <w:t xml:space="preserve">Цель </w:t>
      </w:r>
      <w:r>
        <w:rPr>
          <w:rFonts w:ascii="Times New Roman" w:hAnsi="Times New Roman"/>
          <w:sz w:val="24"/>
          <w:szCs w:val="24"/>
          <w:u w:val="single"/>
        </w:rPr>
        <w:t>п</w:t>
      </w:r>
      <w:r w:rsidRPr="004125FF">
        <w:rPr>
          <w:rFonts w:ascii="Times New Roman" w:hAnsi="Times New Roman"/>
          <w:sz w:val="24"/>
          <w:szCs w:val="24"/>
          <w:u w:val="single"/>
        </w:rPr>
        <w:t>рограммы</w:t>
      </w:r>
      <w:r w:rsidRPr="004125FF">
        <w:rPr>
          <w:rFonts w:ascii="Times New Roman" w:hAnsi="Times New Roman"/>
          <w:sz w:val="24"/>
          <w:szCs w:val="24"/>
        </w:rPr>
        <w:t xml:space="preserve"> к</w:t>
      </w:r>
      <w:r>
        <w:rPr>
          <w:rFonts w:ascii="Times New Roman" w:hAnsi="Times New Roman"/>
          <w:sz w:val="24"/>
          <w:szCs w:val="24"/>
        </w:rPr>
        <w:t>оррекционной работы (п.43.1. ФАОП ДО)</w:t>
      </w:r>
      <w:r w:rsidRPr="004125FF">
        <w:rPr>
          <w:rFonts w:ascii="Times New Roman" w:hAnsi="Times New Roman"/>
          <w:sz w:val="24"/>
          <w:szCs w:val="24"/>
        </w:rPr>
        <w:t>:</w:t>
      </w:r>
    </w:p>
    <w:p w:rsidR="00FC1A04" w:rsidRPr="004125FF" w:rsidRDefault="00FC1A04" w:rsidP="000B248A">
      <w:pPr>
        <w:pStyle w:val="ListParagraph"/>
        <w:numPr>
          <w:ilvl w:val="0"/>
          <w:numId w:val="30"/>
        </w:numPr>
        <w:ind w:left="0" w:right="80" w:firstLine="0"/>
        <w:jc w:val="both"/>
        <w:rPr>
          <w:rFonts w:ascii="Times New Roman" w:hAnsi="Times New Roman"/>
          <w:sz w:val="24"/>
          <w:szCs w:val="24"/>
        </w:rPr>
      </w:pPr>
      <w:r w:rsidRPr="004125FF">
        <w:rPr>
          <w:rFonts w:ascii="Times New Roman" w:hAnsi="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FC1A04" w:rsidRPr="004125FF" w:rsidRDefault="00FC1A04" w:rsidP="000B248A">
      <w:pPr>
        <w:pStyle w:val="ListParagraph"/>
        <w:numPr>
          <w:ilvl w:val="0"/>
          <w:numId w:val="30"/>
        </w:numPr>
        <w:ind w:left="0" w:right="80" w:firstLine="0"/>
        <w:jc w:val="both"/>
        <w:rPr>
          <w:rFonts w:ascii="Times New Roman" w:hAnsi="Times New Roman"/>
          <w:sz w:val="24"/>
          <w:szCs w:val="24"/>
        </w:rPr>
      </w:pPr>
      <w:r w:rsidRPr="004125FF">
        <w:rPr>
          <w:rFonts w:ascii="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FC1A04" w:rsidRPr="004125FF" w:rsidRDefault="00FC1A04" w:rsidP="000B248A">
      <w:pPr>
        <w:pStyle w:val="ListParagraph"/>
        <w:numPr>
          <w:ilvl w:val="0"/>
          <w:numId w:val="30"/>
        </w:numPr>
        <w:ind w:left="0" w:right="80" w:firstLine="0"/>
        <w:jc w:val="both"/>
        <w:rPr>
          <w:rFonts w:ascii="Times New Roman" w:hAnsi="Times New Roman"/>
          <w:sz w:val="24"/>
          <w:szCs w:val="24"/>
        </w:rPr>
      </w:pPr>
      <w:r w:rsidRPr="004125FF">
        <w:rPr>
          <w:rFonts w:ascii="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FC1A04" w:rsidRPr="004125FF" w:rsidRDefault="00FC1A04" w:rsidP="000B248A">
      <w:pPr>
        <w:ind w:right="80" w:firstLine="720"/>
        <w:jc w:val="both"/>
        <w:rPr>
          <w:rFonts w:ascii="Times New Roman" w:hAnsi="Times New Roman"/>
          <w:sz w:val="24"/>
          <w:szCs w:val="24"/>
          <w:u w:val="single"/>
        </w:rPr>
      </w:pPr>
      <w:r w:rsidRPr="004125FF">
        <w:rPr>
          <w:rFonts w:ascii="Times New Roman" w:hAnsi="Times New Roman"/>
          <w:sz w:val="24"/>
          <w:szCs w:val="24"/>
          <w:u w:val="single"/>
        </w:rPr>
        <w:t>Задачи программы</w:t>
      </w:r>
      <w:r>
        <w:rPr>
          <w:rFonts w:ascii="Times New Roman" w:hAnsi="Times New Roman"/>
          <w:sz w:val="24"/>
          <w:szCs w:val="24"/>
          <w:u w:val="single"/>
        </w:rPr>
        <w:t xml:space="preserve"> </w:t>
      </w:r>
      <w:r>
        <w:rPr>
          <w:rFonts w:ascii="Times New Roman" w:hAnsi="Times New Roman"/>
          <w:sz w:val="24"/>
          <w:szCs w:val="24"/>
        </w:rPr>
        <w:t>(п.43.2. ФАОП ДО)</w:t>
      </w:r>
      <w:r w:rsidRPr="004125FF">
        <w:rPr>
          <w:rFonts w:ascii="Times New Roman" w:hAnsi="Times New Roman"/>
          <w:sz w:val="24"/>
          <w:szCs w:val="24"/>
          <w:u w:val="single"/>
        </w:rPr>
        <w:t>:</w:t>
      </w:r>
    </w:p>
    <w:p w:rsidR="00FC1A04" w:rsidRPr="004125FF" w:rsidRDefault="00FC1A04" w:rsidP="000B248A">
      <w:pPr>
        <w:pStyle w:val="ListParagraph"/>
        <w:numPr>
          <w:ilvl w:val="0"/>
          <w:numId w:val="31"/>
        </w:numPr>
        <w:ind w:left="0" w:right="80" w:firstLine="0"/>
        <w:jc w:val="both"/>
        <w:rPr>
          <w:rFonts w:ascii="Times New Roman" w:hAnsi="Times New Roman"/>
          <w:sz w:val="24"/>
          <w:szCs w:val="24"/>
        </w:rPr>
      </w:pPr>
      <w:r w:rsidRPr="004125FF">
        <w:rPr>
          <w:rFonts w:ascii="Times New Roman" w:hAnsi="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FC1A04" w:rsidRPr="004125FF" w:rsidRDefault="00FC1A04" w:rsidP="000B248A">
      <w:pPr>
        <w:pStyle w:val="ListParagraph"/>
        <w:numPr>
          <w:ilvl w:val="0"/>
          <w:numId w:val="31"/>
        </w:numPr>
        <w:ind w:left="0" w:right="80" w:firstLine="0"/>
        <w:jc w:val="both"/>
        <w:rPr>
          <w:rFonts w:ascii="Times New Roman" w:hAnsi="Times New Roman"/>
          <w:sz w:val="24"/>
          <w:szCs w:val="24"/>
        </w:rPr>
      </w:pPr>
      <w:r w:rsidRPr="004125FF">
        <w:rPr>
          <w:rFonts w:ascii="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FC1A04" w:rsidRPr="004125FF" w:rsidRDefault="00FC1A04" w:rsidP="000B248A">
      <w:pPr>
        <w:pStyle w:val="ListParagraph"/>
        <w:numPr>
          <w:ilvl w:val="0"/>
          <w:numId w:val="31"/>
        </w:numPr>
        <w:ind w:left="0" w:right="80" w:firstLine="0"/>
        <w:jc w:val="both"/>
        <w:rPr>
          <w:rFonts w:ascii="Times New Roman" w:hAnsi="Times New Roman"/>
          <w:sz w:val="24"/>
          <w:szCs w:val="24"/>
        </w:rPr>
      </w:pPr>
      <w:r w:rsidRPr="004125FF">
        <w:rPr>
          <w:rFonts w:ascii="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FC1A04" w:rsidRPr="004125FF" w:rsidRDefault="00FC1A04" w:rsidP="000B248A">
      <w:pPr>
        <w:ind w:right="80"/>
        <w:jc w:val="both"/>
        <w:rPr>
          <w:rFonts w:ascii="Times New Roman" w:hAnsi="Times New Roman"/>
          <w:sz w:val="24"/>
          <w:szCs w:val="24"/>
          <w:u w:val="single"/>
        </w:rPr>
      </w:pPr>
      <w:r w:rsidRPr="004125FF">
        <w:rPr>
          <w:rFonts w:ascii="Times New Roman" w:hAnsi="Times New Roman"/>
          <w:sz w:val="24"/>
          <w:szCs w:val="24"/>
          <w:u w:val="single"/>
        </w:rPr>
        <w:t>Программа коррекционной работы предусматривает:</w:t>
      </w:r>
    </w:p>
    <w:p w:rsidR="00FC1A04" w:rsidRPr="004125FF" w:rsidRDefault="00FC1A04" w:rsidP="000B248A">
      <w:pPr>
        <w:pStyle w:val="ListParagraph"/>
        <w:numPr>
          <w:ilvl w:val="0"/>
          <w:numId w:val="32"/>
        </w:numPr>
        <w:ind w:left="0" w:right="80" w:firstLine="0"/>
        <w:jc w:val="both"/>
        <w:rPr>
          <w:rFonts w:ascii="Times New Roman" w:hAnsi="Times New Roman"/>
          <w:sz w:val="24"/>
          <w:szCs w:val="24"/>
        </w:rPr>
      </w:pPr>
      <w:r w:rsidRPr="004125FF">
        <w:rPr>
          <w:rFonts w:ascii="Times New Roman" w:hAnsi="Times New Roman"/>
          <w:sz w:val="24"/>
          <w:szCs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FC1A04" w:rsidRPr="004125FF" w:rsidRDefault="00FC1A04" w:rsidP="000B248A">
      <w:pPr>
        <w:pStyle w:val="ListParagraph"/>
        <w:numPr>
          <w:ilvl w:val="0"/>
          <w:numId w:val="32"/>
        </w:numPr>
        <w:ind w:left="0" w:right="80" w:firstLine="0"/>
        <w:jc w:val="both"/>
        <w:rPr>
          <w:rFonts w:ascii="Times New Roman" w:hAnsi="Times New Roman"/>
          <w:sz w:val="24"/>
          <w:szCs w:val="24"/>
        </w:rPr>
      </w:pPr>
      <w:r w:rsidRPr="004125FF">
        <w:rPr>
          <w:rFonts w:ascii="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FC1A04" w:rsidRPr="004125FF" w:rsidRDefault="00FC1A04" w:rsidP="000B248A">
      <w:pPr>
        <w:pStyle w:val="ListParagraph"/>
        <w:numPr>
          <w:ilvl w:val="0"/>
          <w:numId w:val="32"/>
        </w:numPr>
        <w:ind w:left="0" w:right="80" w:firstLine="0"/>
        <w:jc w:val="both"/>
        <w:rPr>
          <w:rFonts w:ascii="Times New Roman" w:hAnsi="Times New Roman"/>
          <w:sz w:val="24"/>
          <w:szCs w:val="24"/>
        </w:rPr>
      </w:pPr>
      <w:r w:rsidRPr="004125FF">
        <w:rPr>
          <w:rFonts w:ascii="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FC1A04" w:rsidRPr="004125FF" w:rsidRDefault="00FC1A04" w:rsidP="000B248A">
      <w:pPr>
        <w:pStyle w:val="ListParagraph"/>
        <w:numPr>
          <w:ilvl w:val="0"/>
          <w:numId w:val="32"/>
        </w:numPr>
        <w:ind w:left="0" w:right="80" w:firstLine="0"/>
        <w:jc w:val="both"/>
        <w:rPr>
          <w:rFonts w:ascii="Times New Roman" w:hAnsi="Times New Roman"/>
          <w:sz w:val="24"/>
          <w:szCs w:val="24"/>
        </w:rPr>
      </w:pPr>
      <w:r w:rsidRPr="004125FF">
        <w:rPr>
          <w:rFonts w:ascii="Times New Roman" w:hAnsi="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FC1A04" w:rsidRPr="004125FF" w:rsidRDefault="00FC1A04" w:rsidP="000B248A">
      <w:pPr>
        <w:ind w:right="80" w:firstLine="720"/>
        <w:jc w:val="both"/>
        <w:rPr>
          <w:rFonts w:ascii="Times New Roman" w:hAnsi="Times New Roman"/>
          <w:sz w:val="24"/>
          <w:szCs w:val="24"/>
          <w:u w:val="single"/>
        </w:rPr>
      </w:pPr>
      <w:r w:rsidRPr="004125FF">
        <w:rPr>
          <w:rFonts w:ascii="Times New Roman" w:hAnsi="Times New Roman"/>
          <w:sz w:val="24"/>
          <w:szCs w:val="24"/>
          <w:u w:val="single"/>
        </w:rPr>
        <w:t xml:space="preserve">Коррекционно-развивающая работа всех педагогических работников </w:t>
      </w:r>
      <w:r>
        <w:rPr>
          <w:rFonts w:ascii="Times New Roman" w:hAnsi="Times New Roman"/>
          <w:sz w:val="24"/>
          <w:szCs w:val="24"/>
          <w:u w:val="single"/>
        </w:rPr>
        <w:t>МАДОУ</w:t>
      </w:r>
      <w:r w:rsidRPr="004125FF">
        <w:rPr>
          <w:rFonts w:ascii="Times New Roman" w:hAnsi="Times New Roman"/>
          <w:sz w:val="24"/>
          <w:szCs w:val="24"/>
          <w:u w:val="single"/>
        </w:rPr>
        <w:t xml:space="preserve"> включает</w:t>
      </w:r>
      <w:r>
        <w:rPr>
          <w:rFonts w:ascii="Times New Roman" w:hAnsi="Times New Roman"/>
          <w:sz w:val="24"/>
          <w:szCs w:val="24"/>
          <w:u w:val="single"/>
        </w:rPr>
        <w:t xml:space="preserve"> (п.43.4 ФАОП ДО)</w:t>
      </w:r>
      <w:r w:rsidRPr="004125FF">
        <w:rPr>
          <w:rFonts w:ascii="Times New Roman" w:hAnsi="Times New Roman"/>
          <w:sz w:val="24"/>
          <w:szCs w:val="24"/>
          <w:u w:val="single"/>
        </w:rPr>
        <w:t>:</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социально-коммуникативное развитие;</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развитие и коррекцию сенсорных, моторных, психических функций у обучающихся с ТНР;</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познавательное развитие,</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развитие высших психических функций;</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FC1A04" w:rsidRPr="004125FF" w:rsidRDefault="00FC1A04" w:rsidP="000B248A">
      <w:pPr>
        <w:pStyle w:val="ListParagraph"/>
        <w:numPr>
          <w:ilvl w:val="0"/>
          <w:numId w:val="33"/>
        </w:numPr>
        <w:ind w:left="0" w:right="80" w:firstLine="0"/>
        <w:jc w:val="both"/>
        <w:rPr>
          <w:rFonts w:ascii="Times New Roman" w:hAnsi="Times New Roman"/>
          <w:sz w:val="24"/>
          <w:szCs w:val="24"/>
        </w:rPr>
      </w:pPr>
      <w:r w:rsidRPr="004125FF">
        <w:rPr>
          <w:rFonts w:ascii="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FC1A04" w:rsidRPr="004125FF" w:rsidRDefault="00FC1A04" w:rsidP="000B248A">
      <w:pPr>
        <w:ind w:left="60" w:right="80" w:firstLine="708"/>
        <w:jc w:val="both"/>
        <w:rPr>
          <w:rFonts w:ascii="Times New Roman" w:hAnsi="Times New Roman"/>
          <w:b/>
          <w:sz w:val="24"/>
          <w:szCs w:val="24"/>
        </w:rPr>
      </w:pPr>
      <w:r w:rsidRPr="004125FF">
        <w:rPr>
          <w:rFonts w:ascii="Times New Roman" w:hAnsi="Times New Roman"/>
          <w:b/>
          <w:sz w:val="24"/>
          <w:szCs w:val="24"/>
        </w:rPr>
        <w:t>Общими ориентирами в достижении результатов программы коррекционной работы являются</w:t>
      </w:r>
      <w:r>
        <w:rPr>
          <w:rFonts w:ascii="Times New Roman" w:hAnsi="Times New Roman"/>
          <w:b/>
          <w:sz w:val="24"/>
          <w:szCs w:val="24"/>
        </w:rPr>
        <w:t xml:space="preserve"> (п.43.7. ФАОП ДО)</w:t>
      </w:r>
      <w:r w:rsidRPr="004125FF">
        <w:rPr>
          <w:rFonts w:ascii="Times New Roman" w:hAnsi="Times New Roman"/>
          <w:b/>
          <w:sz w:val="24"/>
          <w:szCs w:val="24"/>
        </w:rPr>
        <w:t>:</w:t>
      </w:r>
    </w:p>
    <w:p w:rsidR="00FC1A04" w:rsidRPr="004125FF" w:rsidRDefault="00FC1A04" w:rsidP="000B248A">
      <w:pPr>
        <w:pStyle w:val="ListParagraph"/>
        <w:numPr>
          <w:ilvl w:val="0"/>
          <w:numId w:val="34"/>
        </w:numPr>
        <w:ind w:left="0" w:right="80" w:firstLine="0"/>
        <w:jc w:val="both"/>
        <w:rPr>
          <w:rFonts w:ascii="Times New Roman" w:hAnsi="Times New Roman"/>
          <w:sz w:val="24"/>
          <w:szCs w:val="24"/>
        </w:rPr>
      </w:pPr>
      <w:r w:rsidRPr="004125FF">
        <w:rPr>
          <w:rFonts w:ascii="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FC1A04" w:rsidRPr="004125FF" w:rsidRDefault="00FC1A04" w:rsidP="000B248A">
      <w:pPr>
        <w:pStyle w:val="ListParagraph"/>
        <w:numPr>
          <w:ilvl w:val="0"/>
          <w:numId w:val="34"/>
        </w:numPr>
        <w:ind w:left="0" w:right="80" w:firstLine="0"/>
        <w:jc w:val="both"/>
        <w:rPr>
          <w:rFonts w:ascii="Times New Roman" w:hAnsi="Times New Roman"/>
          <w:sz w:val="24"/>
          <w:szCs w:val="24"/>
        </w:rPr>
      </w:pPr>
      <w:r w:rsidRPr="004125FF">
        <w:rPr>
          <w:rFonts w:ascii="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FC1A04" w:rsidRPr="004125FF" w:rsidRDefault="00FC1A04" w:rsidP="000B248A">
      <w:pPr>
        <w:pStyle w:val="ListParagraph"/>
        <w:numPr>
          <w:ilvl w:val="0"/>
          <w:numId w:val="34"/>
        </w:numPr>
        <w:ind w:left="0" w:right="80" w:firstLine="0"/>
        <w:jc w:val="both"/>
        <w:rPr>
          <w:rFonts w:ascii="Times New Roman" w:hAnsi="Times New Roman"/>
          <w:sz w:val="24"/>
          <w:szCs w:val="24"/>
        </w:rPr>
      </w:pPr>
      <w:r w:rsidRPr="004125FF">
        <w:rPr>
          <w:rFonts w:ascii="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FC1A04" w:rsidRPr="004125FF" w:rsidRDefault="00FC1A04" w:rsidP="000B248A">
      <w:pPr>
        <w:pStyle w:val="ListParagraph"/>
        <w:numPr>
          <w:ilvl w:val="0"/>
          <w:numId w:val="34"/>
        </w:numPr>
        <w:ind w:left="0" w:right="80" w:firstLine="0"/>
        <w:jc w:val="both"/>
        <w:rPr>
          <w:rFonts w:ascii="Times New Roman" w:hAnsi="Times New Roman"/>
          <w:sz w:val="24"/>
          <w:szCs w:val="24"/>
        </w:rPr>
      </w:pPr>
      <w:r w:rsidRPr="004125FF">
        <w:rPr>
          <w:rFonts w:ascii="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FC1A04" w:rsidRPr="004125FF" w:rsidRDefault="00FC1A04" w:rsidP="000B248A">
      <w:pPr>
        <w:pStyle w:val="ListParagraph"/>
        <w:numPr>
          <w:ilvl w:val="0"/>
          <w:numId w:val="34"/>
        </w:numPr>
        <w:ind w:left="0" w:right="80" w:firstLine="0"/>
        <w:jc w:val="both"/>
        <w:rPr>
          <w:rFonts w:ascii="Times New Roman" w:hAnsi="Times New Roman"/>
          <w:sz w:val="24"/>
          <w:szCs w:val="24"/>
        </w:rPr>
      </w:pPr>
      <w:r w:rsidRPr="004125FF">
        <w:rPr>
          <w:rFonts w:ascii="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FC1A04" w:rsidRDefault="00FC1A04" w:rsidP="000B248A">
      <w:pPr>
        <w:ind w:left="60" w:right="80" w:firstLine="708"/>
        <w:jc w:val="both"/>
        <w:rPr>
          <w:rFonts w:ascii="Times New Roman" w:hAnsi="Times New Roman"/>
          <w:sz w:val="28"/>
          <w:szCs w:val="28"/>
        </w:rPr>
      </w:pPr>
    </w:p>
    <w:p w:rsidR="00FC1A04" w:rsidRPr="004125FF" w:rsidRDefault="00FC1A04" w:rsidP="000B248A">
      <w:pPr>
        <w:pStyle w:val="ListParagraph"/>
        <w:ind w:left="0" w:right="80" w:firstLine="720"/>
        <w:jc w:val="both"/>
        <w:rPr>
          <w:rFonts w:ascii="Times New Roman" w:hAnsi="Times New Roman"/>
          <w:b/>
          <w:sz w:val="24"/>
          <w:szCs w:val="24"/>
        </w:rPr>
      </w:pPr>
      <w:r w:rsidRPr="004125FF">
        <w:rPr>
          <w:rFonts w:ascii="Times New Roman" w:hAnsi="Times New Roman"/>
          <w:b/>
          <w:sz w:val="24"/>
          <w:szCs w:val="24"/>
        </w:rPr>
        <w:t>Специальные условия для получения образования детьми с тяжелыми нарушениями речи</w:t>
      </w:r>
      <w:r>
        <w:rPr>
          <w:rFonts w:ascii="Times New Roman" w:hAnsi="Times New Roman"/>
          <w:b/>
          <w:sz w:val="24"/>
          <w:szCs w:val="24"/>
        </w:rPr>
        <w:t xml:space="preserve"> (п.43.9. ФАОП ДО)</w:t>
      </w:r>
      <w:r w:rsidRPr="004125FF">
        <w:rPr>
          <w:rFonts w:ascii="Times New Roman" w:hAnsi="Times New Roman"/>
          <w:b/>
          <w:sz w:val="24"/>
          <w:szCs w:val="24"/>
        </w:rPr>
        <w:t>.</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hAnsi="Times New Roman"/>
          <w:b/>
          <w:i/>
          <w:sz w:val="24"/>
          <w:szCs w:val="24"/>
        </w:rPr>
        <w:t>проведение групповых и индивидуальных коррекционных занятий с учителем-</w:t>
      </w:r>
      <w:r w:rsidRPr="002D0384">
        <w:rPr>
          <w:rFonts w:ascii="Times New Roman" w:hAnsi="Times New Roman"/>
          <w:b/>
          <w:i/>
          <w:sz w:val="24"/>
          <w:szCs w:val="24"/>
        </w:rPr>
        <w:t xml:space="preserve">логопедом </w:t>
      </w:r>
      <w:r w:rsidRPr="004125FF">
        <w:rPr>
          <w:rFonts w:ascii="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hAnsi="Times New Roman"/>
          <w:b/>
          <w:sz w:val="24"/>
          <w:szCs w:val="24"/>
        </w:rPr>
        <w:t>обследования</w:t>
      </w:r>
      <w:r w:rsidRPr="004125FF">
        <w:rPr>
          <w:rFonts w:ascii="Times New Roman" w:hAnsi="Times New Roman"/>
          <w:sz w:val="24"/>
          <w:szCs w:val="24"/>
        </w:rPr>
        <w:t xml:space="preserve"> каждого ребенка. Обследование строится с учетом следующих принципов:</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FC1A04" w:rsidRPr="004125FF" w:rsidRDefault="00FC1A04" w:rsidP="000B248A">
      <w:pPr>
        <w:pStyle w:val="ListParagraph"/>
        <w:numPr>
          <w:ilvl w:val="0"/>
          <w:numId w:val="35"/>
        </w:numPr>
        <w:ind w:left="0" w:right="80" w:firstLine="0"/>
        <w:jc w:val="both"/>
        <w:rPr>
          <w:rFonts w:ascii="Times New Roman" w:hAnsi="Times New Roman"/>
          <w:sz w:val="24"/>
          <w:szCs w:val="24"/>
        </w:rPr>
      </w:pPr>
      <w:r w:rsidRPr="004125FF">
        <w:rPr>
          <w:rFonts w:ascii="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FC1A04" w:rsidRPr="004125FF" w:rsidRDefault="00FC1A04" w:rsidP="000B248A">
      <w:pPr>
        <w:pStyle w:val="ListParagraph"/>
        <w:numPr>
          <w:ilvl w:val="0"/>
          <w:numId w:val="35"/>
        </w:numPr>
        <w:ind w:left="0" w:right="80" w:firstLine="0"/>
        <w:jc w:val="both"/>
        <w:rPr>
          <w:rFonts w:ascii="Times New Roman" w:hAnsi="Times New Roman"/>
          <w:sz w:val="24"/>
          <w:szCs w:val="24"/>
        </w:rPr>
      </w:pPr>
      <w:r w:rsidRPr="004125FF">
        <w:rPr>
          <w:rFonts w:ascii="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FC1A04" w:rsidRPr="004125FF" w:rsidRDefault="00FC1A04" w:rsidP="000B248A">
      <w:pPr>
        <w:pStyle w:val="ListParagraph"/>
        <w:numPr>
          <w:ilvl w:val="0"/>
          <w:numId w:val="35"/>
        </w:numPr>
        <w:ind w:left="0" w:right="80" w:firstLine="0"/>
        <w:jc w:val="both"/>
        <w:rPr>
          <w:rFonts w:ascii="Times New Roman" w:hAnsi="Times New Roman"/>
          <w:sz w:val="24"/>
          <w:szCs w:val="24"/>
        </w:rPr>
      </w:pPr>
      <w:r w:rsidRPr="004125FF">
        <w:rPr>
          <w:rFonts w:ascii="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FC1A04" w:rsidRPr="004125FF" w:rsidRDefault="00FC1A04" w:rsidP="000B248A">
      <w:pPr>
        <w:ind w:left="60" w:right="80" w:firstLine="708"/>
        <w:jc w:val="both"/>
        <w:rPr>
          <w:rFonts w:ascii="Times New Roman" w:hAnsi="Times New Roman"/>
          <w:sz w:val="24"/>
          <w:szCs w:val="24"/>
        </w:rPr>
      </w:pPr>
    </w:p>
    <w:p w:rsidR="00FC1A04" w:rsidRPr="004125FF" w:rsidRDefault="00FC1A04" w:rsidP="000B248A">
      <w:pPr>
        <w:pStyle w:val="ListParagraph"/>
        <w:ind w:left="0" w:right="80" w:firstLine="720"/>
        <w:jc w:val="both"/>
        <w:rPr>
          <w:rFonts w:ascii="Times New Roman" w:hAnsi="Times New Roman"/>
          <w:b/>
          <w:sz w:val="24"/>
          <w:szCs w:val="24"/>
        </w:rPr>
      </w:pPr>
      <w:r w:rsidRPr="004125FF">
        <w:rPr>
          <w:rFonts w:ascii="Times New Roman" w:hAnsi="Times New Roman"/>
          <w:b/>
          <w:sz w:val="24"/>
          <w:szCs w:val="24"/>
        </w:rPr>
        <w:t>Содержание дифференциальной диагностики речевых и неречевых функций, обучающи</w:t>
      </w:r>
      <w:r>
        <w:rPr>
          <w:rFonts w:ascii="Times New Roman" w:hAnsi="Times New Roman"/>
          <w:b/>
          <w:sz w:val="24"/>
          <w:szCs w:val="24"/>
        </w:rPr>
        <w:t>хся с тяжелыми нарушениями речи (п.43.10. ФАОП ДО)</w:t>
      </w:r>
      <w:r w:rsidRPr="004125FF">
        <w:rPr>
          <w:rFonts w:ascii="Times New Roman" w:hAnsi="Times New Roman"/>
          <w:b/>
          <w:sz w:val="24"/>
          <w:szCs w:val="24"/>
        </w:rPr>
        <w:t>.</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 xml:space="preserve">Проведению дифференциальной диагностики предшествует предварительный сбор и анализ совокупных данных о развитии ребенка. </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FC1A04" w:rsidRPr="004125FF" w:rsidRDefault="00FC1A04" w:rsidP="000B248A">
      <w:pPr>
        <w:ind w:left="60" w:right="80" w:firstLine="708"/>
        <w:jc w:val="both"/>
        <w:rPr>
          <w:rFonts w:ascii="Times New Roman" w:hAnsi="Times New Roman"/>
          <w:sz w:val="24"/>
          <w:szCs w:val="24"/>
          <w:u w:val="single"/>
        </w:rPr>
      </w:pPr>
      <w:r w:rsidRPr="004125FF">
        <w:rPr>
          <w:rFonts w:ascii="Times New Roman" w:hAnsi="Times New Roman"/>
          <w:sz w:val="24"/>
          <w:szCs w:val="24"/>
          <w:u w:val="single"/>
        </w:rPr>
        <w:t>Обследование словарного запаса.</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FC1A04" w:rsidRPr="004125FF" w:rsidRDefault="00FC1A04" w:rsidP="000B248A">
      <w:pPr>
        <w:ind w:left="60" w:right="80" w:firstLine="708"/>
        <w:jc w:val="both"/>
        <w:rPr>
          <w:rFonts w:ascii="Times New Roman" w:hAnsi="Times New Roman"/>
          <w:sz w:val="24"/>
          <w:szCs w:val="24"/>
          <w:u w:val="single"/>
        </w:rPr>
      </w:pPr>
      <w:r w:rsidRPr="004125FF">
        <w:rPr>
          <w:rFonts w:ascii="Times New Roman" w:hAnsi="Times New Roman"/>
          <w:sz w:val="24"/>
          <w:szCs w:val="24"/>
          <w:u w:val="single"/>
        </w:rPr>
        <w:t>Обследование грамматического строя языка.</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FC1A04" w:rsidRPr="004125FF" w:rsidRDefault="00FC1A04" w:rsidP="000B248A">
      <w:pPr>
        <w:ind w:left="60" w:right="80" w:firstLine="708"/>
        <w:jc w:val="both"/>
        <w:rPr>
          <w:rFonts w:ascii="Times New Roman" w:hAnsi="Times New Roman"/>
          <w:sz w:val="24"/>
          <w:szCs w:val="24"/>
          <w:u w:val="single"/>
        </w:rPr>
      </w:pPr>
      <w:r w:rsidRPr="004125FF">
        <w:rPr>
          <w:rFonts w:ascii="Times New Roman" w:hAnsi="Times New Roman"/>
          <w:sz w:val="24"/>
          <w:szCs w:val="24"/>
          <w:u w:val="single"/>
        </w:rPr>
        <w:t>Обследование связной речи.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FC1A04" w:rsidRPr="004125FF" w:rsidRDefault="00FC1A04" w:rsidP="000B248A">
      <w:pPr>
        <w:ind w:left="60" w:right="80" w:firstLine="708"/>
        <w:jc w:val="both"/>
        <w:rPr>
          <w:rFonts w:ascii="Times New Roman" w:hAnsi="Times New Roman"/>
          <w:sz w:val="24"/>
          <w:szCs w:val="24"/>
          <w:u w:val="single"/>
        </w:rPr>
      </w:pPr>
      <w:r w:rsidRPr="004125FF">
        <w:rPr>
          <w:rFonts w:ascii="Times New Roman" w:hAnsi="Times New Roman"/>
          <w:sz w:val="24"/>
          <w:szCs w:val="24"/>
          <w:u w:val="single"/>
        </w:rPr>
        <w:t>Обследование фонетических и фонематических процессов.</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 xml:space="preserve">- первая схема - для обследования обучающихся, не владеющих фразовой речью; </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 xml:space="preserve">- вторая схема - для обследования обучающихся с начатками общеупотребительной речи; </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 xml:space="preserve">-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FC1A04" w:rsidRPr="000268F7" w:rsidRDefault="00FC1A04" w:rsidP="000268F7">
      <w:pPr>
        <w:ind w:right="80"/>
        <w:jc w:val="both"/>
        <w:rPr>
          <w:rFonts w:ascii="Times New Roman" w:hAnsi="Times New Roman"/>
          <w:sz w:val="24"/>
          <w:szCs w:val="24"/>
        </w:rPr>
      </w:pPr>
      <w:r w:rsidRPr="004125FF">
        <w:rPr>
          <w:rFonts w:ascii="Times New Roman" w:hAnsi="Times New Roman"/>
          <w:sz w:val="24"/>
          <w:szCs w:val="24"/>
        </w:rPr>
        <w:t>-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FC1A04" w:rsidRPr="004125FF" w:rsidRDefault="00FC1A04" w:rsidP="000B248A">
      <w:pPr>
        <w:ind w:right="80" w:firstLine="720"/>
        <w:jc w:val="both"/>
        <w:rPr>
          <w:rFonts w:ascii="Times New Roman" w:hAnsi="Times New Roman"/>
          <w:b/>
          <w:sz w:val="24"/>
          <w:szCs w:val="24"/>
        </w:rPr>
      </w:pPr>
      <w:r w:rsidRPr="004125FF">
        <w:rPr>
          <w:rFonts w:ascii="Times New Roman" w:hAnsi="Times New Roman"/>
          <w:b/>
          <w:sz w:val="24"/>
          <w:szCs w:val="24"/>
        </w:rPr>
        <w:t>Осуществление квалифицированной коррекции нарушений речеязыкового развития обучающихся с ТНР</w:t>
      </w:r>
      <w:r>
        <w:rPr>
          <w:rFonts w:ascii="Times New Roman" w:hAnsi="Times New Roman"/>
          <w:b/>
          <w:sz w:val="24"/>
          <w:szCs w:val="24"/>
        </w:rPr>
        <w:t xml:space="preserve"> (п.43.11. ФАОП ДО)</w:t>
      </w:r>
      <w:r w:rsidRPr="004125FF">
        <w:rPr>
          <w:rFonts w:ascii="Times New Roman" w:hAnsi="Times New Roman"/>
          <w:b/>
          <w:sz w:val="24"/>
          <w:szCs w:val="24"/>
        </w:rPr>
        <w:t>.</w:t>
      </w:r>
    </w:p>
    <w:p w:rsidR="00FC1A04" w:rsidRPr="004125FF" w:rsidRDefault="00FC1A04" w:rsidP="000B248A">
      <w:pPr>
        <w:ind w:right="80" w:firstLine="720"/>
        <w:jc w:val="both"/>
        <w:rPr>
          <w:rFonts w:ascii="Times New Roman" w:hAnsi="Times New Roman"/>
          <w:sz w:val="24"/>
          <w:szCs w:val="24"/>
        </w:rPr>
      </w:pPr>
      <w:r w:rsidRPr="004125FF">
        <w:rPr>
          <w:rFonts w:ascii="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hAnsi="Times New Roman"/>
          <w:sz w:val="24"/>
          <w:szCs w:val="24"/>
        </w:rPr>
        <w:t xml:space="preserve"> предполагает несколько направлений:</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hAnsi="Times New Roman"/>
          <w:sz w:val="24"/>
          <w:szCs w:val="24"/>
        </w:rPr>
        <w:t>предусматривает:</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hAnsi="Times New Roman"/>
          <w:sz w:val="24"/>
          <w:szCs w:val="24"/>
        </w:rPr>
        <w:t xml:space="preserve"> предусматривает следующие направления работы:</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FC1A04" w:rsidRPr="004125FF" w:rsidRDefault="00FC1A04" w:rsidP="000B248A">
      <w:pPr>
        <w:ind w:right="80"/>
        <w:jc w:val="both"/>
        <w:rPr>
          <w:rFonts w:ascii="Times New Roman" w:hAnsi="Times New Roman"/>
          <w:sz w:val="24"/>
          <w:szCs w:val="24"/>
        </w:rPr>
      </w:pPr>
      <w:r w:rsidRPr="004125FF">
        <w:rPr>
          <w:rFonts w:ascii="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FC1A04" w:rsidRPr="004125FF" w:rsidRDefault="00FC1A04" w:rsidP="000B248A">
      <w:pPr>
        <w:ind w:right="80" w:firstLine="60"/>
        <w:jc w:val="both"/>
        <w:rPr>
          <w:rFonts w:ascii="Times New Roman" w:hAnsi="Times New Roman"/>
          <w:sz w:val="24"/>
          <w:szCs w:val="24"/>
        </w:rPr>
      </w:pPr>
      <w:r w:rsidRPr="004125FF">
        <w:rPr>
          <w:rFonts w:ascii="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FC1A04" w:rsidRPr="004125FF" w:rsidRDefault="00FC1A04" w:rsidP="000B248A">
      <w:pPr>
        <w:pStyle w:val="ListParagraph"/>
        <w:numPr>
          <w:ilvl w:val="0"/>
          <w:numId w:val="36"/>
        </w:numPr>
        <w:ind w:left="0" w:right="80" w:firstLine="0"/>
        <w:jc w:val="both"/>
        <w:rPr>
          <w:rFonts w:ascii="Times New Roman" w:hAnsi="Times New Roman"/>
          <w:sz w:val="24"/>
          <w:szCs w:val="24"/>
        </w:rPr>
      </w:pPr>
      <w:r w:rsidRPr="004125FF">
        <w:rPr>
          <w:rFonts w:ascii="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FC1A04" w:rsidRPr="004125FF" w:rsidRDefault="00FC1A04" w:rsidP="000B248A">
      <w:pPr>
        <w:pStyle w:val="ListParagraph"/>
        <w:numPr>
          <w:ilvl w:val="0"/>
          <w:numId w:val="36"/>
        </w:numPr>
        <w:ind w:left="0" w:right="80" w:firstLine="0"/>
        <w:jc w:val="both"/>
        <w:rPr>
          <w:rFonts w:ascii="Times New Roman" w:hAnsi="Times New Roman"/>
          <w:sz w:val="24"/>
          <w:szCs w:val="24"/>
        </w:rPr>
      </w:pPr>
      <w:r w:rsidRPr="004125FF">
        <w:rPr>
          <w:rFonts w:ascii="Times New Roman" w:hAnsi="Times New Roman"/>
          <w:sz w:val="24"/>
          <w:szCs w:val="24"/>
        </w:rPr>
        <w:t>различать понятия "звук", "слог", "слово", "предложение", оперируя ими на практическом уровне;</w:t>
      </w:r>
    </w:p>
    <w:p w:rsidR="00FC1A04" w:rsidRPr="004125FF" w:rsidRDefault="00FC1A04" w:rsidP="000B248A">
      <w:pPr>
        <w:pStyle w:val="ListParagraph"/>
        <w:numPr>
          <w:ilvl w:val="0"/>
          <w:numId w:val="36"/>
        </w:numPr>
        <w:ind w:left="0" w:right="80" w:firstLine="0"/>
        <w:jc w:val="both"/>
        <w:rPr>
          <w:rFonts w:ascii="Times New Roman" w:hAnsi="Times New Roman"/>
          <w:sz w:val="24"/>
          <w:szCs w:val="24"/>
        </w:rPr>
      </w:pPr>
      <w:r w:rsidRPr="004125FF">
        <w:rPr>
          <w:rFonts w:ascii="Times New Roman" w:hAnsi="Times New Roman"/>
          <w:sz w:val="24"/>
          <w:szCs w:val="24"/>
        </w:rPr>
        <w:t>определять последовательность слов в предложении, звуков и слогов в словах;</w:t>
      </w:r>
    </w:p>
    <w:p w:rsidR="00FC1A04" w:rsidRPr="004125FF" w:rsidRDefault="00FC1A04" w:rsidP="000B248A">
      <w:pPr>
        <w:pStyle w:val="ListParagraph"/>
        <w:numPr>
          <w:ilvl w:val="0"/>
          <w:numId w:val="36"/>
        </w:numPr>
        <w:ind w:left="0" w:right="80" w:firstLine="0"/>
        <w:jc w:val="both"/>
        <w:rPr>
          <w:rFonts w:ascii="Times New Roman" w:hAnsi="Times New Roman"/>
          <w:sz w:val="24"/>
          <w:szCs w:val="24"/>
        </w:rPr>
      </w:pPr>
      <w:r w:rsidRPr="004125FF">
        <w:rPr>
          <w:rFonts w:ascii="Times New Roman" w:hAnsi="Times New Roman"/>
          <w:sz w:val="24"/>
          <w:szCs w:val="24"/>
        </w:rPr>
        <w:t>находить в предложении слова с заданным звуком, определять место звука в слове;</w:t>
      </w:r>
    </w:p>
    <w:p w:rsidR="00FC1A04" w:rsidRPr="004125FF" w:rsidRDefault="00FC1A04" w:rsidP="000B248A">
      <w:pPr>
        <w:pStyle w:val="ListParagraph"/>
        <w:numPr>
          <w:ilvl w:val="0"/>
          <w:numId w:val="36"/>
        </w:numPr>
        <w:ind w:left="0" w:right="80" w:firstLine="0"/>
        <w:jc w:val="both"/>
        <w:rPr>
          <w:rFonts w:ascii="Times New Roman" w:hAnsi="Times New Roman"/>
          <w:sz w:val="24"/>
          <w:szCs w:val="24"/>
        </w:rPr>
      </w:pPr>
      <w:r w:rsidRPr="004125FF">
        <w:rPr>
          <w:rFonts w:ascii="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Для обучающихся подготовительной к школе группы предполагается обучить их:</w:t>
      </w:r>
    </w:p>
    <w:p w:rsidR="00FC1A04" w:rsidRPr="004125FF" w:rsidRDefault="00FC1A04" w:rsidP="000B248A">
      <w:pPr>
        <w:pStyle w:val="ListParagraph"/>
        <w:numPr>
          <w:ilvl w:val="0"/>
          <w:numId w:val="37"/>
        </w:numPr>
        <w:ind w:left="0" w:right="80" w:firstLine="0"/>
        <w:jc w:val="both"/>
        <w:rPr>
          <w:rFonts w:ascii="Times New Roman" w:hAnsi="Times New Roman"/>
          <w:sz w:val="24"/>
          <w:szCs w:val="24"/>
        </w:rPr>
      </w:pPr>
      <w:r w:rsidRPr="004125FF">
        <w:rPr>
          <w:rFonts w:ascii="Times New Roman" w:hAnsi="Times New Roman"/>
          <w:sz w:val="24"/>
          <w:szCs w:val="24"/>
        </w:rPr>
        <w:t>правильно артикулировать и четко дифференцировать звуки речи;</w:t>
      </w:r>
    </w:p>
    <w:p w:rsidR="00FC1A04" w:rsidRPr="004125FF" w:rsidRDefault="00FC1A04" w:rsidP="000B248A">
      <w:pPr>
        <w:pStyle w:val="ListParagraph"/>
        <w:numPr>
          <w:ilvl w:val="0"/>
          <w:numId w:val="37"/>
        </w:numPr>
        <w:ind w:left="0" w:right="80" w:firstLine="0"/>
        <w:jc w:val="both"/>
        <w:rPr>
          <w:rFonts w:ascii="Times New Roman" w:hAnsi="Times New Roman"/>
          <w:sz w:val="24"/>
          <w:szCs w:val="24"/>
        </w:rPr>
      </w:pPr>
      <w:r w:rsidRPr="004125FF">
        <w:rPr>
          <w:rFonts w:ascii="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FC1A04" w:rsidRPr="004125FF" w:rsidRDefault="00FC1A04" w:rsidP="000B248A">
      <w:pPr>
        <w:pStyle w:val="ListParagraph"/>
        <w:numPr>
          <w:ilvl w:val="0"/>
          <w:numId w:val="37"/>
        </w:numPr>
        <w:ind w:left="0" w:right="80" w:firstLine="0"/>
        <w:jc w:val="both"/>
        <w:rPr>
          <w:rFonts w:ascii="Times New Roman" w:hAnsi="Times New Roman"/>
          <w:sz w:val="24"/>
          <w:szCs w:val="24"/>
        </w:rPr>
      </w:pPr>
      <w:r w:rsidRPr="004125FF">
        <w:rPr>
          <w:rFonts w:ascii="Times New Roman" w:hAnsi="Times New Roman"/>
          <w:sz w:val="24"/>
          <w:szCs w:val="24"/>
        </w:rPr>
        <w:t>определять и называть последовательность слов в предложении, звуков и слогов в словах;</w:t>
      </w:r>
    </w:p>
    <w:p w:rsidR="00FC1A04" w:rsidRPr="004125FF" w:rsidRDefault="00FC1A04" w:rsidP="000B248A">
      <w:pPr>
        <w:pStyle w:val="ListParagraph"/>
        <w:numPr>
          <w:ilvl w:val="0"/>
          <w:numId w:val="37"/>
        </w:numPr>
        <w:ind w:left="0" w:right="80" w:firstLine="0"/>
        <w:jc w:val="both"/>
        <w:rPr>
          <w:rFonts w:ascii="Times New Roman" w:hAnsi="Times New Roman"/>
          <w:sz w:val="24"/>
          <w:szCs w:val="24"/>
        </w:rPr>
      </w:pPr>
      <w:r w:rsidRPr="004125FF">
        <w:rPr>
          <w:rFonts w:ascii="Times New Roman" w:hAnsi="Times New Roman"/>
          <w:sz w:val="24"/>
          <w:szCs w:val="24"/>
        </w:rPr>
        <w:t>производить элементарный звуковой анализ и синтез;</w:t>
      </w:r>
    </w:p>
    <w:p w:rsidR="00FC1A04" w:rsidRPr="004125FF" w:rsidRDefault="00FC1A04" w:rsidP="000B248A">
      <w:pPr>
        <w:pStyle w:val="ListParagraph"/>
        <w:numPr>
          <w:ilvl w:val="0"/>
          <w:numId w:val="37"/>
        </w:numPr>
        <w:ind w:left="0" w:right="80" w:firstLine="0"/>
        <w:jc w:val="both"/>
        <w:rPr>
          <w:rFonts w:ascii="Times New Roman" w:hAnsi="Times New Roman"/>
          <w:sz w:val="24"/>
          <w:szCs w:val="24"/>
        </w:rPr>
      </w:pPr>
      <w:r w:rsidRPr="004125FF">
        <w:rPr>
          <w:rFonts w:ascii="Times New Roman" w:hAnsi="Times New Roman"/>
          <w:sz w:val="24"/>
          <w:szCs w:val="24"/>
        </w:rPr>
        <w:t>знать некоторые буквы и производить отдельные действия с ними (выкладывать некоторые слоги, слова).</w:t>
      </w:r>
    </w:p>
    <w:p w:rsidR="00FC1A04" w:rsidRPr="004125FF" w:rsidRDefault="00FC1A04" w:rsidP="000B248A">
      <w:pPr>
        <w:ind w:left="60" w:right="80" w:firstLine="708"/>
        <w:jc w:val="both"/>
        <w:rPr>
          <w:rFonts w:ascii="Times New Roman" w:hAnsi="Times New Roman"/>
          <w:sz w:val="24"/>
          <w:szCs w:val="24"/>
        </w:rPr>
      </w:pPr>
      <w:r w:rsidRPr="00651D8E">
        <w:rPr>
          <w:rFonts w:ascii="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FC1A04" w:rsidRPr="004125FF" w:rsidRDefault="00FC1A04" w:rsidP="000B248A">
      <w:pPr>
        <w:ind w:left="60" w:right="80" w:firstLine="708"/>
        <w:jc w:val="both"/>
        <w:rPr>
          <w:rFonts w:ascii="Times New Roman" w:hAnsi="Times New Roman"/>
          <w:sz w:val="24"/>
          <w:szCs w:val="24"/>
        </w:rPr>
      </w:pP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i/>
          <w:sz w:val="24"/>
          <w:szCs w:val="24"/>
        </w:rPr>
        <w:t>Обучающиеся среднего дошкольного возраста</w:t>
      </w:r>
      <w:r w:rsidRPr="004125FF">
        <w:rPr>
          <w:rFonts w:ascii="Times New Roman" w:hAnsi="Times New Roman"/>
          <w:sz w:val="24"/>
          <w:szCs w:val="24"/>
        </w:rPr>
        <w:t xml:space="preserve"> в результате коррекционно-развивающей работы:</w:t>
      </w:r>
    </w:p>
    <w:p w:rsidR="00FC1A04" w:rsidRPr="004125FF" w:rsidRDefault="00FC1A04" w:rsidP="00AA1DF6">
      <w:pPr>
        <w:pStyle w:val="ListParagraph"/>
        <w:numPr>
          <w:ilvl w:val="0"/>
          <w:numId w:val="49"/>
        </w:numPr>
        <w:ind w:left="0" w:right="80" w:firstLine="0"/>
        <w:jc w:val="both"/>
        <w:rPr>
          <w:rFonts w:ascii="Times New Roman" w:hAnsi="Times New Roman"/>
          <w:sz w:val="24"/>
          <w:szCs w:val="24"/>
        </w:rPr>
      </w:pPr>
      <w:r w:rsidRPr="004125FF">
        <w:rPr>
          <w:rFonts w:ascii="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FC1A04" w:rsidRPr="004125FF" w:rsidRDefault="00FC1A04" w:rsidP="00AA1DF6">
      <w:pPr>
        <w:pStyle w:val="ListParagraph"/>
        <w:numPr>
          <w:ilvl w:val="0"/>
          <w:numId w:val="49"/>
        </w:numPr>
        <w:ind w:left="0" w:right="80" w:firstLine="0"/>
        <w:jc w:val="both"/>
        <w:rPr>
          <w:rFonts w:ascii="Times New Roman" w:hAnsi="Times New Roman"/>
          <w:sz w:val="24"/>
          <w:szCs w:val="24"/>
        </w:rPr>
      </w:pPr>
      <w:r w:rsidRPr="004125FF">
        <w:rPr>
          <w:rFonts w:ascii="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i/>
          <w:sz w:val="24"/>
          <w:szCs w:val="24"/>
        </w:rPr>
        <w:t>Обучающиеся старшего дошкольного</w:t>
      </w:r>
      <w:r w:rsidRPr="004125FF">
        <w:rPr>
          <w:rFonts w:ascii="Times New Roman" w:hAnsi="Times New Roman"/>
          <w:sz w:val="24"/>
          <w:szCs w:val="24"/>
        </w:rPr>
        <w:t xml:space="preserve"> возраста могут:</w:t>
      </w:r>
    </w:p>
    <w:p w:rsidR="00FC1A04" w:rsidRPr="004125FF" w:rsidRDefault="00FC1A04" w:rsidP="000B248A">
      <w:pPr>
        <w:pStyle w:val="ListParagraph"/>
        <w:numPr>
          <w:ilvl w:val="0"/>
          <w:numId w:val="38"/>
        </w:numPr>
        <w:ind w:left="0" w:right="80" w:firstLine="0"/>
        <w:jc w:val="both"/>
        <w:rPr>
          <w:rFonts w:ascii="Times New Roman" w:hAnsi="Times New Roman"/>
          <w:sz w:val="24"/>
          <w:szCs w:val="24"/>
        </w:rPr>
      </w:pPr>
      <w:r w:rsidRPr="004125FF">
        <w:rPr>
          <w:rFonts w:ascii="Times New Roman" w:hAnsi="Times New Roman"/>
          <w:sz w:val="24"/>
          <w:szCs w:val="24"/>
        </w:rPr>
        <w:t>пользоваться самостоятельной речью с соблюдением ее темпо-ритмической организации;</w:t>
      </w:r>
    </w:p>
    <w:p w:rsidR="00FC1A04" w:rsidRPr="004125FF" w:rsidRDefault="00FC1A04" w:rsidP="000B248A">
      <w:pPr>
        <w:pStyle w:val="ListParagraph"/>
        <w:numPr>
          <w:ilvl w:val="0"/>
          <w:numId w:val="38"/>
        </w:numPr>
        <w:ind w:left="0" w:right="80" w:firstLine="0"/>
        <w:jc w:val="both"/>
        <w:rPr>
          <w:rFonts w:ascii="Times New Roman" w:hAnsi="Times New Roman"/>
          <w:sz w:val="24"/>
          <w:szCs w:val="24"/>
        </w:rPr>
      </w:pPr>
      <w:r w:rsidRPr="004125FF">
        <w:rPr>
          <w:rFonts w:ascii="Times New Roman" w:hAnsi="Times New Roman"/>
          <w:sz w:val="24"/>
          <w:szCs w:val="24"/>
        </w:rPr>
        <w:t>грамотно формулировать простые предложения и распространять их;</w:t>
      </w:r>
    </w:p>
    <w:p w:rsidR="00FC1A04" w:rsidRPr="004125FF" w:rsidRDefault="00FC1A04" w:rsidP="000B248A">
      <w:pPr>
        <w:pStyle w:val="ListParagraph"/>
        <w:numPr>
          <w:ilvl w:val="0"/>
          <w:numId w:val="38"/>
        </w:numPr>
        <w:ind w:left="0" w:right="80" w:firstLine="0"/>
        <w:jc w:val="both"/>
        <w:rPr>
          <w:rFonts w:ascii="Times New Roman" w:hAnsi="Times New Roman"/>
          <w:sz w:val="24"/>
          <w:szCs w:val="24"/>
        </w:rPr>
      </w:pPr>
      <w:r w:rsidRPr="004125FF">
        <w:rPr>
          <w:rFonts w:ascii="Times New Roman" w:hAnsi="Times New Roman"/>
          <w:sz w:val="24"/>
          <w:szCs w:val="24"/>
        </w:rPr>
        <w:t>использовать в речи основные средства передачи ее содержания;</w:t>
      </w:r>
    </w:p>
    <w:p w:rsidR="00FC1A04" w:rsidRPr="004125FF" w:rsidRDefault="00FC1A04" w:rsidP="000B248A">
      <w:pPr>
        <w:pStyle w:val="ListParagraph"/>
        <w:numPr>
          <w:ilvl w:val="0"/>
          <w:numId w:val="38"/>
        </w:numPr>
        <w:ind w:left="0" w:right="80" w:firstLine="0"/>
        <w:jc w:val="both"/>
        <w:rPr>
          <w:rFonts w:ascii="Times New Roman" w:hAnsi="Times New Roman"/>
          <w:sz w:val="24"/>
          <w:szCs w:val="24"/>
        </w:rPr>
      </w:pPr>
      <w:r w:rsidRPr="004125FF">
        <w:rPr>
          <w:rFonts w:ascii="Times New Roman" w:hAnsi="Times New Roman"/>
          <w:sz w:val="24"/>
          <w:szCs w:val="24"/>
        </w:rPr>
        <w:t>соблюдать мелодико-интонационную структуру речи.</w:t>
      </w:r>
    </w:p>
    <w:p w:rsidR="00FC1A04" w:rsidRPr="004125FF" w:rsidRDefault="00FC1A04" w:rsidP="000B248A">
      <w:pPr>
        <w:ind w:left="60" w:right="80" w:firstLine="708"/>
        <w:jc w:val="both"/>
        <w:rPr>
          <w:rFonts w:ascii="Times New Roman" w:hAnsi="Times New Roman"/>
          <w:sz w:val="24"/>
          <w:szCs w:val="24"/>
        </w:rPr>
      </w:pPr>
      <w:r w:rsidRPr="004125FF">
        <w:rPr>
          <w:rFonts w:ascii="Times New Roman" w:hAnsi="Times New Roman"/>
          <w:i/>
          <w:sz w:val="24"/>
          <w:szCs w:val="24"/>
        </w:rPr>
        <w:t>Обучающиеся подготовительной к школе группы</w:t>
      </w:r>
      <w:r w:rsidRPr="004125FF">
        <w:rPr>
          <w:rFonts w:ascii="Times New Roman" w:hAnsi="Times New Roman"/>
          <w:sz w:val="24"/>
          <w:szCs w:val="24"/>
        </w:rPr>
        <w:t xml:space="preserve"> могут:</w:t>
      </w:r>
    </w:p>
    <w:p w:rsidR="00FC1A04" w:rsidRPr="004125FF" w:rsidRDefault="00FC1A04" w:rsidP="000B248A">
      <w:pPr>
        <w:pStyle w:val="ListParagraph"/>
        <w:numPr>
          <w:ilvl w:val="0"/>
          <w:numId w:val="39"/>
        </w:numPr>
        <w:ind w:left="0" w:right="80" w:firstLine="0"/>
        <w:jc w:val="both"/>
        <w:rPr>
          <w:rFonts w:ascii="Times New Roman" w:hAnsi="Times New Roman"/>
          <w:sz w:val="24"/>
          <w:szCs w:val="24"/>
        </w:rPr>
      </w:pPr>
      <w:r w:rsidRPr="004125FF">
        <w:rPr>
          <w:rFonts w:ascii="Times New Roman" w:hAnsi="Times New Roman"/>
          <w:sz w:val="24"/>
          <w:szCs w:val="24"/>
        </w:rPr>
        <w:t>овладеть разными формами самостоятельной контекстной речи (рассказ, пересказ);</w:t>
      </w:r>
    </w:p>
    <w:p w:rsidR="00FC1A04" w:rsidRPr="004125FF" w:rsidRDefault="00FC1A04" w:rsidP="000B248A">
      <w:pPr>
        <w:pStyle w:val="ListParagraph"/>
        <w:numPr>
          <w:ilvl w:val="0"/>
          <w:numId w:val="39"/>
        </w:numPr>
        <w:ind w:left="0" w:right="80" w:firstLine="0"/>
        <w:jc w:val="both"/>
        <w:rPr>
          <w:rFonts w:ascii="Times New Roman" w:hAnsi="Times New Roman"/>
          <w:sz w:val="24"/>
          <w:szCs w:val="24"/>
        </w:rPr>
      </w:pPr>
      <w:r w:rsidRPr="004125FF">
        <w:rPr>
          <w:rFonts w:ascii="Times New Roman" w:hAnsi="Times New Roman"/>
          <w:sz w:val="24"/>
          <w:szCs w:val="24"/>
        </w:rPr>
        <w:t>свободно пользоваться плавной речью различной сложности в разных ситуациях общения;</w:t>
      </w:r>
    </w:p>
    <w:p w:rsidR="00FC1A04" w:rsidRPr="004125FF" w:rsidRDefault="00FC1A04" w:rsidP="000B248A">
      <w:pPr>
        <w:pStyle w:val="ListParagraph"/>
        <w:numPr>
          <w:ilvl w:val="0"/>
          <w:numId w:val="39"/>
        </w:numPr>
        <w:ind w:left="0" w:right="80" w:firstLine="0"/>
        <w:jc w:val="both"/>
        <w:rPr>
          <w:rFonts w:ascii="Times New Roman" w:hAnsi="Times New Roman"/>
          <w:sz w:val="24"/>
          <w:szCs w:val="24"/>
        </w:rPr>
      </w:pPr>
      <w:r w:rsidRPr="004125FF">
        <w:rPr>
          <w:rFonts w:ascii="Times New Roman" w:hAnsi="Times New Roman"/>
          <w:sz w:val="24"/>
          <w:szCs w:val="24"/>
        </w:rPr>
        <w:t>адаптироваться к различным условиям общения;</w:t>
      </w:r>
    </w:p>
    <w:p w:rsidR="00FC1A04" w:rsidRPr="004125FF" w:rsidRDefault="00FC1A04" w:rsidP="000B248A">
      <w:pPr>
        <w:pStyle w:val="ListParagraph"/>
        <w:numPr>
          <w:ilvl w:val="0"/>
          <w:numId w:val="39"/>
        </w:numPr>
        <w:ind w:left="0" w:right="80" w:firstLine="0"/>
        <w:jc w:val="both"/>
        <w:rPr>
          <w:rFonts w:ascii="Times New Roman" w:hAnsi="Times New Roman"/>
          <w:sz w:val="24"/>
          <w:szCs w:val="24"/>
        </w:rPr>
      </w:pPr>
      <w:r w:rsidRPr="004125FF">
        <w:rPr>
          <w:rFonts w:ascii="Times New Roman" w:hAnsi="Times New Roman"/>
          <w:sz w:val="24"/>
          <w:szCs w:val="24"/>
        </w:rPr>
        <w:t>преодолевать индивидуальные коммуникативные затруднения.</w:t>
      </w:r>
    </w:p>
    <w:p w:rsidR="00FC1A04" w:rsidRDefault="00FC1A04" w:rsidP="000B248A">
      <w:pPr>
        <w:ind w:left="60" w:right="80" w:firstLine="708"/>
        <w:jc w:val="both"/>
        <w:rPr>
          <w:rFonts w:ascii="Times New Roman" w:hAnsi="Times New Roman"/>
          <w:sz w:val="24"/>
          <w:szCs w:val="24"/>
        </w:rPr>
      </w:pPr>
      <w:r w:rsidRPr="004125FF">
        <w:rPr>
          <w:rFonts w:ascii="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FC1A04" w:rsidRDefault="00FC1A04" w:rsidP="000B248A">
      <w:pPr>
        <w:ind w:left="60" w:right="80" w:firstLine="708"/>
        <w:jc w:val="both"/>
        <w:rPr>
          <w:rFonts w:ascii="Times New Roman" w:hAnsi="Times New Roman"/>
          <w:sz w:val="24"/>
          <w:szCs w:val="24"/>
        </w:rPr>
      </w:pPr>
    </w:p>
    <w:p w:rsidR="00FC1A04" w:rsidRDefault="00FC1A04" w:rsidP="000B248A">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t>Календарно-тематическое планирование образовательной и коррекционной деятельности.</w:t>
      </w:r>
    </w:p>
    <w:p w:rsidR="00FC1A04" w:rsidRPr="00137734" w:rsidRDefault="00FC1A04" w:rsidP="000B248A">
      <w:pP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МАДОУ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FC1A04" w:rsidRPr="00137734" w:rsidRDefault="00FC1A04" w:rsidP="000B248A">
      <w:pP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МАДОУ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FC1A04" w:rsidRPr="00137734" w:rsidRDefault="00FC1A04" w:rsidP="000B248A">
      <w:pP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FC1A04" w:rsidRDefault="00FC1A04" w:rsidP="000B248A">
      <w:pPr>
        <w:ind w:firstLine="708"/>
        <w:jc w:val="both"/>
        <w:rPr>
          <w:rFonts w:ascii="Times New Roman" w:hAnsi="Times New Roman" w:cs="Times New Roman"/>
          <w:color w:val="000000"/>
          <w:spacing w:val="-1"/>
          <w:sz w:val="24"/>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FC1A04" w:rsidRDefault="00FC1A04" w:rsidP="000B248A">
      <w:pPr>
        <w:ind w:firstLine="708"/>
        <w:jc w:val="both"/>
        <w:rPr>
          <w:rFonts w:ascii="Times New Roman" w:hAnsi="Times New Roman" w:cs="Times New Roman"/>
          <w:color w:val="000000"/>
          <w:spacing w:val="-1"/>
          <w:sz w:val="24"/>
        </w:rPr>
      </w:pPr>
    </w:p>
    <w:tbl>
      <w:tblPr>
        <w:tblW w:w="1561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78"/>
        <w:gridCol w:w="1106"/>
        <w:gridCol w:w="2482"/>
        <w:gridCol w:w="2632"/>
        <w:gridCol w:w="2442"/>
        <w:gridCol w:w="2651"/>
        <w:gridCol w:w="3125"/>
      </w:tblGrid>
      <w:tr w:rsidR="00FC1A04" w:rsidTr="00700060">
        <w:trPr>
          <w:trHeight w:val="278"/>
        </w:trPr>
        <w:tc>
          <w:tcPr>
            <w:tcW w:w="1178" w:type="dxa"/>
          </w:tcPr>
          <w:p w:rsidR="00FC1A04" w:rsidRPr="00700060" w:rsidRDefault="00FC1A04" w:rsidP="00700060">
            <w:pPr>
              <w:pStyle w:val="TableParagraph"/>
              <w:spacing w:line="258" w:lineRule="exact"/>
              <w:ind w:left="110"/>
              <w:rPr>
                <w:i/>
                <w:sz w:val="24"/>
                <w:lang w:val="en-US"/>
              </w:rPr>
            </w:pPr>
            <w:r w:rsidRPr="00700060">
              <w:rPr>
                <w:i/>
                <w:sz w:val="24"/>
                <w:lang w:val="en-US"/>
              </w:rPr>
              <w:t>Месяц</w:t>
            </w:r>
          </w:p>
        </w:tc>
        <w:tc>
          <w:tcPr>
            <w:tcW w:w="1106" w:type="dxa"/>
          </w:tcPr>
          <w:p w:rsidR="00FC1A04" w:rsidRPr="00700060" w:rsidRDefault="00FC1A04" w:rsidP="00700060">
            <w:pPr>
              <w:pStyle w:val="TableParagraph"/>
              <w:spacing w:line="258" w:lineRule="exact"/>
              <w:rPr>
                <w:i/>
                <w:sz w:val="24"/>
                <w:lang w:val="en-US"/>
              </w:rPr>
            </w:pPr>
            <w:r w:rsidRPr="00700060">
              <w:rPr>
                <w:i/>
                <w:sz w:val="24"/>
                <w:lang w:val="en-US"/>
              </w:rPr>
              <w:t>Неделя</w:t>
            </w:r>
          </w:p>
        </w:tc>
        <w:tc>
          <w:tcPr>
            <w:tcW w:w="2482" w:type="dxa"/>
          </w:tcPr>
          <w:p w:rsidR="00FC1A04" w:rsidRPr="00700060" w:rsidRDefault="00FC1A04" w:rsidP="00700060">
            <w:pPr>
              <w:pStyle w:val="TableParagraph"/>
              <w:spacing w:line="258" w:lineRule="exact"/>
              <w:ind w:left="109"/>
              <w:rPr>
                <w:i/>
                <w:sz w:val="24"/>
                <w:lang w:val="en-US"/>
              </w:rPr>
            </w:pPr>
            <w:r w:rsidRPr="00700060">
              <w:rPr>
                <w:i/>
                <w:sz w:val="24"/>
                <w:lang w:val="en-US"/>
              </w:rPr>
              <w:t>1</w:t>
            </w:r>
            <w:r w:rsidRPr="00700060">
              <w:rPr>
                <w:i/>
                <w:spacing w:val="-2"/>
                <w:sz w:val="24"/>
                <w:lang w:val="en-US"/>
              </w:rPr>
              <w:t xml:space="preserve"> </w:t>
            </w:r>
            <w:r w:rsidRPr="00700060">
              <w:rPr>
                <w:i/>
                <w:sz w:val="24"/>
                <w:lang w:val="en-US"/>
              </w:rPr>
              <w:t>младшая</w:t>
            </w:r>
            <w:r w:rsidRPr="00700060">
              <w:rPr>
                <w:i/>
                <w:spacing w:val="-3"/>
                <w:sz w:val="24"/>
                <w:lang w:val="en-US"/>
              </w:rPr>
              <w:t xml:space="preserve"> </w:t>
            </w:r>
            <w:r w:rsidRPr="00700060">
              <w:rPr>
                <w:i/>
                <w:sz w:val="24"/>
                <w:lang w:val="en-US"/>
              </w:rPr>
              <w:t>группа</w:t>
            </w:r>
          </w:p>
        </w:tc>
        <w:tc>
          <w:tcPr>
            <w:tcW w:w="2632" w:type="dxa"/>
          </w:tcPr>
          <w:p w:rsidR="00FC1A04" w:rsidRPr="00700060" w:rsidRDefault="00FC1A04" w:rsidP="00700060">
            <w:pPr>
              <w:pStyle w:val="TableParagraph"/>
              <w:spacing w:line="258" w:lineRule="exact"/>
              <w:ind w:left="106"/>
              <w:rPr>
                <w:i/>
                <w:sz w:val="24"/>
                <w:lang w:val="en-US"/>
              </w:rPr>
            </w:pPr>
            <w:r w:rsidRPr="00700060">
              <w:rPr>
                <w:i/>
                <w:sz w:val="24"/>
                <w:lang w:val="en-US"/>
              </w:rPr>
              <w:t>2</w:t>
            </w:r>
            <w:r w:rsidRPr="00700060">
              <w:rPr>
                <w:i/>
                <w:spacing w:val="-2"/>
                <w:sz w:val="24"/>
                <w:lang w:val="en-US"/>
              </w:rPr>
              <w:t xml:space="preserve"> </w:t>
            </w:r>
            <w:r w:rsidRPr="00700060">
              <w:rPr>
                <w:i/>
                <w:sz w:val="24"/>
                <w:lang w:val="en-US"/>
              </w:rPr>
              <w:t>младшая</w:t>
            </w:r>
            <w:r w:rsidRPr="00700060">
              <w:rPr>
                <w:i/>
                <w:spacing w:val="-3"/>
                <w:sz w:val="24"/>
                <w:lang w:val="en-US"/>
              </w:rPr>
              <w:t xml:space="preserve"> </w:t>
            </w:r>
            <w:r w:rsidRPr="00700060">
              <w:rPr>
                <w:i/>
                <w:sz w:val="24"/>
                <w:lang w:val="en-US"/>
              </w:rPr>
              <w:t>группа</w:t>
            </w:r>
          </w:p>
        </w:tc>
        <w:tc>
          <w:tcPr>
            <w:tcW w:w="2442" w:type="dxa"/>
          </w:tcPr>
          <w:p w:rsidR="00FC1A04" w:rsidRPr="00700060" w:rsidRDefault="00FC1A04" w:rsidP="00700060">
            <w:pPr>
              <w:pStyle w:val="TableParagraph"/>
              <w:spacing w:line="258" w:lineRule="exact"/>
              <w:rPr>
                <w:i/>
                <w:sz w:val="24"/>
                <w:lang w:val="en-US"/>
              </w:rPr>
            </w:pPr>
            <w:r w:rsidRPr="00700060">
              <w:rPr>
                <w:i/>
                <w:sz w:val="24"/>
                <w:lang w:val="en-US"/>
              </w:rPr>
              <w:t>Средняя</w:t>
            </w:r>
            <w:r w:rsidRPr="00700060">
              <w:rPr>
                <w:i/>
                <w:spacing w:val="54"/>
                <w:sz w:val="24"/>
                <w:lang w:val="en-US"/>
              </w:rPr>
              <w:t xml:space="preserve"> </w:t>
            </w:r>
            <w:r w:rsidRPr="00700060">
              <w:rPr>
                <w:i/>
                <w:sz w:val="24"/>
                <w:lang w:val="en-US"/>
              </w:rPr>
              <w:t>группа</w:t>
            </w:r>
          </w:p>
        </w:tc>
        <w:tc>
          <w:tcPr>
            <w:tcW w:w="2651" w:type="dxa"/>
          </w:tcPr>
          <w:p w:rsidR="00FC1A04" w:rsidRPr="00700060" w:rsidRDefault="00FC1A04" w:rsidP="00700060">
            <w:pPr>
              <w:pStyle w:val="TableParagraph"/>
              <w:spacing w:line="258" w:lineRule="exact"/>
              <w:ind w:left="103"/>
              <w:rPr>
                <w:i/>
                <w:sz w:val="24"/>
                <w:lang w:val="en-US"/>
              </w:rPr>
            </w:pPr>
            <w:r w:rsidRPr="00700060">
              <w:rPr>
                <w:i/>
                <w:sz w:val="24"/>
                <w:lang w:val="en-US"/>
              </w:rPr>
              <w:t>Старшая</w:t>
            </w:r>
            <w:r w:rsidRPr="00700060">
              <w:rPr>
                <w:i/>
                <w:spacing w:val="53"/>
                <w:sz w:val="24"/>
                <w:lang w:val="en-US"/>
              </w:rPr>
              <w:t xml:space="preserve"> </w:t>
            </w:r>
            <w:r w:rsidRPr="00700060">
              <w:rPr>
                <w:i/>
                <w:sz w:val="24"/>
                <w:lang w:val="en-US"/>
              </w:rPr>
              <w:t>группа</w:t>
            </w:r>
          </w:p>
        </w:tc>
        <w:tc>
          <w:tcPr>
            <w:tcW w:w="3125" w:type="dxa"/>
          </w:tcPr>
          <w:p w:rsidR="00FC1A04" w:rsidRPr="00700060" w:rsidRDefault="00FC1A04" w:rsidP="00700060">
            <w:pPr>
              <w:pStyle w:val="TableParagraph"/>
              <w:spacing w:line="258" w:lineRule="exact"/>
              <w:ind w:left="105"/>
              <w:rPr>
                <w:i/>
                <w:sz w:val="24"/>
                <w:lang w:val="en-US"/>
              </w:rPr>
            </w:pPr>
            <w:r w:rsidRPr="00700060">
              <w:rPr>
                <w:i/>
                <w:sz w:val="24"/>
                <w:lang w:val="en-US"/>
              </w:rPr>
              <w:t>Подготовительная</w:t>
            </w:r>
            <w:r w:rsidRPr="00700060">
              <w:rPr>
                <w:i/>
                <w:spacing w:val="-7"/>
                <w:sz w:val="24"/>
                <w:lang w:val="en-US"/>
              </w:rPr>
              <w:t xml:space="preserve"> </w:t>
            </w:r>
            <w:r w:rsidRPr="00700060">
              <w:rPr>
                <w:i/>
                <w:sz w:val="24"/>
                <w:lang w:val="en-US"/>
              </w:rPr>
              <w:t>группа</w:t>
            </w:r>
          </w:p>
        </w:tc>
      </w:tr>
      <w:tr w:rsidR="00FC1A04" w:rsidTr="00700060">
        <w:trPr>
          <w:trHeight w:val="297"/>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Сентябрь</w:t>
            </w:r>
          </w:p>
        </w:tc>
        <w:tc>
          <w:tcPr>
            <w:tcW w:w="1106" w:type="dxa"/>
          </w:tcPr>
          <w:p w:rsidR="00FC1A04" w:rsidRPr="00700060" w:rsidRDefault="00FC1A04" w:rsidP="00700060">
            <w:pPr>
              <w:pStyle w:val="TableParagraph"/>
              <w:spacing w:line="268" w:lineRule="exact"/>
              <w:rPr>
                <w:sz w:val="24"/>
                <w:lang w:val="en-US"/>
              </w:rPr>
            </w:pPr>
            <w:r w:rsidRPr="00700060">
              <w:rPr>
                <w:sz w:val="24"/>
                <w:lang w:val="en-US"/>
              </w:rPr>
              <w:t>1-2</w:t>
            </w:r>
          </w:p>
        </w:tc>
        <w:tc>
          <w:tcPr>
            <w:tcW w:w="2482" w:type="dxa"/>
            <w:tcBorders>
              <w:bottom w:val="single" w:sz="4" w:space="0" w:color="auto"/>
            </w:tcBorders>
          </w:tcPr>
          <w:p w:rsidR="00FC1A04" w:rsidRPr="00700060" w:rsidRDefault="00FC1A04" w:rsidP="00700060">
            <w:pPr>
              <w:pStyle w:val="TableParagraph"/>
              <w:ind w:left="109" w:right="325"/>
              <w:rPr>
                <w:sz w:val="24"/>
              </w:rPr>
            </w:pPr>
            <w:r w:rsidRPr="00700060">
              <w:rPr>
                <w:sz w:val="24"/>
              </w:rPr>
              <w:t>Адаптация детей</w:t>
            </w:r>
          </w:p>
        </w:tc>
        <w:tc>
          <w:tcPr>
            <w:tcW w:w="2632" w:type="dxa"/>
            <w:tcBorders>
              <w:bottom w:val="single" w:sz="4" w:space="0" w:color="auto"/>
            </w:tcBorders>
          </w:tcPr>
          <w:p w:rsidR="00FC1A04" w:rsidRPr="00700060" w:rsidRDefault="00FC1A04" w:rsidP="00700060">
            <w:pPr>
              <w:pStyle w:val="TableParagraph"/>
              <w:ind w:left="106" w:right="482"/>
              <w:rPr>
                <w:sz w:val="24"/>
              </w:rPr>
            </w:pPr>
            <w:r w:rsidRPr="00700060">
              <w:rPr>
                <w:sz w:val="24"/>
              </w:rPr>
              <w:t>До свиданье, лето,</w:t>
            </w:r>
            <w:r w:rsidRPr="00700060">
              <w:rPr>
                <w:spacing w:val="1"/>
                <w:sz w:val="24"/>
              </w:rPr>
              <w:t xml:space="preserve"> </w:t>
            </w:r>
            <w:r w:rsidRPr="00700060">
              <w:rPr>
                <w:sz w:val="24"/>
              </w:rPr>
              <w:t>Здравствуй</w:t>
            </w:r>
            <w:r w:rsidRPr="00700060">
              <w:rPr>
                <w:spacing w:val="-15"/>
                <w:sz w:val="24"/>
              </w:rPr>
              <w:t xml:space="preserve"> </w:t>
            </w:r>
            <w:r w:rsidRPr="00700060">
              <w:rPr>
                <w:sz w:val="24"/>
              </w:rPr>
              <w:t>детский</w:t>
            </w:r>
            <w:r w:rsidRPr="00700060">
              <w:rPr>
                <w:spacing w:val="-57"/>
                <w:sz w:val="24"/>
              </w:rPr>
              <w:t xml:space="preserve"> </w:t>
            </w:r>
            <w:r w:rsidRPr="00700060">
              <w:rPr>
                <w:sz w:val="24"/>
              </w:rPr>
              <w:t>сад!</w:t>
            </w:r>
          </w:p>
        </w:tc>
        <w:tc>
          <w:tcPr>
            <w:tcW w:w="2442" w:type="dxa"/>
            <w:tcBorders>
              <w:bottom w:val="single" w:sz="4" w:space="0" w:color="auto"/>
            </w:tcBorders>
          </w:tcPr>
          <w:p w:rsidR="00FC1A04" w:rsidRPr="00700060" w:rsidRDefault="00FC1A04" w:rsidP="00700060">
            <w:pPr>
              <w:pStyle w:val="TableParagraph"/>
              <w:ind w:right="1021"/>
              <w:rPr>
                <w:sz w:val="24"/>
              </w:rPr>
            </w:pPr>
            <w:r w:rsidRPr="00700060">
              <w:rPr>
                <w:sz w:val="24"/>
              </w:rPr>
              <w:t>День знаний</w:t>
            </w:r>
            <w:r w:rsidRPr="00700060">
              <w:rPr>
                <w:spacing w:val="-57"/>
                <w:sz w:val="24"/>
              </w:rPr>
              <w:t xml:space="preserve"> </w:t>
            </w:r>
          </w:p>
          <w:p w:rsidR="00FC1A04" w:rsidRPr="00700060" w:rsidRDefault="00FC1A04" w:rsidP="006E2931">
            <w:pPr>
              <w:pStyle w:val="TableParagraph"/>
              <w:rPr>
                <w:sz w:val="24"/>
              </w:rPr>
            </w:pPr>
          </w:p>
        </w:tc>
        <w:tc>
          <w:tcPr>
            <w:tcW w:w="2651" w:type="dxa"/>
            <w:tcBorders>
              <w:bottom w:val="single" w:sz="4" w:space="0" w:color="auto"/>
            </w:tcBorders>
          </w:tcPr>
          <w:p w:rsidR="00FC1A04" w:rsidRPr="00700060" w:rsidRDefault="00FC1A04" w:rsidP="00700060">
            <w:pPr>
              <w:pStyle w:val="TableParagraph"/>
              <w:ind w:left="103" w:right="1234"/>
              <w:rPr>
                <w:sz w:val="24"/>
              </w:rPr>
            </w:pPr>
            <w:r w:rsidRPr="00700060">
              <w:rPr>
                <w:sz w:val="24"/>
              </w:rPr>
              <w:t>День знаний</w:t>
            </w:r>
            <w:r w:rsidRPr="00700060">
              <w:rPr>
                <w:spacing w:val="-57"/>
                <w:sz w:val="24"/>
              </w:rPr>
              <w:t xml:space="preserve"> </w:t>
            </w:r>
          </w:p>
        </w:tc>
        <w:tc>
          <w:tcPr>
            <w:tcW w:w="3125" w:type="dxa"/>
            <w:tcBorders>
              <w:bottom w:val="single" w:sz="4" w:space="0" w:color="auto"/>
            </w:tcBorders>
          </w:tcPr>
          <w:p w:rsidR="00FC1A04" w:rsidRPr="00700060" w:rsidRDefault="00FC1A04" w:rsidP="00700060">
            <w:pPr>
              <w:pStyle w:val="TableParagraph"/>
              <w:ind w:left="105" w:right="1688"/>
              <w:rPr>
                <w:sz w:val="24"/>
              </w:rPr>
            </w:pPr>
            <w:r w:rsidRPr="00700060">
              <w:rPr>
                <w:sz w:val="24"/>
              </w:rPr>
              <w:t>День знаний</w:t>
            </w:r>
            <w:r w:rsidRPr="00700060">
              <w:rPr>
                <w:spacing w:val="-57"/>
                <w:sz w:val="24"/>
              </w:rPr>
              <w:t xml:space="preserve"> </w:t>
            </w:r>
          </w:p>
          <w:p w:rsidR="00FC1A04" w:rsidRPr="00700060" w:rsidRDefault="00FC1A04" w:rsidP="00700060">
            <w:pPr>
              <w:pStyle w:val="TableParagraph"/>
              <w:ind w:left="105"/>
              <w:rPr>
                <w:sz w:val="24"/>
              </w:rPr>
            </w:pPr>
          </w:p>
        </w:tc>
      </w:tr>
      <w:tr w:rsidR="00FC1A04" w:rsidTr="00700060">
        <w:trPr>
          <w:trHeight w:val="297"/>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Сентябрь</w:t>
            </w:r>
          </w:p>
        </w:tc>
        <w:tc>
          <w:tcPr>
            <w:tcW w:w="1106" w:type="dxa"/>
          </w:tcPr>
          <w:p w:rsidR="00FC1A04" w:rsidRPr="00700060" w:rsidRDefault="00FC1A04" w:rsidP="00700060">
            <w:pPr>
              <w:pStyle w:val="TableParagraph"/>
              <w:spacing w:line="268" w:lineRule="exact"/>
              <w:rPr>
                <w:sz w:val="24"/>
                <w:lang w:val="en-US"/>
              </w:rPr>
            </w:pPr>
            <w:r w:rsidRPr="00700060">
              <w:rPr>
                <w:sz w:val="24"/>
                <w:lang w:val="en-US"/>
              </w:rPr>
              <w:t>3-4</w:t>
            </w:r>
          </w:p>
        </w:tc>
        <w:tc>
          <w:tcPr>
            <w:tcW w:w="2482" w:type="dxa"/>
            <w:tcBorders>
              <w:bottom w:val="single" w:sz="4" w:space="0" w:color="auto"/>
            </w:tcBorders>
          </w:tcPr>
          <w:p w:rsidR="00FC1A04" w:rsidRPr="00700060" w:rsidRDefault="00FC1A04" w:rsidP="00700060">
            <w:pPr>
              <w:pStyle w:val="TableParagraph"/>
              <w:ind w:left="109" w:right="325"/>
              <w:rPr>
                <w:sz w:val="24"/>
              </w:rPr>
            </w:pPr>
            <w:r w:rsidRPr="00700060">
              <w:rPr>
                <w:sz w:val="24"/>
              </w:rPr>
              <w:t>Осень</w:t>
            </w:r>
          </w:p>
        </w:tc>
        <w:tc>
          <w:tcPr>
            <w:tcW w:w="2632" w:type="dxa"/>
            <w:tcBorders>
              <w:bottom w:val="single" w:sz="4" w:space="0" w:color="auto"/>
            </w:tcBorders>
          </w:tcPr>
          <w:p w:rsidR="00FC1A04" w:rsidRPr="00700060" w:rsidRDefault="00FC1A04" w:rsidP="00700060">
            <w:pPr>
              <w:pStyle w:val="TableParagraph"/>
              <w:ind w:left="109" w:right="325"/>
              <w:rPr>
                <w:sz w:val="24"/>
              </w:rPr>
            </w:pPr>
            <w:r w:rsidRPr="00700060">
              <w:rPr>
                <w:sz w:val="24"/>
              </w:rPr>
              <w:t>Осень</w:t>
            </w:r>
          </w:p>
        </w:tc>
        <w:tc>
          <w:tcPr>
            <w:tcW w:w="2442" w:type="dxa"/>
            <w:tcBorders>
              <w:bottom w:val="single" w:sz="4" w:space="0" w:color="auto"/>
            </w:tcBorders>
          </w:tcPr>
          <w:p w:rsidR="00FC1A04" w:rsidRPr="00700060" w:rsidRDefault="00FC1A04" w:rsidP="00700060">
            <w:pPr>
              <w:pStyle w:val="TableParagraph"/>
              <w:ind w:left="109" w:right="325"/>
              <w:rPr>
                <w:sz w:val="24"/>
              </w:rPr>
            </w:pPr>
            <w:r w:rsidRPr="00700060">
              <w:rPr>
                <w:sz w:val="24"/>
              </w:rPr>
              <w:t>Осень</w:t>
            </w:r>
          </w:p>
        </w:tc>
        <w:tc>
          <w:tcPr>
            <w:tcW w:w="2651" w:type="dxa"/>
            <w:tcBorders>
              <w:bottom w:val="single" w:sz="4" w:space="0" w:color="auto"/>
            </w:tcBorders>
          </w:tcPr>
          <w:p w:rsidR="00FC1A04" w:rsidRPr="00700060" w:rsidRDefault="00FC1A04" w:rsidP="00700060">
            <w:pPr>
              <w:pStyle w:val="TableParagraph"/>
              <w:ind w:left="109" w:right="325"/>
              <w:rPr>
                <w:sz w:val="24"/>
              </w:rPr>
            </w:pPr>
            <w:r w:rsidRPr="00700060">
              <w:rPr>
                <w:sz w:val="24"/>
              </w:rPr>
              <w:t>Осень</w:t>
            </w:r>
          </w:p>
        </w:tc>
        <w:tc>
          <w:tcPr>
            <w:tcW w:w="3125" w:type="dxa"/>
            <w:tcBorders>
              <w:bottom w:val="single" w:sz="4" w:space="0" w:color="auto"/>
            </w:tcBorders>
          </w:tcPr>
          <w:p w:rsidR="00FC1A04" w:rsidRPr="00700060" w:rsidRDefault="00FC1A04" w:rsidP="00700060">
            <w:pPr>
              <w:pStyle w:val="TableParagraph"/>
              <w:ind w:left="109" w:right="325"/>
              <w:rPr>
                <w:sz w:val="24"/>
              </w:rPr>
            </w:pPr>
            <w:r w:rsidRPr="00700060">
              <w:rPr>
                <w:sz w:val="24"/>
              </w:rPr>
              <w:t>Осень</w:t>
            </w:r>
          </w:p>
        </w:tc>
      </w:tr>
      <w:tr w:rsidR="00FC1A04" w:rsidTr="00700060">
        <w:trPr>
          <w:trHeight w:val="297"/>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Октябрь</w:t>
            </w:r>
          </w:p>
        </w:tc>
        <w:tc>
          <w:tcPr>
            <w:tcW w:w="1106" w:type="dxa"/>
          </w:tcPr>
          <w:p w:rsidR="00FC1A04" w:rsidRPr="00700060" w:rsidRDefault="00FC1A04" w:rsidP="00700060">
            <w:pPr>
              <w:pStyle w:val="TableParagraph"/>
              <w:spacing w:line="268" w:lineRule="exact"/>
              <w:rPr>
                <w:sz w:val="24"/>
                <w:lang w:val="en-US"/>
              </w:rPr>
            </w:pPr>
            <w:r w:rsidRPr="00700060">
              <w:rPr>
                <w:sz w:val="24"/>
                <w:lang w:val="en-US"/>
              </w:rPr>
              <w:t>1-2</w:t>
            </w:r>
          </w:p>
        </w:tc>
        <w:tc>
          <w:tcPr>
            <w:tcW w:w="2482" w:type="dxa"/>
            <w:tcBorders>
              <w:bottom w:val="single" w:sz="4" w:space="0" w:color="auto"/>
            </w:tcBorders>
          </w:tcPr>
          <w:p w:rsidR="00FC1A04" w:rsidRPr="00700060" w:rsidRDefault="00FC1A04" w:rsidP="00700060">
            <w:pPr>
              <w:pStyle w:val="TableParagraph"/>
              <w:ind w:left="109" w:right="325"/>
              <w:rPr>
                <w:sz w:val="24"/>
              </w:rPr>
            </w:pPr>
            <w:r w:rsidRPr="00700060">
              <w:rPr>
                <w:sz w:val="24"/>
              </w:rPr>
              <w:t>Я в мире человек</w:t>
            </w:r>
          </w:p>
        </w:tc>
        <w:tc>
          <w:tcPr>
            <w:tcW w:w="2632" w:type="dxa"/>
            <w:tcBorders>
              <w:bottom w:val="single" w:sz="4" w:space="0" w:color="auto"/>
            </w:tcBorders>
          </w:tcPr>
          <w:p w:rsidR="00FC1A04" w:rsidRPr="00700060" w:rsidRDefault="00FC1A04" w:rsidP="00700060">
            <w:pPr>
              <w:pStyle w:val="TableParagraph"/>
              <w:ind w:left="109" w:right="325"/>
              <w:rPr>
                <w:sz w:val="24"/>
              </w:rPr>
            </w:pPr>
            <w:r w:rsidRPr="00700060">
              <w:rPr>
                <w:sz w:val="24"/>
              </w:rPr>
              <w:t>Я и моя семья</w:t>
            </w:r>
          </w:p>
        </w:tc>
        <w:tc>
          <w:tcPr>
            <w:tcW w:w="2442" w:type="dxa"/>
            <w:tcBorders>
              <w:bottom w:val="single" w:sz="4" w:space="0" w:color="auto"/>
            </w:tcBorders>
          </w:tcPr>
          <w:p w:rsidR="00FC1A04" w:rsidRPr="00700060" w:rsidRDefault="00FC1A04" w:rsidP="00700060">
            <w:pPr>
              <w:pStyle w:val="TableParagraph"/>
              <w:ind w:left="109" w:right="325"/>
              <w:rPr>
                <w:sz w:val="24"/>
                <w:lang w:val="en-US"/>
              </w:rPr>
            </w:pPr>
            <w:r w:rsidRPr="00700060">
              <w:rPr>
                <w:sz w:val="24"/>
              </w:rPr>
              <w:t>Я в мире человек</w:t>
            </w:r>
          </w:p>
        </w:tc>
        <w:tc>
          <w:tcPr>
            <w:tcW w:w="2651" w:type="dxa"/>
            <w:tcBorders>
              <w:bottom w:val="single" w:sz="4" w:space="0" w:color="auto"/>
            </w:tcBorders>
          </w:tcPr>
          <w:p w:rsidR="00FC1A04" w:rsidRPr="00700060" w:rsidRDefault="00FC1A04" w:rsidP="00700060">
            <w:pPr>
              <w:pStyle w:val="TableParagraph"/>
              <w:ind w:left="109" w:right="325"/>
              <w:rPr>
                <w:sz w:val="24"/>
              </w:rPr>
            </w:pPr>
            <w:r w:rsidRPr="00700060">
              <w:rPr>
                <w:sz w:val="24"/>
              </w:rPr>
              <w:t>Я вырасту здоровым</w:t>
            </w:r>
          </w:p>
        </w:tc>
        <w:tc>
          <w:tcPr>
            <w:tcW w:w="3125" w:type="dxa"/>
            <w:tcBorders>
              <w:bottom w:val="single" w:sz="4" w:space="0" w:color="auto"/>
            </w:tcBorders>
          </w:tcPr>
          <w:p w:rsidR="00FC1A04" w:rsidRPr="00700060" w:rsidRDefault="00FC1A04" w:rsidP="00700060">
            <w:pPr>
              <w:pStyle w:val="TableParagraph"/>
              <w:ind w:left="109" w:right="325"/>
              <w:rPr>
                <w:sz w:val="24"/>
              </w:rPr>
            </w:pPr>
            <w:r w:rsidRPr="00700060">
              <w:rPr>
                <w:sz w:val="24"/>
              </w:rPr>
              <w:t>Мой город. Моя страна. Моя планета</w:t>
            </w:r>
          </w:p>
        </w:tc>
      </w:tr>
      <w:tr w:rsidR="00FC1A04" w:rsidTr="00700060">
        <w:trPr>
          <w:trHeight w:val="552"/>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Октябрь</w:t>
            </w:r>
          </w:p>
        </w:tc>
        <w:tc>
          <w:tcPr>
            <w:tcW w:w="1106" w:type="dxa"/>
          </w:tcPr>
          <w:p w:rsidR="00FC1A04" w:rsidRPr="00700060" w:rsidRDefault="00FC1A04" w:rsidP="00700060">
            <w:pPr>
              <w:pStyle w:val="TableParagraph"/>
              <w:spacing w:line="268" w:lineRule="exact"/>
              <w:rPr>
                <w:sz w:val="24"/>
                <w:lang w:val="en-US"/>
              </w:rPr>
            </w:pPr>
            <w:r w:rsidRPr="00700060">
              <w:rPr>
                <w:sz w:val="24"/>
                <w:lang w:val="en-US"/>
              </w:rPr>
              <w:t>3-4</w:t>
            </w:r>
          </w:p>
        </w:tc>
        <w:tc>
          <w:tcPr>
            <w:tcW w:w="2482" w:type="dxa"/>
          </w:tcPr>
          <w:p w:rsidR="00FC1A04" w:rsidRPr="00700060" w:rsidRDefault="00FC1A04" w:rsidP="00700060">
            <w:pPr>
              <w:pStyle w:val="TableParagraph"/>
              <w:spacing w:line="268" w:lineRule="exact"/>
              <w:ind w:left="109"/>
              <w:rPr>
                <w:sz w:val="24"/>
              </w:rPr>
            </w:pPr>
            <w:r w:rsidRPr="00700060">
              <w:rPr>
                <w:sz w:val="24"/>
              </w:rPr>
              <w:t>Мой дом</w:t>
            </w:r>
          </w:p>
        </w:tc>
        <w:tc>
          <w:tcPr>
            <w:tcW w:w="2632" w:type="dxa"/>
          </w:tcPr>
          <w:p w:rsidR="00FC1A04" w:rsidRPr="00700060" w:rsidRDefault="00FC1A04" w:rsidP="00700060">
            <w:pPr>
              <w:pStyle w:val="TableParagraph"/>
              <w:spacing w:line="268" w:lineRule="exact"/>
              <w:ind w:left="106"/>
              <w:rPr>
                <w:sz w:val="24"/>
              </w:rPr>
            </w:pPr>
            <w:r w:rsidRPr="00700060">
              <w:rPr>
                <w:sz w:val="24"/>
              </w:rPr>
              <w:t>Мой</w:t>
            </w:r>
            <w:r w:rsidRPr="00700060">
              <w:rPr>
                <w:spacing w:val="-1"/>
                <w:sz w:val="24"/>
              </w:rPr>
              <w:t xml:space="preserve"> </w:t>
            </w:r>
            <w:r w:rsidRPr="00700060">
              <w:rPr>
                <w:sz w:val="24"/>
              </w:rPr>
              <w:t>дом,</w:t>
            </w:r>
            <w:r w:rsidRPr="00700060">
              <w:rPr>
                <w:spacing w:val="-1"/>
                <w:sz w:val="24"/>
              </w:rPr>
              <w:t xml:space="preserve"> </w:t>
            </w:r>
            <w:r w:rsidRPr="00700060">
              <w:rPr>
                <w:sz w:val="24"/>
              </w:rPr>
              <w:t>город</w:t>
            </w:r>
          </w:p>
          <w:p w:rsidR="00FC1A04" w:rsidRPr="00700060" w:rsidRDefault="00FC1A04" w:rsidP="00700060">
            <w:pPr>
              <w:pStyle w:val="TableParagraph"/>
              <w:spacing w:line="264" w:lineRule="exact"/>
              <w:ind w:left="106"/>
              <w:rPr>
                <w:sz w:val="24"/>
              </w:rPr>
            </w:pPr>
            <w:r w:rsidRPr="00700060">
              <w:rPr>
                <w:sz w:val="24"/>
              </w:rPr>
              <w:t>"Я</w:t>
            </w:r>
            <w:r w:rsidRPr="00700060">
              <w:rPr>
                <w:spacing w:val="-1"/>
                <w:sz w:val="24"/>
              </w:rPr>
              <w:t xml:space="preserve"> </w:t>
            </w:r>
            <w:r w:rsidRPr="00700060">
              <w:rPr>
                <w:sz w:val="24"/>
              </w:rPr>
              <w:t>и дорога»</w:t>
            </w:r>
            <w:r w:rsidRPr="00700060">
              <w:rPr>
                <w:spacing w:val="-7"/>
                <w:sz w:val="24"/>
              </w:rPr>
              <w:t xml:space="preserve"> </w:t>
            </w:r>
            <w:r w:rsidRPr="00700060">
              <w:rPr>
                <w:sz w:val="24"/>
              </w:rPr>
              <w:t>(БДД)</w:t>
            </w:r>
          </w:p>
        </w:tc>
        <w:tc>
          <w:tcPr>
            <w:tcW w:w="2442" w:type="dxa"/>
          </w:tcPr>
          <w:p w:rsidR="00FC1A04" w:rsidRPr="00700060" w:rsidRDefault="00FC1A04" w:rsidP="00700060">
            <w:pPr>
              <w:pStyle w:val="TableParagraph"/>
              <w:spacing w:line="268" w:lineRule="exact"/>
              <w:rPr>
                <w:sz w:val="24"/>
              </w:rPr>
            </w:pPr>
            <w:r w:rsidRPr="00700060">
              <w:rPr>
                <w:sz w:val="24"/>
              </w:rPr>
              <w:t>Мой</w:t>
            </w:r>
            <w:r w:rsidRPr="00700060">
              <w:rPr>
                <w:spacing w:val="-3"/>
                <w:sz w:val="24"/>
              </w:rPr>
              <w:t xml:space="preserve"> </w:t>
            </w:r>
            <w:r w:rsidRPr="00700060">
              <w:rPr>
                <w:sz w:val="24"/>
              </w:rPr>
              <w:t>город. Моя страна</w:t>
            </w:r>
          </w:p>
          <w:p w:rsidR="00FC1A04" w:rsidRPr="00700060" w:rsidRDefault="00FC1A04" w:rsidP="00700060">
            <w:pPr>
              <w:pStyle w:val="TableParagraph"/>
              <w:spacing w:line="264" w:lineRule="exact"/>
              <w:rPr>
                <w:sz w:val="24"/>
              </w:rPr>
            </w:pPr>
            <w:r w:rsidRPr="00700060">
              <w:rPr>
                <w:sz w:val="24"/>
              </w:rPr>
              <w:t>"Я</w:t>
            </w:r>
            <w:r w:rsidRPr="00700060">
              <w:rPr>
                <w:spacing w:val="-1"/>
                <w:sz w:val="24"/>
              </w:rPr>
              <w:t xml:space="preserve"> </w:t>
            </w:r>
            <w:r w:rsidRPr="00700060">
              <w:rPr>
                <w:sz w:val="24"/>
              </w:rPr>
              <w:t>и дорога»</w:t>
            </w:r>
            <w:r w:rsidRPr="00700060">
              <w:rPr>
                <w:spacing w:val="-7"/>
                <w:sz w:val="24"/>
              </w:rPr>
              <w:t xml:space="preserve"> </w:t>
            </w:r>
            <w:r w:rsidRPr="00700060">
              <w:rPr>
                <w:sz w:val="24"/>
              </w:rPr>
              <w:t>(БДД)</w:t>
            </w:r>
          </w:p>
        </w:tc>
        <w:tc>
          <w:tcPr>
            <w:tcW w:w="2651" w:type="dxa"/>
          </w:tcPr>
          <w:p w:rsidR="00FC1A04" w:rsidRPr="00700060" w:rsidRDefault="00FC1A04" w:rsidP="00700060">
            <w:pPr>
              <w:pStyle w:val="TableParagraph"/>
              <w:spacing w:line="268" w:lineRule="exact"/>
              <w:ind w:left="103"/>
              <w:rPr>
                <w:sz w:val="24"/>
              </w:rPr>
            </w:pPr>
            <w:r w:rsidRPr="00700060">
              <w:rPr>
                <w:sz w:val="24"/>
              </w:rPr>
              <w:t>День народного единства</w:t>
            </w:r>
          </w:p>
          <w:p w:rsidR="00FC1A04" w:rsidRPr="00700060" w:rsidRDefault="00FC1A04" w:rsidP="00700060">
            <w:pPr>
              <w:pStyle w:val="TableParagraph"/>
              <w:spacing w:line="264" w:lineRule="exact"/>
              <w:ind w:left="103"/>
              <w:rPr>
                <w:sz w:val="24"/>
              </w:rPr>
            </w:pPr>
            <w:r w:rsidRPr="00700060">
              <w:rPr>
                <w:sz w:val="24"/>
              </w:rPr>
              <w:t>"Я</w:t>
            </w:r>
            <w:r w:rsidRPr="00700060">
              <w:rPr>
                <w:spacing w:val="-1"/>
                <w:sz w:val="24"/>
              </w:rPr>
              <w:t xml:space="preserve"> </w:t>
            </w:r>
            <w:r w:rsidRPr="00700060">
              <w:rPr>
                <w:sz w:val="24"/>
              </w:rPr>
              <w:t>и</w:t>
            </w:r>
            <w:r w:rsidRPr="00700060">
              <w:rPr>
                <w:spacing w:val="2"/>
                <w:sz w:val="24"/>
              </w:rPr>
              <w:t xml:space="preserve"> </w:t>
            </w:r>
            <w:r w:rsidRPr="00700060">
              <w:rPr>
                <w:sz w:val="24"/>
              </w:rPr>
              <w:t>дорога»</w:t>
            </w:r>
            <w:r w:rsidRPr="00700060">
              <w:rPr>
                <w:spacing w:val="-7"/>
                <w:sz w:val="24"/>
              </w:rPr>
              <w:t xml:space="preserve"> </w:t>
            </w:r>
            <w:r w:rsidRPr="00700060">
              <w:rPr>
                <w:sz w:val="24"/>
              </w:rPr>
              <w:t>(БДД)</w:t>
            </w:r>
          </w:p>
        </w:tc>
        <w:tc>
          <w:tcPr>
            <w:tcW w:w="3125" w:type="dxa"/>
          </w:tcPr>
          <w:p w:rsidR="00FC1A04" w:rsidRPr="00700060" w:rsidRDefault="00FC1A04" w:rsidP="00700060">
            <w:pPr>
              <w:pStyle w:val="TableParagraph"/>
              <w:spacing w:line="268" w:lineRule="exact"/>
              <w:ind w:left="103"/>
              <w:rPr>
                <w:sz w:val="24"/>
              </w:rPr>
            </w:pPr>
            <w:r w:rsidRPr="00700060">
              <w:rPr>
                <w:sz w:val="24"/>
              </w:rPr>
              <w:t>День народного единства</w:t>
            </w:r>
          </w:p>
          <w:p w:rsidR="00FC1A04" w:rsidRPr="00700060" w:rsidRDefault="00FC1A04" w:rsidP="00700060">
            <w:pPr>
              <w:pStyle w:val="TableParagraph"/>
              <w:spacing w:line="264" w:lineRule="exact"/>
              <w:ind w:left="105"/>
              <w:rPr>
                <w:sz w:val="24"/>
              </w:rPr>
            </w:pPr>
            <w:r w:rsidRPr="00700060">
              <w:rPr>
                <w:sz w:val="24"/>
              </w:rPr>
              <w:t>"Я</w:t>
            </w:r>
            <w:r w:rsidRPr="00700060">
              <w:rPr>
                <w:spacing w:val="-1"/>
                <w:sz w:val="24"/>
              </w:rPr>
              <w:t xml:space="preserve"> </w:t>
            </w:r>
            <w:r w:rsidRPr="00700060">
              <w:rPr>
                <w:sz w:val="24"/>
              </w:rPr>
              <w:t>и дорога»</w:t>
            </w:r>
            <w:r w:rsidRPr="00700060">
              <w:rPr>
                <w:spacing w:val="-7"/>
                <w:sz w:val="24"/>
              </w:rPr>
              <w:t xml:space="preserve"> </w:t>
            </w:r>
            <w:r w:rsidRPr="00700060">
              <w:rPr>
                <w:sz w:val="24"/>
              </w:rPr>
              <w:t>(БДД)</w:t>
            </w:r>
          </w:p>
        </w:tc>
      </w:tr>
      <w:tr w:rsidR="00FC1A04" w:rsidTr="00700060">
        <w:trPr>
          <w:trHeight w:val="657"/>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Ноябрь</w:t>
            </w:r>
          </w:p>
        </w:tc>
        <w:tc>
          <w:tcPr>
            <w:tcW w:w="1106" w:type="dxa"/>
          </w:tcPr>
          <w:p w:rsidR="00FC1A04" w:rsidRPr="00700060" w:rsidRDefault="00FC1A04" w:rsidP="00700060">
            <w:pPr>
              <w:pStyle w:val="TableParagraph"/>
              <w:spacing w:line="268" w:lineRule="exact"/>
              <w:rPr>
                <w:sz w:val="24"/>
                <w:lang w:val="en-US"/>
              </w:rPr>
            </w:pPr>
            <w:r w:rsidRPr="00700060">
              <w:rPr>
                <w:sz w:val="24"/>
                <w:lang w:val="en-US"/>
              </w:rPr>
              <w:t>1-2</w:t>
            </w:r>
          </w:p>
        </w:tc>
        <w:tc>
          <w:tcPr>
            <w:tcW w:w="2482" w:type="dxa"/>
          </w:tcPr>
          <w:p w:rsidR="00FC1A04" w:rsidRPr="00700060" w:rsidRDefault="00FC1A04" w:rsidP="00700060">
            <w:pPr>
              <w:pStyle w:val="TableParagraph"/>
              <w:ind w:left="109"/>
              <w:rPr>
                <w:sz w:val="24"/>
              </w:rPr>
            </w:pPr>
            <w:r w:rsidRPr="00700060">
              <w:rPr>
                <w:sz w:val="24"/>
              </w:rPr>
              <w:t xml:space="preserve">Моя семья </w:t>
            </w:r>
          </w:p>
        </w:tc>
        <w:tc>
          <w:tcPr>
            <w:tcW w:w="2632" w:type="dxa"/>
          </w:tcPr>
          <w:p w:rsidR="00FC1A04" w:rsidRPr="00700060" w:rsidRDefault="00FC1A04" w:rsidP="00700060">
            <w:pPr>
              <w:pStyle w:val="TableParagraph"/>
              <w:spacing w:line="268" w:lineRule="exact"/>
              <w:ind w:left="106"/>
              <w:rPr>
                <w:sz w:val="24"/>
              </w:rPr>
            </w:pPr>
            <w:r w:rsidRPr="00700060">
              <w:rPr>
                <w:sz w:val="24"/>
              </w:rPr>
              <w:t>Мой</w:t>
            </w:r>
            <w:r w:rsidRPr="00700060">
              <w:rPr>
                <w:spacing w:val="-1"/>
                <w:sz w:val="24"/>
              </w:rPr>
              <w:t xml:space="preserve"> </w:t>
            </w:r>
            <w:r w:rsidRPr="00700060">
              <w:rPr>
                <w:sz w:val="24"/>
              </w:rPr>
              <w:t>дом,</w:t>
            </w:r>
            <w:r w:rsidRPr="00700060">
              <w:rPr>
                <w:spacing w:val="-1"/>
                <w:sz w:val="24"/>
              </w:rPr>
              <w:t xml:space="preserve"> </w:t>
            </w:r>
            <w:r w:rsidRPr="00700060">
              <w:rPr>
                <w:sz w:val="24"/>
              </w:rPr>
              <w:t>город</w:t>
            </w:r>
          </w:p>
          <w:p w:rsidR="00FC1A04" w:rsidRPr="00700060" w:rsidRDefault="00FC1A04" w:rsidP="00700060">
            <w:pPr>
              <w:pStyle w:val="TableParagraph"/>
              <w:ind w:left="0" w:right="1495"/>
              <w:rPr>
                <w:sz w:val="24"/>
                <w:lang w:val="en-US"/>
              </w:rPr>
            </w:pPr>
          </w:p>
        </w:tc>
        <w:tc>
          <w:tcPr>
            <w:tcW w:w="2442" w:type="dxa"/>
            <w:tcBorders>
              <w:bottom w:val="single" w:sz="4" w:space="0" w:color="auto"/>
            </w:tcBorders>
          </w:tcPr>
          <w:p w:rsidR="00FC1A04" w:rsidRPr="00700060" w:rsidRDefault="00FC1A04" w:rsidP="00700060">
            <w:pPr>
              <w:pStyle w:val="TableParagraph"/>
              <w:spacing w:line="268" w:lineRule="exact"/>
              <w:rPr>
                <w:sz w:val="24"/>
              </w:rPr>
            </w:pPr>
            <w:r w:rsidRPr="00700060">
              <w:rPr>
                <w:sz w:val="24"/>
              </w:rPr>
              <w:t>Мой</w:t>
            </w:r>
            <w:r w:rsidRPr="00700060">
              <w:rPr>
                <w:spacing w:val="-3"/>
                <w:sz w:val="24"/>
              </w:rPr>
              <w:t xml:space="preserve"> </w:t>
            </w:r>
            <w:r w:rsidRPr="00700060">
              <w:rPr>
                <w:sz w:val="24"/>
              </w:rPr>
              <w:t>город. Моя страна</w:t>
            </w:r>
          </w:p>
        </w:tc>
        <w:tc>
          <w:tcPr>
            <w:tcW w:w="2651" w:type="dxa"/>
          </w:tcPr>
          <w:p w:rsidR="00FC1A04" w:rsidRPr="00700060" w:rsidRDefault="00FC1A04" w:rsidP="00700060">
            <w:pPr>
              <w:pStyle w:val="TableParagraph"/>
              <w:spacing w:line="268" w:lineRule="exact"/>
              <w:ind w:left="103"/>
              <w:rPr>
                <w:sz w:val="24"/>
              </w:rPr>
            </w:pPr>
            <w:r w:rsidRPr="00700060">
              <w:rPr>
                <w:sz w:val="24"/>
              </w:rPr>
              <w:t>День народного единства. Моя семья</w:t>
            </w:r>
          </w:p>
        </w:tc>
        <w:tc>
          <w:tcPr>
            <w:tcW w:w="3125" w:type="dxa"/>
          </w:tcPr>
          <w:p w:rsidR="00FC1A04" w:rsidRPr="00700060" w:rsidRDefault="00FC1A04" w:rsidP="00700060">
            <w:pPr>
              <w:pStyle w:val="TableParagraph"/>
              <w:spacing w:line="268" w:lineRule="exact"/>
              <w:ind w:left="103"/>
              <w:rPr>
                <w:sz w:val="24"/>
              </w:rPr>
            </w:pPr>
            <w:r w:rsidRPr="00700060">
              <w:rPr>
                <w:sz w:val="24"/>
              </w:rPr>
              <w:t>День народного единства. Моя семья</w:t>
            </w:r>
          </w:p>
        </w:tc>
      </w:tr>
      <w:tr w:rsidR="00FC1A04" w:rsidTr="00700060">
        <w:trPr>
          <w:trHeight w:val="551"/>
        </w:trPr>
        <w:tc>
          <w:tcPr>
            <w:tcW w:w="1178" w:type="dxa"/>
          </w:tcPr>
          <w:p w:rsidR="00FC1A04" w:rsidRPr="00700060" w:rsidRDefault="00FC1A04" w:rsidP="00700060">
            <w:pPr>
              <w:pStyle w:val="TableParagraph"/>
              <w:spacing w:line="268" w:lineRule="exact"/>
              <w:ind w:left="110"/>
              <w:rPr>
                <w:sz w:val="24"/>
              </w:rPr>
            </w:pPr>
            <w:r w:rsidRPr="00700060">
              <w:rPr>
                <w:sz w:val="24"/>
              </w:rPr>
              <w:t>Ноябрь</w:t>
            </w:r>
          </w:p>
        </w:tc>
        <w:tc>
          <w:tcPr>
            <w:tcW w:w="1106" w:type="dxa"/>
          </w:tcPr>
          <w:p w:rsidR="00FC1A04" w:rsidRPr="00700060" w:rsidRDefault="00FC1A04" w:rsidP="00700060">
            <w:pPr>
              <w:pStyle w:val="TableParagraph"/>
              <w:spacing w:line="268" w:lineRule="exact"/>
              <w:rPr>
                <w:sz w:val="24"/>
              </w:rPr>
            </w:pPr>
            <w:r w:rsidRPr="00700060">
              <w:rPr>
                <w:sz w:val="24"/>
              </w:rPr>
              <w:t>3-4</w:t>
            </w:r>
          </w:p>
        </w:tc>
        <w:tc>
          <w:tcPr>
            <w:tcW w:w="2482" w:type="dxa"/>
            <w:tcBorders>
              <w:bottom w:val="single" w:sz="4" w:space="0" w:color="auto"/>
            </w:tcBorders>
          </w:tcPr>
          <w:p w:rsidR="00FC1A04" w:rsidRPr="00700060" w:rsidRDefault="00FC1A04" w:rsidP="00700060">
            <w:pPr>
              <w:pStyle w:val="TableParagraph"/>
              <w:spacing w:line="264" w:lineRule="exact"/>
              <w:ind w:left="109"/>
              <w:rPr>
                <w:sz w:val="24"/>
              </w:rPr>
            </w:pPr>
            <w:r w:rsidRPr="00700060">
              <w:rPr>
                <w:sz w:val="24"/>
              </w:rPr>
              <w:t>Мои любимые</w:t>
            </w:r>
            <w:r w:rsidRPr="00700060">
              <w:rPr>
                <w:spacing w:val="1"/>
                <w:sz w:val="24"/>
              </w:rPr>
              <w:t xml:space="preserve"> </w:t>
            </w:r>
            <w:r w:rsidRPr="00700060">
              <w:rPr>
                <w:sz w:val="24"/>
              </w:rPr>
              <w:t>игрушки, народные</w:t>
            </w:r>
            <w:r w:rsidRPr="00700060">
              <w:rPr>
                <w:spacing w:val="-57"/>
                <w:sz w:val="24"/>
              </w:rPr>
              <w:t xml:space="preserve"> </w:t>
            </w:r>
            <w:r w:rsidRPr="00700060">
              <w:rPr>
                <w:sz w:val="24"/>
              </w:rPr>
              <w:t>игрушки</w:t>
            </w:r>
          </w:p>
        </w:tc>
        <w:tc>
          <w:tcPr>
            <w:tcW w:w="2632" w:type="dxa"/>
            <w:tcBorders>
              <w:right w:val="single" w:sz="4" w:space="0" w:color="auto"/>
            </w:tcBorders>
          </w:tcPr>
          <w:p w:rsidR="00FC1A04" w:rsidRPr="00700060" w:rsidRDefault="00FC1A04" w:rsidP="00700060">
            <w:pPr>
              <w:pStyle w:val="TableParagraph"/>
              <w:spacing w:line="268" w:lineRule="exact"/>
              <w:ind w:left="106"/>
              <w:rPr>
                <w:sz w:val="24"/>
              </w:rPr>
            </w:pPr>
            <w:r w:rsidRPr="00700060">
              <w:rPr>
                <w:sz w:val="24"/>
              </w:rPr>
              <w:t>Мои любимые</w:t>
            </w:r>
            <w:r w:rsidRPr="00700060">
              <w:rPr>
                <w:spacing w:val="1"/>
                <w:sz w:val="24"/>
              </w:rPr>
              <w:t xml:space="preserve"> </w:t>
            </w:r>
            <w:r w:rsidRPr="00700060">
              <w:rPr>
                <w:sz w:val="24"/>
              </w:rPr>
              <w:t>игрушки.</w:t>
            </w:r>
            <w:r w:rsidRPr="00700060">
              <w:rPr>
                <w:spacing w:val="-15"/>
                <w:sz w:val="24"/>
              </w:rPr>
              <w:t xml:space="preserve"> </w:t>
            </w:r>
            <w:r w:rsidRPr="00700060">
              <w:rPr>
                <w:sz w:val="24"/>
              </w:rPr>
              <w:t>Народная</w:t>
            </w:r>
            <w:r w:rsidRPr="00700060">
              <w:rPr>
                <w:spacing w:val="-57"/>
                <w:sz w:val="24"/>
              </w:rPr>
              <w:t xml:space="preserve">                      </w:t>
            </w:r>
            <w:r w:rsidRPr="00700060">
              <w:rPr>
                <w:sz w:val="24"/>
              </w:rPr>
              <w:t>игрушка.</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A55628">
            <w:pPr>
              <w:pStyle w:val="TableParagraph"/>
              <w:rPr>
                <w:sz w:val="24"/>
              </w:rPr>
            </w:pPr>
            <w:r w:rsidRPr="00700060">
              <w:rPr>
                <w:sz w:val="24"/>
              </w:rPr>
              <w:t>Народная игрушка. Знакомство с</w:t>
            </w:r>
            <w:r w:rsidRPr="00700060">
              <w:rPr>
                <w:spacing w:val="1"/>
                <w:sz w:val="24"/>
              </w:rPr>
              <w:t xml:space="preserve"> </w:t>
            </w:r>
            <w:r w:rsidRPr="00700060">
              <w:rPr>
                <w:sz w:val="24"/>
              </w:rPr>
              <w:t>народ-ной</w:t>
            </w:r>
            <w:r w:rsidRPr="00700060">
              <w:rPr>
                <w:spacing w:val="-15"/>
                <w:sz w:val="24"/>
              </w:rPr>
              <w:t xml:space="preserve"> </w:t>
            </w:r>
            <w:r w:rsidRPr="00700060">
              <w:rPr>
                <w:sz w:val="24"/>
              </w:rPr>
              <w:t xml:space="preserve">культурой тра- дициями и </w:t>
            </w:r>
            <w:r w:rsidRPr="00700060">
              <w:rPr>
                <w:spacing w:val="-57"/>
                <w:sz w:val="24"/>
              </w:rPr>
              <w:t xml:space="preserve"> </w:t>
            </w:r>
            <w:r w:rsidRPr="00700060">
              <w:rPr>
                <w:sz w:val="24"/>
              </w:rPr>
              <w:t>обычаями</w:t>
            </w:r>
          </w:p>
        </w:tc>
        <w:tc>
          <w:tcPr>
            <w:tcW w:w="2651" w:type="dxa"/>
            <w:tcBorders>
              <w:left w:val="single" w:sz="4" w:space="0" w:color="auto"/>
              <w:bottom w:val="single" w:sz="4" w:space="0" w:color="auto"/>
            </w:tcBorders>
          </w:tcPr>
          <w:p w:rsidR="00FC1A04" w:rsidRPr="00700060" w:rsidRDefault="00FC1A04" w:rsidP="00700060">
            <w:pPr>
              <w:pStyle w:val="TableParagraph"/>
              <w:spacing w:line="268" w:lineRule="exact"/>
              <w:ind w:left="103"/>
              <w:rPr>
                <w:sz w:val="24"/>
              </w:rPr>
            </w:pPr>
            <w:r w:rsidRPr="00700060">
              <w:rPr>
                <w:sz w:val="24"/>
              </w:rPr>
              <w:t>Народная</w:t>
            </w:r>
            <w:r w:rsidRPr="00700060">
              <w:rPr>
                <w:spacing w:val="-3"/>
                <w:sz w:val="24"/>
              </w:rPr>
              <w:t xml:space="preserve"> </w:t>
            </w:r>
            <w:r w:rsidRPr="00700060">
              <w:rPr>
                <w:sz w:val="24"/>
              </w:rPr>
              <w:t>игрушка.</w:t>
            </w:r>
          </w:p>
          <w:p w:rsidR="00FC1A04" w:rsidRPr="00700060" w:rsidRDefault="00FC1A04" w:rsidP="00700060">
            <w:pPr>
              <w:pStyle w:val="TableParagraph"/>
              <w:ind w:left="103" w:right="129"/>
              <w:rPr>
                <w:sz w:val="24"/>
              </w:rPr>
            </w:pPr>
            <w:r w:rsidRPr="00700060">
              <w:rPr>
                <w:sz w:val="24"/>
              </w:rPr>
              <w:t>Знакомство с народной</w:t>
            </w:r>
            <w:r w:rsidRPr="00700060">
              <w:rPr>
                <w:spacing w:val="-58"/>
                <w:sz w:val="24"/>
              </w:rPr>
              <w:t xml:space="preserve"> </w:t>
            </w:r>
            <w:r w:rsidRPr="00700060">
              <w:rPr>
                <w:sz w:val="24"/>
              </w:rPr>
              <w:t>культурой,</w:t>
            </w:r>
          </w:p>
          <w:p w:rsidR="00FC1A04" w:rsidRPr="00700060" w:rsidRDefault="00FC1A04" w:rsidP="00700060">
            <w:pPr>
              <w:pStyle w:val="TableParagraph"/>
              <w:spacing w:line="264" w:lineRule="exact"/>
              <w:ind w:left="103"/>
              <w:rPr>
                <w:sz w:val="24"/>
              </w:rPr>
            </w:pPr>
            <w:r w:rsidRPr="00700060">
              <w:rPr>
                <w:sz w:val="24"/>
                <w:lang w:val="en-US"/>
              </w:rPr>
              <w:t>традициями и</w:t>
            </w:r>
            <w:r w:rsidRPr="00700060">
              <w:rPr>
                <w:spacing w:val="-57"/>
                <w:sz w:val="24"/>
                <w:lang w:val="en-US"/>
              </w:rPr>
              <w:t xml:space="preserve"> </w:t>
            </w:r>
            <w:r w:rsidRPr="00700060">
              <w:rPr>
                <w:sz w:val="24"/>
                <w:lang w:val="en-US"/>
              </w:rPr>
              <w:t>обычаями</w:t>
            </w:r>
          </w:p>
        </w:tc>
        <w:tc>
          <w:tcPr>
            <w:tcW w:w="3125" w:type="dxa"/>
            <w:tcBorders>
              <w:bottom w:val="single" w:sz="4" w:space="0" w:color="auto"/>
            </w:tcBorders>
          </w:tcPr>
          <w:p w:rsidR="00FC1A04" w:rsidRPr="00700060" w:rsidRDefault="00FC1A04" w:rsidP="00700060">
            <w:pPr>
              <w:pStyle w:val="TableParagraph"/>
              <w:spacing w:line="268" w:lineRule="exact"/>
              <w:ind w:left="105"/>
              <w:rPr>
                <w:sz w:val="24"/>
              </w:rPr>
            </w:pPr>
            <w:r w:rsidRPr="00700060">
              <w:rPr>
                <w:sz w:val="24"/>
              </w:rPr>
              <w:t>Народная</w:t>
            </w:r>
            <w:r w:rsidRPr="00700060">
              <w:rPr>
                <w:spacing w:val="-4"/>
                <w:sz w:val="24"/>
              </w:rPr>
              <w:t xml:space="preserve"> </w:t>
            </w:r>
            <w:r w:rsidRPr="00700060">
              <w:rPr>
                <w:sz w:val="24"/>
              </w:rPr>
              <w:t>игрушка.</w:t>
            </w:r>
          </w:p>
          <w:p w:rsidR="00FC1A04" w:rsidRPr="00700060" w:rsidRDefault="00FC1A04" w:rsidP="00700060">
            <w:pPr>
              <w:pStyle w:val="TableParagraph"/>
              <w:spacing w:line="264" w:lineRule="exact"/>
              <w:ind w:left="105"/>
              <w:rPr>
                <w:sz w:val="24"/>
              </w:rPr>
            </w:pPr>
            <w:r w:rsidRPr="00700060">
              <w:rPr>
                <w:sz w:val="24"/>
              </w:rPr>
              <w:t>Знакомство с народной</w:t>
            </w:r>
            <w:r w:rsidRPr="00700060">
              <w:rPr>
                <w:spacing w:val="1"/>
                <w:sz w:val="24"/>
              </w:rPr>
              <w:t xml:space="preserve"> </w:t>
            </w:r>
            <w:r w:rsidRPr="00700060">
              <w:rPr>
                <w:sz w:val="24"/>
              </w:rPr>
              <w:t>культурой,</w:t>
            </w:r>
            <w:r w:rsidRPr="00700060">
              <w:rPr>
                <w:spacing w:val="56"/>
                <w:sz w:val="24"/>
              </w:rPr>
              <w:t xml:space="preserve"> </w:t>
            </w:r>
            <w:r w:rsidRPr="00700060">
              <w:rPr>
                <w:sz w:val="24"/>
              </w:rPr>
              <w:t>традициями</w:t>
            </w:r>
            <w:r w:rsidRPr="00700060">
              <w:rPr>
                <w:spacing w:val="-2"/>
                <w:sz w:val="24"/>
              </w:rPr>
              <w:t xml:space="preserve"> </w:t>
            </w:r>
            <w:r w:rsidRPr="00700060">
              <w:rPr>
                <w:sz w:val="24"/>
              </w:rPr>
              <w:t>и</w:t>
            </w:r>
            <w:r w:rsidRPr="00700060">
              <w:rPr>
                <w:spacing w:val="-57"/>
                <w:sz w:val="24"/>
              </w:rPr>
              <w:t xml:space="preserve"> </w:t>
            </w:r>
            <w:r w:rsidRPr="00700060">
              <w:rPr>
                <w:sz w:val="24"/>
              </w:rPr>
              <w:t>обычаями</w:t>
            </w:r>
          </w:p>
        </w:tc>
      </w:tr>
      <w:tr w:rsidR="00FC1A04" w:rsidTr="00700060">
        <w:trPr>
          <w:trHeight w:val="589"/>
        </w:trPr>
        <w:tc>
          <w:tcPr>
            <w:tcW w:w="1178" w:type="dxa"/>
          </w:tcPr>
          <w:p w:rsidR="00FC1A04" w:rsidRPr="00700060" w:rsidRDefault="00FC1A04" w:rsidP="00700060">
            <w:pPr>
              <w:pStyle w:val="TableParagraph"/>
              <w:spacing w:line="268" w:lineRule="exact"/>
              <w:ind w:left="110"/>
              <w:rPr>
                <w:sz w:val="24"/>
                <w:lang w:val="en-US"/>
              </w:rPr>
            </w:pPr>
            <w:r w:rsidRPr="00700060">
              <w:rPr>
                <w:sz w:val="24"/>
                <w:lang w:val="en-US"/>
              </w:rPr>
              <w:t>Декабрь</w:t>
            </w:r>
          </w:p>
        </w:tc>
        <w:tc>
          <w:tcPr>
            <w:tcW w:w="1106" w:type="dxa"/>
            <w:tcBorders>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1-2</w:t>
            </w:r>
          </w:p>
        </w:tc>
        <w:tc>
          <w:tcPr>
            <w:tcW w:w="2482" w:type="dxa"/>
            <w:tcBorders>
              <w:top w:val="single" w:sz="4" w:space="0" w:color="auto"/>
              <w:left w:val="single" w:sz="4" w:space="0" w:color="auto"/>
              <w:bottom w:val="nil"/>
              <w:right w:val="single" w:sz="4" w:space="0" w:color="auto"/>
            </w:tcBorders>
          </w:tcPr>
          <w:p w:rsidR="00FC1A04" w:rsidRPr="00700060" w:rsidRDefault="00FC1A04" w:rsidP="00700060">
            <w:pPr>
              <w:pStyle w:val="TableParagraph"/>
              <w:ind w:left="109" w:right="334"/>
              <w:rPr>
                <w:sz w:val="24"/>
              </w:rPr>
            </w:pPr>
            <w:r w:rsidRPr="00700060">
              <w:rPr>
                <w:sz w:val="24"/>
                <w:lang w:val="en-US"/>
              </w:rPr>
              <w:t>Зима</w:t>
            </w:r>
          </w:p>
        </w:tc>
        <w:tc>
          <w:tcPr>
            <w:tcW w:w="2632" w:type="dxa"/>
            <w:tcBorders>
              <w:left w:val="single" w:sz="4" w:space="0" w:color="auto"/>
              <w:bottom w:val="nil"/>
            </w:tcBorders>
          </w:tcPr>
          <w:p w:rsidR="00FC1A04" w:rsidRPr="00700060" w:rsidRDefault="00FC1A04" w:rsidP="00700060">
            <w:pPr>
              <w:pStyle w:val="TableParagraph"/>
              <w:ind w:left="106" w:right="506"/>
              <w:rPr>
                <w:sz w:val="24"/>
              </w:rPr>
            </w:pPr>
            <w:r w:rsidRPr="00700060">
              <w:rPr>
                <w:sz w:val="24"/>
                <w:lang w:val="en-US"/>
              </w:rPr>
              <w:t>Зима</w:t>
            </w:r>
          </w:p>
        </w:tc>
        <w:tc>
          <w:tcPr>
            <w:tcW w:w="2442" w:type="dxa"/>
            <w:tcBorders>
              <w:top w:val="single" w:sz="4" w:space="0" w:color="auto"/>
              <w:bottom w:val="nil"/>
              <w:right w:val="single" w:sz="4" w:space="0" w:color="auto"/>
            </w:tcBorders>
          </w:tcPr>
          <w:p w:rsidR="00FC1A04" w:rsidRPr="00700060" w:rsidRDefault="00FC1A04" w:rsidP="00700060">
            <w:pPr>
              <w:pStyle w:val="TableParagraph"/>
              <w:spacing w:line="270" w:lineRule="atLeast"/>
              <w:ind w:right="887"/>
              <w:rPr>
                <w:sz w:val="24"/>
                <w:lang w:val="en-US"/>
              </w:rPr>
            </w:pPr>
            <w:r w:rsidRPr="00700060">
              <w:rPr>
                <w:sz w:val="24"/>
                <w:lang w:val="en-US"/>
              </w:rPr>
              <w:t>Зима</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atLeast"/>
              <w:ind w:left="103" w:right="1100"/>
              <w:rPr>
                <w:sz w:val="24"/>
                <w:lang w:val="en-US"/>
              </w:rPr>
            </w:pPr>
            <w:r w:rsidRPr="00700060">
              <w:rPr>
                <w:sz w:val="24"/>
                <w:lang w:val="en-US"/>
              </w:rPr>
              <w:t>Зима</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ind w:left="105" w:right="263"/>
              <w:rPr>
                <w:sz w:val="24"/>
              </w:rPr>
            </w:pPr>
            <w:r w:rsidRPr="00700060">
              <w:rPr>
                <w:sz w:val="24"/>
              </w:rPr>
              <w:t>Зима</w:t>
            </w:r>
          </w:p>
        </w:tc>
      </w:tr>
      <w:tr w:rsidR="00FC1A04" w:rsidTr="00700060">
        <w:trPr>
          <w:trHeight w:val="328"/>
        </w:trPr>
        <w:tc>
          <w:tcPr>
            <w:tcW w:w="1178" w:type="dxa"/>
          </w:tcPr>
          <w:p w:rsidR="00FC1A04" w:rsidRPr="00700060" w:rsidRDefault="00FC1A04" w:rsidP="00700060">
            <w:pPr>
              <w:pStyle w:val="TableParagraph"/>
              <w:spacing w:line="268" w:lineRule="exact"/>
              <w:ind w:left="110"/>
              <w:rPr>
                <w:sz w:val="24"/>
                <w:lang w:val="en-US"/>
              </w:rPr>
            </w:pPr>
          </w:p>
        </w:tc>
        <w:tc>
          <w:tcPr>
            <w:tcW w:w="1106" w:type="dxa"/>
            <w:tcBorders>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3</w:t>
            </w:r>
          </w:p>
        </w:tc>
        <w:tc>
          <w:tcPr>
            <w:tcW w:w="2482" w:type="dxa"/>
            <w:tcBorders>
              <w:top w:val="nil"/>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0"/>
              <w:rPr>
                <w:sz w:val="24"/>
                <w:lang w:val="en-US"/>
              </w:rPr>
            </w:pPr>
          </w:p>
        </w:tc>
        <w:tc>
          <w:tcPr>
            <w:tcW w:w="2632" w:type="dxa"/>
            <w:tcBorders>
              <w:top w:val="nil"/>
              <w:left w:val="single" w:sz="4" w:space="0" w:color="auto"/>
              <w:bottom w:val="single" w:sz="4" w:space="0" w:color="auto"/>
            </w:tcBorders>
          </w:tcPr>
          <w:p w:rsidR="00FC1A04" w:rsidRPr="00700060" w:rsidRDefault="00FC1A04" w:rsidP="00700060">
            <w:pPr>
              <w:pStyle w:val="TableParagraph"/>
              <w:spacing w:line="268" w:lineRule="exact"/>
              <w:ind w:left="106"/>
              <w:rPr>
                <w:sz w:val="24"/>
                <w:lang w:val="en-US"/>
              </w:rPr>
            </w:pPr>
          </w:p>
        </w:tc>
        <w:tc>
          <w:tcPr>
            <w:tcW w:w="2442" w:type="dxa"/>
            <w:tcBorders>
              <w:top w:val="nil"/>
              <w:bottom w:val="single" w:sz="4" w:space="0" w:color="auto"/>
            </w:tcBorders>
          </w:tcPr>
          <w:p w:rsidR="00FC1A04" w:rsidRPr="00700060" w:rsidRDefault="00FC1A04" w:rsidP="00700060">
            <w:pPr>
              <w:pStyle w:val="TableParagraph"/>
              <w:spacing w:line="268" w:lineRule="exact"/>
              <w:rPr>
                <w:sz w:val="24"/>
                <w:lang w:val="en-US"/>
              </w:rPr>
            </w:pPr>
          </w:p>
        </w:tc>
        <w:tc>
          <w:tcPr>
            <w:tcW w:w="2651" w:type="dxa"/>
            <w:tcBorders>
              <w:top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Международный</w:t>
            </w:r>
            <w:r w:rsidRPr="00700060">
              <w:rPr>
                <w:spacing w:val="-3"/>
                <w:sz w:val="24"/>
                <w:lang w:val="en-US"/>
              </w:rPr>
              <w:t xml:space="preserve"> </w:t>
            </w:r>
            <w:r w:rsidRPr="00700060">
              <w:rPr>
                <w:sz w:val="24"/>
                <w:lang w:val="en-US"/>
              </w:rPr>
              <w:t>день</w:t>
            </w:r>
          </w:p>
          <w:p w:rsidR="00FC1A04" w:rsidRPr="00700060" w:rsidRDefault="00FC1A04" w:rsidP="00700060">
            <w:pPr>
              <w:pStyle w:val="TableParagraph"/>
              <w:spacing w:line="268" w:lineRule="exact"/>
              <w:ind w:left="103"/>
              <w:rPr>
                <w:sz w:val="24"/>
                <w:lang w:val="en-US"/>
              </w:rPr>
            </w:pPr>
            <w:r w:rsidRPr="00700060">
              <w:rPr>
                <w:sz w:val="24"/>
                <w:lang w:val="en-US"/>
              </w:rPr>
              <w:t>инвалидов</w:t>
            </w:r>
          </w:p>
        </w:tc>
        <w:tc>
          <w:tcPr>
            <w:tcW w:w="3125" w:type="dxa"/>
            <w:tcBorders>
              <w:top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Международный</w:t>
            </w:r>
            <w:r w:rsidRPr="00700060">
              <w:rPr>
                <w:spacing w:val="-3"/>
                <w:sz w:val="24"/>
                <w:lang w:val="en-US"/>
              </w:rPr>
              <w:t xml:space="preserve"> </w:t>
            </w:r>
            <w:r w:rsidRPr="00700060">
              <w:rPr>
                <w:sz w:val="24"/>
                <w:lang w:val="en-US"/>
              </w:rPr>
              <w:t>день</w:t>
            </w:r>
          </w:p>
          <w:p w:rsidR="00FC1A04" w:rsidRPr="00700060" w:rsidRDefault="00FC1A04" w:rsidP="00700060">
            <w:pPr>
              <w:pStyle w:val="TableParagraph"/>
              <w:spacing w:line="268" w:lineRule="exact"/>
              <w:ind w:left="105"/>
              <w:rPr>
                <w:sz w:val="24"/>
                <w:lang w:val="en-US"/>
              </w:rPr>
            </w:pPr>
            <w:r w:rsidRPr="00700060">
              <w:rPr>
                <w:sz w:val="24"/>
                <w:lang w:val="en-US"/>
              </w:rPr>
              <w:t>инвалидов</w:t>
            </w:r>
          </w:p>
        </w:tc>
      </w:tr>
      <w:tr w:rsidR="00FC1A04" w:rsidTr="00700060">
        <w:trPr>
          <w:trHeight w:val="551"/>
        </w:trPr>
        <w:tc>
          <w:tcPr>
            <w:tcW w:w="1178" w:type="dxa"/>
          </w:tcPr>
          <w:p w:rsidR="00FC1A04" w:rsidRPr="00700060" w:rsidRDefault="00FC1A04" w:rsidP="00700060">
            <w:pPr>
              <w:pStyle w:val="TableParagraph"/>
              <w:ind w:left="0"/>
              <w:rPr>
                <w:sz w:val="24"/>
                <w:lang w:val="en-US"/>
              </w:rPr>
            </w:pPr>
            <w:r w:rsidRPr="00700060">
              <w:rPr>
                <w:sz w:val="24"/>
                <w:lang w:val="en-US"/>
              </w:rPr>
              <w:t>Декабрь</w:t>
            </w:r>
          </w:p>
        </w:tc>
        <w:tc>
          <w:tcPr>
            <w:tcW w:w="1106" w:type="dxa"/>
            <w:tcBorders>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4</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09"/>
              <w:rPr>
                <w:sz w:val="24"/>
                <w:lang w:val="en-US"/>
              </w:rPr>
            </w:pPr>
            <w:r w:rsidRPr="00700060">
              <w:rPr>
                <w:sz w:val="24"/>
                <w:lang w:val="en-US"/>
              </w:rPr>
              <w:t>Новый</w:t>
            </w:r>
            <w:r w:rsidRPr="00700060">
              <w:rPr>
                <w:spacing w:val="-3"/>
                <w:sz w:val="24"/>
                <w:lang w:val="en-US"/>
              </w:rPr>
              <w:t xml:space="preserve"> </w:t>
            </w:r>
            <w:r w:rsidRPr="00700060">
              <w:rPr>
                <w:sz w:val="24"/>
                <w:lang w:val="en-US"/>
              </w:rPr>
              <w:t>год</w:t>
            </w:r>
          </w:p>
        </w:tc>
        <w:tc>
          <w:tcPr>
            <w:tcW w:w="2632" w:type="dxa"/>
            <w:tcBorders>
              <w:top w:val="single" w:sz="4" w:space="0" w:color="auto"/>
              <w:left w:val="single" w:sz="4" w:space="0" w:color="auto"/>
            </w:tcBorders>
          </w:tcPr>
          <w:p w:rsidR="00FC1A04" w:rsidRPr="00700060" w:rsidRDefault="00FC1A04" w:rsidP="00700060">
            <w:pPr>
              <w:pStyle w:val="TableParagraph"/>
              <w:spacing w:line="256" w:lineRule="exact"/>
              <w:ind w:left="106"/>
              <w:rPr>
                <w:sz w:val="24"/>
                <w:lang w:val="en-US"/>
              </w:rPr>
            </w:pPr>
            <w:r w:rsidRPr="00700060">
              <w:rPr>
                <w:sz w:val="24"/>
                <w:lang w:val="en-US"/>
              </w:rPr>
              <w:t>Новый</w:t>
            </w:r>
            <w:r w:rsidRPr="00700060">
              <w:rPr>
                <w:spacing w:val="-3"/>
                <w:sz w:val="24"/>
                <w:lang w:val="en-US"/>
              </w:rPr>
              <w:t xml:space="preserve"> </w:t>
            </w:r>
            <w:r w:rsidRPr="00700060">
              <w:rPr>
                <w:sz w:val="24"/>
                <w:lang w:val="en-US"/>
              </w:rPr>
              <w:t>год</w:t>
            </w:r>
          </w:p>
        </w:tc>
        <w:tc>
          <w:tcPr>
            <w:tcW w:w="2442" w:type="dxa"/>
            <w:tcBorders>
              <w:top w:val="single" w:sz="4" w:space="0" w:color="auto"/>
            </w:tcBorders>
          </w:tcPr>
          <w:p w:rsidR="00FC1A04" w:rsidRPr="00700060" w:rsidRDefault="00FC1A04" w:rsidP="00700060">
            <w:pPr>
              <w:pStyle w:val="TableParagraph"/>
              <w:spacing w:line="256" w:lineRule="exact"/>
              <w:rPr>
                <w:sz w:val="24"/>
                <w:lang w:val="en-US"/>
              </w:rPr>
            </w:pPr>
            <w:r w:rsidRPr="00700060">
              <w:rPr>
                <w:sz w:val="24"/>
                <w:lang w:val="en-US"/>
              </w:rPr>
              <w:t>Новый</w:t>
            </w:r>
            <w:r w:rsidRPr="00700060">
              <w:rPr>
                <w:spacing w:val="-3"/>
                <w:sz w:val="24"/>
                <w:lang w:val="en-US"/>
              </w:rPr>
              <w:t xml:space="preserve"> </w:t>
            </w:r>
            <w:r w:rsidRPr="00700060">
              <w:rPr>
                <w:sz w:val="24"/>
                <w:lang w:val="en-US"/>
              </w:rPr>
              <w:t>год</w:t>
            </w:r>
          </w:p>
        </w:tc>
        <w:tc>
          <w:tcPr>
            <w:tcW w:w="2651" w:type="dxa"/>
          </w:tcPr>
          <w:p w:rsidR="00FC1A04" w:rsidRPr="00700060" w:rsidRDefault="00FC1A04" w:rsidP="00700060">
            <w:pPr>
              <w:pStyle w:val="TableParagraph"/>
              <w:spacing w:line="256" w:lineRule="exact"/>
              <w:ind w:left="103"/>
              <w:rPr>
                <w:sz w:val="24"/>
                <w:lang w:val="en-US"/>
              </w:rPr>
            </w:pPr>
            <w:r w:rsidRPr="00700060">
              <w:rPr>
                <w:sz w:val="24"/>
                <w:lang w:val="en-US"/>
              </w:rPr>
              <w:t>Новый</w:t>
            </w:r>
            <w:r w:rsidRPr="00700060">
              <w:rPr>
                <w:spacing w:val="-3"/>
                <w:sz w:val="24"/>
                <w:lang w:val="en-US"/>
              </w:rPr>
              <w:t xml:space="preserve"> </w:t>
            </w:r>
            <w:r w:rsidRPr="00700060">
              <w:rPr>
                <w:sz w:val="24"/>
                <w:lang w:val="en-US"/>
              </w:rPr>
              <w:t>год</w:t>
            </w:r>
          </w:p>
        </w:tc>
        <w:tc>
          <w:tcPr>
            <w:tcW w:w="3125" w:type="dxa"/>
          </w:tcPr>
          <w:p w:rsidR="00FC1A04" w:rsidRPr="00700060" w:rsidRDefault="00FC1A04" w:rsidP="00700060">
            <w:pPr>
              <w:pStyle w:val="TableParagraph"/>
              <w:spacing w:line="256" w:lineRule="exact"/>
              <w:ind w:left="105"/>
              <w:rPr>
                <w:sz w:val="24"/>
                <w:lang w:val="en-US"/>
              </w:rPr>
            </w:pPr>
            <w:r w:rsidRPr="00700060">
              <w:rPr>
                <w:sz w:val="24"/>
                <w:lang w:val="en-US"/>
              </w:rPr>
              <w:t>Новый</w:t>
            </w:r>
            <w:r w:rsidRPr="00700060">
              <w:rPr>
                <w:spacing w:val="-3"/>
                <w:sz w:val="24"/>
                <w:lang w:val="en-US"/>
              </w:rPr>
              <w:t xml:space="preserve"> </w:t>
            </w:r>
            <w:r w:rsidRPr="00700060">
              <w:rPr>
                <w:sz w:val="24"/>
                <w:lang w:val="en-US"/>
              </w:rPr>
              <w:t>год</w:t>
            </w:r>
          </w:p>
        </w:tc>
      </w:tr>
      <w:tr w:rsidR="00FC1A04" w:rsidTr="00700060">
        <w:trPr>
          <w:trHeight w:val="456"/>
        </w:trPr>
        <w:tc>
          <w:tcPr>
            <w:tcW w:w="15616" w:type="dxa"/>
            <w:gridSpan w:val="7"/>
          </w:tcPr>
          <w:p w:rsidR="00FC1A04" w:rsidRPr="00700060" w:rsidRDefault="00FC1A04" w:rsidP="00700060">
            <w:pPr>
              <w:pStyle w:val="TableParagraph"/>
              <w:spacing w:line="256" w:lineRule="exact"/>
              <w:ind w:left="7068" w:right="7059"/>
              <w:jc w:val="center"/>
              <w:rPr>
                <w:b/>
                <w:i/>
                <w:sz w:val="24"/>
              </w:rPr>
            </w:pPr>
            <w:r w:rsidRPr="00700060">
              <w:rPr>
                <w:sz w:val="24"/>
              </w:rPr>
              <w:t>КАНИКУЛЫ</w:t>
            </w:r>
          </w:p>
        </w:tc>
      </w:tr>
      <w:tr w:rsidR="00FC1A04" w:rsidTr="00700060">
        <w:trPr>
          <w:trHeight w:val="551"/>
        </w:trPr>
        <w:tc>
          <w:tcPr>
            <w:tcW w:w="1178" w:type="dxa"/>
          </w:tcPr>
          <w:p w:rsidR="00FC1A04" w:rsidRPr="00700060" w:rsidRDefault="00FC1A04" w:rsidP="00700060">
            <w:pPr>
              <w:pStyle w:val="TableParagraph"/>
              <w:spacing w:line="268" w:lineRule="exact"/>
              <w:ind w:left="110"/>
              <w:rPr>
                <w:sz w:val="24"/>
              </w:rPr>
            </w:pPr>
            <w:r w:rsidRPr="00700060">
              <w:rPr>
                <w:sz w:val="24"/>
              </w:rPr>
              <w:t>Январь</w:t>
            </w:r>
          </w:p>
        </w:tc>
        <w:tc>
          <w:tcPr>
            <w:tcW w:w="1106" w:type="dxa"/>
          </w:tcPr>
          <w:p w:rsidR="00FC1A04" w:rsidRPr="00700060" w:rsidRDefault="00FC1A04" w:rsidP="00700060">
            <w:pPr>
              <w:pStyle w:val="TableParagraph"/>
              <w:spacing w:line="268" w:lineRule="exact"/>
              <w:rPr>
                <w:sz w:val="24"/>
              </w:rPr>
            </w:pPr>
            <w:r w:rsidRPr="00700060">
              <w:rPr>
                <w:sz w:val="24"/>
              </w:rPr>
              <w:t>3-4</w:t>
            </w:r>
          </w:p>
        </w:tc>
        <w:tc>
          <w:tcPr>
            <w:tcW w:w="2482" w:type="dxa"/>
            <w:tcBorders>
              <w:top w:val="nil"/>
            </w:tcBorders>
          </w:tcPr>
          <w:p w:rsidR="00FC1A04" w:rsidRPr="00700060" w:rsidRDefault="00FC1A04" w:rsidP="00700060">
            <w:pPr>
              <w:pStyle w:val="TableParagraph"/>
              <w:spacing w:line="268" w:lineRule="exact"/>
              <w:ind w:left="109"/>
              <w:rPr>
                <w:sz w:val="24"/>
                <w:lang w:val="en-US"/>
              </w:rPr>
            </w:pPr>
            <w:r w:rsidRPr="00700060">
              <w:rPr>
                <w:sz w:val="24"/>
                <w:lang w:val="en-US"/>
              </w:rPr>
              <w:t>Зимой</w:t>
            </w:r>
            <w:r w:rsidRPr="00700060">
              <w:rPr>
                <w:spacing w:val="-1"/>
                <w:sz w:val="24"/>
                <w:lang w:val="en-US"/>
              </w:rPr>
              <w:t xml:space="preserve"> </w:t>
            </w:r>
            <w:r w:rsidRPr="00700060">
              <w:rPr>
                <w:sz w:val="24"/>
                <w:lang w:val="en-US"/>
              </w:rPr>
              <w:t>в</w:t>
            </w:r>
            <w:r w:rsidRPr="00700060">
              <w:rPr>
                <w:spacing w:val="-2"/>
                <w:sz w:val="24"/>
                <w:lang w:val="en-US"/>
              </w:rPr>
              <w:t xml:space="preserve"> </w:t>
            </w:r>
            <w:r w:rsidRPr="00700060">
              <w:rPr>
                <w:sz w:val="24"/>
                <w:lang w:val="en-US"/>
              </w:rPr>
              <w:t>лесу</w:t>
            </w:r>
          </w:p>
        </w:tc>
        <w:tc>
          <w:tcPr>
            <w:tcW w:w="2632" w:type="dxa"/>
            <w:tcBorders>
              <w:top w:val="nil"/>
            </w:tcBorders>
          </w:tcPr>
          <w:p w:rsidR="00FC1A04" w:rsidRPr="00700060" w:rsidRDefault="00FC1A04" w:rsidP="00700060">
            <w:pPr>
              <w:pStyle w:val="TableParagraph"/>
              <w:spacing w:line="268" w:lineRule="exact"/>
              <w:ind w:left="106"/>
              <w:rPr>
                <w:sz w:val="24"/>
                <w:lang w:val="en-US"/>
              </w:rPr>
            </w:pPr>
            <w:r w:rsidRPr="00700060">
              <w:rPr>
                <w:sz w:val="24"/>
                <w:lang w:val="en-US"/>
              </w:rPr>
              <w:t>Зимой</w:t>
            </w:r>
            <w:r w:rsidRPr="00700060">
              <w:rPr>
                <w:spacing w:val="-1"/>
                <w:sz w:val="24"/>
                <w:lang w:val="en-US"/>
              </w:rPr>
              <w:t xml:space="preserve"> </w:t>
            </w:r>
            <w:r w:rsidRPr="00700060">
              <w:rPr>
                <w:sz w:val="24"/>
                <w:lang w:val="en-US"/>
              </w:rPr>
              <w:t>в</w:t>
            </w:r>
            <w:r w:rsidRPr="00700060">
              <w:rPr>
                <w:spacing w:val="-2"/>
                <w:sz w:val="24"/>
                <w:lang w:val="en-US"/>
              </w:rPr>
              <w:t xml:space="preserve"> </w:t>
            </w:r>
            <w:r w:rsidRPr="00700060">
              <w:rPr>
                <w:sz w:val="24"/>
                <w:lang w:val="en-US"/>
              </w:rPr>
              <w:t>лесу</w:t>
            </w:r>
          </w:p>
        </w:tc>
        <w:tc>
          <w:tcPr>
            <w:tcW w:w="2442" w:type="dxa"/>
          </w:tcPr>
          <w:p w:rsidR="00FC1A04" w:rsidRPr="00700060" w:rsidRDefault="00FC1A04" w:rsidP="00700060">
            <w:pPr>
              <w:pStyle w:val="TableParagraph"/>
              <w:spacing w:line="268" w:lineRule="exact"/>
              <w:rPr>
                <w:sz w:val="24"/>
                <w:lang w:val="en-US"/>
              </w:rPr>
            </w:pPr>
            <w:r w:rsidRPr="00700060">
              <w:rPr>
                <w:sz w:val="24"/>
                <w:lang w:val="en-US"/>
              </w:rPr>
              <w:t>«Международный</w:t>
            </w:r>
          </w:p>
          <w:p w:rsidR="00FC1A04" w:rsidRPr="00700060" w:rsidRDefault="00FC1A04" w:rsidP="00700060">
            <w:pPr>
              <w:pStyle w:val="TableParagraph"/>
              <w:spacing w:line="268" w:lineRule="exact"/>
              <w:rPr>
                <w:sz w:val="24"/>
                <w:lang w:val="en-US"/>
              </w:rPr>
            </w:pPr>
            <w:r w:rsidRPr="00700060">
              <w:rPr>
                <w:sz w:val="24"/>
                <w:lang w:val="en-US"/>
              </w:rPr>
              <w:t>день родного языка»</w:t>
            </w:r>
          </w:p>
        </w:tc>
        <w:tc>
          <w:tcPr>
            <w:tcW w:w="2651" w:type="dxa"/>
          </w:tcPr>
          <w:p w:rsidR="00FC1A04" w:rsidRPr="00700060" w:rsidRDefault="00FC1A04" w:rsidP="00700060">
            <w:pPr>
              <w:pStyle w:val="TableParagraph"/>
              <w:spacing w:line="268" w:lineRule="exact"/>
              <w:ind w:left="103"/>
              <w:rPr>
                <w:sz w:val="24"/>
                <w:lang w:val="en-US"/>
              </w:rPr>
            </w:pPr>
            <w:r w:rsidRPr="00700060">
              <w:rPr>
                <w:sz w:val="24"/>
                <w:lang w:val="en-US"/>
              </w:rPr>
              <w:t>«Международный</w:t>
            </w:r>
            <w:r w:rsidRPr="00700060">
              <w:rPr>
                <w:spacing w:val="-14"/>
                <w:sz w:val="24"/>
                <w:lang w:val="en-US"/>
              </w:rPr>
              <w:t xml:space="preserve"> </w:t>
            </w:r>
            <w:r w:rsidRPr="00700060">
              <w:rPr>
                <w:sz w:val="24"/>
                <w:lang w:val="en-US"/>
              </w:rPr>
              <w:t>день</w:t>
            </w:r>
            <w:r w:rsidRPr="00700060">
              <w:rPr>
                <w:spacing w:val="-57"/>
                <w:sz w:val="24"/>
                <w:lang w:val="en-US"/>
              </w:rPr>
              <w:t xml:space="preserve"> </w:t>
            </w:r>
            <w:r w:rsidRPr="00700060">
              <w:rPr>
                <w:sz w:val="24"/>
                <w:lang w:val="en-US"/>
              </w:rPr>
              <w:t>родного языка»</w:t>
            </w:r>
          </w:p>
        </w:tc>
        <w:tc>
          <w:tcPr>
            <w:tcW w:w="3125" w:type="dxa"/>
          </w:tcPr>
          <w:p w:rsidR="00FC1A04" w:rsidRPr="00700060" w:rsidRDefault="00FC1A04" w:rsidP="00700060">
            <w:pPr>
              <w:pStyle w:val="TableParagraph"/>
              <w:spacing w:line="268" w:lineRule="exact"/>
              <w:ind w:left="105"/>
              <w:rPr>
                <w:sz w:val="24"/>
                <w:lang w:val="en-US"/>
              </w:rPr>
            </w:pPr>
            <w:r w:rsidRPr="00700060">
              <w:rPr>
                <w:sz w:val="24"/>
                <w:lang w:val="en-US"/>
              </w:rPr>
              <w:t>«Международный</w:t>
            </w:r>
            <w:r w:rsidRPr="00700060">
              <w:rPr>
                <w:spacing w:val="-14"/>
                <w:sz w:val="24"/>
                <w:lang w:val="en-US"/>
              </w:rPr>
              <w:t xml:space="preserve"> </w:t>
            </w:r>
            <w:r w:rsidRPr="00700060">
              <w:rPr>
                <w:sz w:val="24"/>
                <w:lang w:val="en-US"/>
              </w:rPr>
              <w:t>день</w:t>
            </w:r>
            <w:r w:rsidRPr="00700060">
              <w:rPr>
                <w:spacing w:val="-57"/>
                <w:sz w:val="24"/>
                <w:lang w:val="en-US"/>
              </w:rPr>
              <w:t xml:space="preserve"> </w:t>
            </w:r>
            <w:r w:rsidRPr="00700060">
              <w:rPr>
                <w:sz w:val="24"/>
                <w:lang w:val="en-US"/>
              </w:rPr>
              <w:t>родного языка»</w:t>
            </w:r>
          </w:p>
        </w:tc>
      </w:tr>
      <w:tr w:rsidR="00FC1A04" w:rsidTr="00700060">
        <w:trPr>
          <w:trHeight w:val="551"/>
        </w:trPr>
        <w:tc>
          <w:tcPr>
            <w:tcW w:w="1178" w:type="dxa"/>
            <w:vMerge w:val="restart"/>
            <w:tcBorders>
              <w:top w:val="nil"/>
            </w:tcBorders>
          </w:tcPr>
          <w:p w:rsidR="00FC1A04" w:rsidRPr="00700060" w:rsidRDefault="00FC1A04" w:rsidP="00700060">
            <w:pPr>
              <w:pStyle w:val="TableParagraph"/>
              <w:spacing w:line="268" w:lineRule="exact"/>
              <w:ind w:left="110"/>
              <w:rPr>
                <w:sz w:val="24"/>
                <w:lang w:val="en-US"/>
              </w:rPr>
            </w:pPr>
            <w:r w:rsidRPr="00700060">
              <w:rPr>
                <w:sz w:val="24"/>
                <w:lang w:val="en-US"/>
              </w:rPr>
              <w:t>Февраль</w:t>
            </w:r>
          </w:p>
        </w:tc>
        <w:tc>
          <w:tcPr>
            <w:tcW w:w="1106" w:type="dxa"/>
            <w:tcBorders>
              <w:bottom w:val="single" w:sz="4" w:space="0" w:color="auto"/>
            </w:tcBorders>
          </w:tcPr>
          <w:p w:rsidR="00FC1A04" w:rsidRPr="00700060" w:rsidRDefault="00FC1A04" w:rsidP="00700060">
            <w:pPr>
              <w:pStyle w:val="TableParagraph"/>
              <w:spacing w:line="268" w:lineRule="exact"/>
              <w:rPr>
                <w:sz w:val="24"/>
              </w:rPr>
            </w:pPr>
            <w:r w:rsidRPr="00700060">
              <w:rPr>
                <w:sz w:val="24"/>
              </w:rPr>
              <w:t>1-2</w:t>
            </w:r>
          </w:p>
        </w:tc>
        <w:tc>
          <w:tcPr>
            <w:tcW w:w="2482" w:type="dxa"/>
            <w:vMerge w:val="restart"/>
            <w:tcBorders>
              <w:bottom w:val="single" w:sz="4" w:space="0" w:color="auto"/>
            </w:tcBorders>
          </w:tcPr>
          <w:p w:rsidR="00FC1A04" w:rsidRPr="00700060" w:rsidRDefault="00FC1A04" w:rsidP="00700060">
            <w:pPr>
              <w:pStyle w:val="TableParagraph"/>
              <w:ind w:left="109" w:right="904"/>
              <w:rPr>
                <w:sz w:val="24"/>
              </w:rPr>
            </w:pPr>
            <w:r w:rsidRPr="00700060">
              <w:rPr>
                <w:sz w:val="24"/>
              </w:rPr>
              <w:t>В</w:t>
            </w:r>
            <w:r w:rsidRPr="00700060">
              <w:rPr>
                <w:spacing w:val="-9"/>
                <w:sz w:val="24"/>
              </w:rPr>
              <w:t xml:space="preserve"> </w:t>
            </w:r>
            <w:r w:rsidRPr="00700060">
              <w:rPr>
                <w:sz w:val="24"/>
              </w:rPr>
              <w:t>мире</w:t>
            </w:r>
            <w:r w:rsidRPr="00700060">
              <w:rPr>
                <w:spacing w:val="-8"/>
                <w:sz w:val="24"/>
              </w:rPr>
              <w:t xml:space="preserve"> </w:t>
            </w:r>
            <w:r w:rsidRPr="00700060">
              <w:rPr>
                <w:sz w:val="24"/>
              </w:rPr>
              <w:t>сказки</w:t>
            </w:r>
            <w:r w:rsidRPr="00700060">
              <w:rPr>
                <w:spacing w:val="-57"/>
                <w:sz w:val="24"/>
              </w:rPr>
              <w:t xml:space="preserve"> </w:t>
            </w:r>
            <w:r w:rsidRPr="00700060">
              <w:rPr>
                <w:sz w:val="24"/>
              </w:rPr>
              <w:t>(День</w:t>
            </w:r>
            <w:r w:rsidRPr="00700060">
              <w:rPr>
                <w:spacing w:val="-2"/>
                <w:sz w:val="24"/>
              </w:rPr>
              <w:t xml:space="preserve"> </w:t>
            </w:r>
            <w:r w:rsidRPr="00700060">
              <w:rPr>
                <w:sz w:val="24"/>
              </w:rPr>
              <w:t>книги)</w:t>
            </w:r>
          </w:p>
        </w:tc>
        <w:tc>
          <w:tcPr>
            <w:tcW w:w="2632" w:type="dxa"/>
            <w:vMerge w:val="restart"/>
          </w:tcPr>
          <w:p w:rsidR="00FC1A04" w:rsidRPr="00700060" w:rsidRDefault="00FC1A04" w:rsidP="00700060">
            <w:pPr>
              <w:pStyle w:val="TableParagraph"/>
              <w:ind w:left="106" w:right="1057"/>
              <w:rPr>
                <w:sz w:val="24"/>
              </w:rPr>
            </w:pPr>
            <w:r w:rsidRPr="00700060">
              <w:rPr>
                <w:sz w:val="24"/>
              </w:rPr>
              <w:t>В</w:t>
            </w:r>
            <w:r w:rsidRPr="00700060">
              <w:rPr>
                <w:spacing w:val="-9"/>
                <w:sz w:val="24"/>
              </w:rPr>
              <w:t xml:space="preserve"> </w:t>
            </w:r>
            <w:r w:rsidRPr="00700060">
              <w:rPr>
                <w:sz w:val="24"/>
              </w:rPr>
              <w:t>мире</w:t>
            </w:r>
            <w:r w:rsidRPr="00700060">
              <w:rPr>
                <w:spacing w:val="-9"/>
                <w:sz w:val="24"/>
              </w:rPr>
              <w:t xml:space="preserve"> </w:t>
            </w:r>
            <w:r w:rsidRPr="00700060">
              <w:rPr>
                <w:sz w:val="24"/>
              </w:rPr>
              <w:t>сказки</w:t>
            </w:r>
            <w:r w:rsidRPr="00700060">
              <w:rPr>
                <w:spacing w:val="-57"/>
                <w:sz w:val="24"/>
              </w:rPr>
              <w:t xml:space="preserve"> </w:t>
            </w:r>
            <w:r w:rsidRPr="00700060">
              <w:rPr>
                <w:sz w:val="24"/>
              </w:rPr>
              <w:t>(День</w:t>
            </w:r>
            <w:r w:rsidRPr="00700060">
              <w:rPr>
                <w:spacing w:val="-2"/>
                <w:sz w:val="24"/>
              </w:rPr>
              <w:t xml:space="preserve"> </w:t>
            </w:r>
            <w:r w:rsidRPr="00700060">
              <w:rPr>
                <w:sz w:val="24"/>
              </w:rPr>
              <w:t>книги)</w:t>
            </w:r>
          </w:p>
        </w:tc>
        <w:tc>
          <w:tcPr>
            <w:tcW w:w="2442" w:type="dxa"/>
          </w:tcPr>
          <w:p w:rsidR="00FC1A04" w:rsidRPr="00700060" w:rsidRDefault="00FC1A04" w:rsidP="00700060">
            <w:pPr>
              <w:pStyle w:val="TableParagraph"/>
              <w:spacing w:line="268" w:lineRule="exact"/>
              <w:rPr>
                <w:sz w:val="24"/>
              </w:rPr>
            </w:pPr>
            <w:r w:rsidRPr="00700060">
              <w:rPr>
                <w:sz w:val="24"/>
              </w:rPr>
              <w:t>В</w:t>
            </w:r>
            <w:r w:rsidRPr="00700060">
              <w:rPr>
                <w:spacing w:val="-3"/>
                <w:sz w:val="24"/>
              </w:rPr>
              <w:t xml:space="preserve"> </w:t>
            </w:r>
            <w:r w:rsidRPr="00700060">
              <w:rPr>
                <w:sz w:val="24"/>
              </w:rPr>
              <w:t>мире</w:t>
            </w:r>
            <w:r w:rsidRPr="00700060">
              <w:rPr>
                <w:spacing w:val="-2"/>
                <w:sz w:val="24"/>
              </w:rPr>
              <w:t xml:space="preserve"> </w:t>
            </w:r>
            <w:r w:rsidRPr="00700060">
              <w:rPr>
                <w:sz w:val="24"/>
              </w:rPr>
              <w:t>сказки</w:t>
            </w:r>
          </w:p>
          <w:p w:rsidR="00FC1A04" w:rsidRPr="00700060" w:rsidRDefault="00FC1A04" w:rsidP="00700060">
            <w:pPr>
              <w:pStyle w:val="TableParagraph"/>
              <w:spacing w:line="264" w:lineRule="exact"/>
              <w:rPr>
                <w:sz w:val="24"/>
              </w:rPr>
            </w:pPr>
            <w:r w:rsidRPr="00700060">
              <w:rPr>
                <w:sz w:val="24"/>
              </w:rPr>
              <w:t>(День</w:t>
            </w:r>
            <w:r w:rsidRPr="00700060">
              <w:rPr>
                <w:spacing w:val="-3"/>
                <w:sz w:val="24"/>
              </w:rPr>
              <w:t xml:space="preserve"> </w:t>
            </w:r>
            <w:r w:rsidRPr="00700060">
              <w:rPr>
                <w:sz w:val="24"/>
              </w:rPr>
              <w:t>книги)</w:t>
            </w:r>
          </w:p>
        </w:tc>
        <w:tc>
          <w:tcPr>
            <w:tcW w:w="2651" w:type="dxa"/>
          </w:tcPr>
          <w:p w:rsidR="00FC1A04" w:rsidRPr="00700060" w:rsidRDefault="00FC1A04" w:rsidP="00700060">
            <w:pPr>
              <w:pStyle w:val="TableParagraph"/>
              <w:spacing w:line="268" w:lineRule="exact"/>
              <w:ind w:left="103"/>
              <w:rPr>
                <w:sz w:val="24"/>
              </w:rPr>
            </w:pPr>
            <w:r w:rsidRPr="00700060">
              <w:rPr>
                <w:sz w:val="24"/>
              </w:rPr>
              <w:t>В</w:t>
            </w:r>
            <w:r w:rsidRPr="00700060">
              <w:rPr>
                <w:spacing w:val="-3"/>
                <w:sz w:val="24"/>
              </w:rPr>
              <w:t xml:space="preserve"> </w:t>
            </w:r>
            <w:r w:rsidRPr="00700060">
              <w:rPr>
                <w:sz w:val="24"/>
              </w:rPr>
              <w:t>мире</w:t>
            </w:r>
            <w:r w:rsidRPr="00700060">
              <w:rPr>
                <w:spacing w:val="-2"/>
                <w:sz w:val="24"/>
              </w:rPr>
              <w:t xml:space="preserve"> </w:t>
            </w:r>
            <w:r w:rsidRPr="00700060">
              <w:rPr>
                <w:sz w:val="24"/>
              </w:rPr>
              <w:t>сказки</w:t>
            </w:r>
          </w:p>
          <w:p w:rsidR="00FC1A04" w:rsidRPr="00700060" w:rsidRDefault="00FC1A04" w:rsidP="00700060">
            <w:pPr>
              <w:pStyle w:val="TableParagraph"/>
              <w:spacing w:line="264" w:lineRule="exact"/>
              <w:ind w:left="103"/>
              <w:rPr>
                <w:sz w:val="24"/>
              </w:rPr>
            </w:pPr>
            <w:r w:rsidRPr="00700060">
              <w:rPr>
                <w:sz w:val="24"/>
              </w:rPr>
              <w:t>(День</w:t>
            </w:r>
            <w:r w:rsidRPr="00700060">
              <w:rPr>
                <w:spacing w:val="-3"/>
                <w:sz w:val="24"/>
              </w:rPr>
              <w:t xml:space="preserve"> </w:t>
            </w:r>
            <w:r w:rsidRPr="00700060">
              <w:rPr>
                <w:sz w:val="24"/>
              </w:rPr>
              <w:t>книги)</w:t>
            </w:r>
          </w:p>
        </w:tc>
        <w:tc>
          <w:tcPr>
            <w:tcW w:w="3125" w:type="dxa"/>
          </w:tcPr>
          <w:p w:rsidR="00FC1A04" w:rsidRPr="00700060" w:rsidRDefault="00FC1A04" w:rsidP="00700060">
            <w:pPr>
              <w:pStyle w:val="TableParagraph"/>
              <w:spacing w:line="268" w:lineRule="exact"/>
              <w:ind w:left="105"/>
              <w:rPr>
                <w:sz w:val="24"/>
              </w:rPr>
            </w:pPr>
            <w:r w:rsidRPr="00700060">
              <w:rPr>
                <w:sz w:val="24"/>
              </w:rPr>
              <w:t>В</w:t>
            </w:r>
            <w:r w:rsidRPr="00700060">
              <w:rPr>
                <w:spacing w:val="-3"/>
                <w:sz w:val="24"/>
              </w:rPr>
              <w:t xml:space="preserve"> </w:t>
            </w:r>
            <w:r w:rsidRPr="00700060">
              <w:rPr>
                <w:sz w:val="24"/>
              </w:rPr>
              <w:t>мире</w:t>
            </w:r>
            <w:r w:rsidRPr="00700060">
              <w:rPr>
                <w:spacing w:val="-2"/>
                <w:sz w:val="24"/>
              </w:rPr>
              <w:t xml:space="preserve"> </w:t>
            </w:r>
            <w:r w:rsidRPr="00700060">
              <w:rPr>
                <w:sz w:val="24"/>
              </w:rPr>
              <w:t>сказки</w:t>
            </w:r>
          </w:p>
          <w:p w:rsidR="00FC1A04" w:rsidRPr="00700060" w:rsidRDefault="00FC1A04" w:rsidP="00700060">
            <w:pPr>
              <w:pStyle w:val="TableParagraph"/>
              <w:spacing w:line="264" w:lineRule="exact"/>
              <w:ind w:left="105"/>
              <w:rPr>
                <w:sz w:val="24"/>
              </w:rPr>
            </w:pPr>
            <w:r w:rsidRPr="00700060">
              <w:rPr>
                <w:sz w:val="24"/>
              </w:rPr>
              <w:t>(День</w:t>
            </w:r>
            <w:r w:rsidRPr="00700060">
              <w:rPr>
                <w:spacing w:val="-3"/>
                <w:sz w:val="24"/>
              </w:rPr>
              <w:t xml:space="preserve"> </w:t>
            </w:r>
            <w:r w:rsidRPr="00700060">
              <w:rPr>
                <w:sz w:val="24"/>
              </w:rPr>
              <w:t>книги)</w:t>
            </w:r>
          </w:p>
        </w:tc>
      </w:tr>
      <w:tr w:rsidR="00FC1A04" w:rsidTr="00700060">
        <w:trPr>
          <w:trHeight w:val="829"/>
        </w:trPr>
        <w:tc>
          <w:tcPr>
            <w:tcW w:w="1178" w:type="dxa"/>
            <w:vMerge/>
            <w:tcBorders>
              <w:top w:val="nil"/>
              <w:bottom w:val="single" w:sz="4" w:space="0" w:color="auto"/>
              <w:right w:val="single" w:sz="4" w:space="0" w:color="auto"/>
            </w:tcBorders>
          </w:tcPr>
          <w:p w:rsidR="00FC1A04" w:rsidRPr="00700060" w:rsidRDefault="00FC1A04" w:rsidP="00700060">
            <w:pPr>
              <w:widowControl w:val="0"/>
              <w:autoSpaceDE w:val="0"/>
              <w:autoSpaceDN w:val="0"/>
              <w:rPr>
                <w:sz w:val="2"/>
                <w:szCs w:val="2"/>
              </w:rPr>
            </w:pP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rPr>
            </w:pPr>
            <w:r w:rsidRPr="00700060">
              <w:rPr>
                <w:sz w:val="24"/>
              </w:rPr>
              <w:t>3</w:t>
            </w:r>
          </w:p>
        </w:tc>
        <w:tc>
          <w:tcPr>
            <w:tcW w:w="2482" w:type="dxa"/>
            <w:vMerge/>
            <w:tcBorders>
              <w:top w:val="single" w:sz="4" w:space="0" w:color="auto"/>
              <w:left w:val="single" w:sz="4" w:space="0" w:color="auto"/>
              <w:bottom w:val="single" w:sz="4" w:space="0" w:color="auto"/>
              <w:right w:val="single" w:sz="4" w:space="0" w:color="auto"/>
            </w:tcBorders>
          </w:tcPr>
          <w:p w:rsidR="00FC1A04" w:rsidRPr="00700060" w:rsidRDefault="00FC1A04" w:rsidP="00700060">
            <w:pPr>
              <w:widowControl w:val="0"/>
              <w:autoSpaceDE w:val="0"/>
              <w:autoSpaceDN w:val="0"/>
              <w:rPr>
                <w:sz w:val="2"/>
                <w:szCs w:val="2"/>
                <w:lang w:val="en-US"/>
              </w:rPr>
            </w:pPr>
          </w:p>
        </w:tc>
        <w:tc>
          <w:tcPr>
            <w:tcW w:w="2632" w:type="dxa"/>
            <w:vMerge/>
            <w:tcBorders>
              <w:top w:val="nil"/>
              <w:left w:val="single" w:sz="4" w:space="0" w:color="auto"/>
              <w:bottom w:val="single" w:sz="4" w:space="0" w:color="auto"/>
            </w:tcBorders>
          </w:tcPr>
          <w:p w:rsidR="00FC1A04" w:rsidRPr="00700060" w:rsidRDefault="00FC1A04" w:rsidP="00700060">
            <w:pPr>
              <w:widowControl w:val="0"/>
              <w:autoSpaceDE w:val="0"/>
              <w:autoSpaceDN w:val="0"/>
              <w:rPr>
                <w:sz w:val="2"/>
                <w:szCs w:val="2"/>
                <w:lang w:val="en-US"/>
              </w:rPr>
            </w:pPr>
          </w:p>
        </w:tc>
        <w:tc>
          <w:tcPr>
            <w:tcW w:w="2442" w:type="dxa"/>
            <w:tcBorders>
              <w:bottom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«Международный</w:t>
            </w:r>
          </w:p>
          <w:p w:rsidR="00FC1A04" w:rsidRPr="00700060" w:rsidRDefault="00FC1A04" w:rsidP="00DC1454">
            <w:pPr>
              <w:pStyle w:val="TableParagraph"/>
              <w:rPr>
                <w:sz w:val="24"/>
                <w:lang w:val="en-US"/>
              </w:rPr>
            </w:pPr>
            <w:r w:rsidRPr="00700060">
              <w:rPr>
                <w:sz w:val="24"/>
                <w:lang w:val="en-US"/>
              </w:rPr>
              <w:t>день родного языка»</w:t>
            </w:r>
          </w:p>
        </w:tc>
        <w:tc>
          <w:tcPr>
            <w:tcW w:w="2651" w:type="dxa"/>
            <w:tcBorders>
              <w:bottom w:val="single" w:sz="4" w:space="0" w:color="auto"/>
            </w:tcBorders>
          </w:tcPr>
          <w:p w:rsidR="00FC1A04" w:rsidRPr="00700060" w:rsidRDefault="00FC1A04" w:rsidP="00700060">
            <w:pPr>
              <w:pStyle w:val="TableParagraph"/>
              <w:ind w:left="103" w:right="142"/>
              <w:rPr>
                <w:sz w:val="24"/>
                <w:lang w:val="en-US"/>
              </w:rPr>
            </w:pPr>
            <w:r w:rsidRPr="00700060">
              <w:rPr>
                <w:sz w:val="24"/>
                <w:lang w:val="en-US"/>
              </w:rPr>
              <w:t>«Международный</w:t>
            </w:r>
            <w:r w:rsidRPr="00700060">
              <w:rPr>
                <w:spacing w:val="-14"/>
                <w:sz w:val="24"/>
                <w:lang w:val="en-US"/>
              </w:rPr>
              <w:t xml:space="preserve"> </w:t>
            </w:r>
            <w:r w:rsidRPr="00700060">
              <w:rPr>
                <w:sz w:val="24"/>
                <w:lang w:val="en-US"/>
              </w:rPr>
              <w:t>день</w:t>
            </w:r>
            <w:r w:rsidRPr="00700060">
              <w:rPr>
                <w:spacing w:val="-57"/>
                <w:sz w:val="24"/>
                <w:lang w:val="en-US"/>
              </w:rPr>
              <w:t xml:space="preserve"> </w:t>
            </w:r>
            <w:r w:rsidRPr="00700060">
              <w:rPr>
                <w:sz w:val="24"/>
                <w:lang w:val="en-US"/>
              </w:rPr>
              <w:t>родного языка»</w:t>
            </w:r>
          </w:p>
        </w:tc>
        <w:tc>
          <w:tcPr>
            <w:tcW w:w="3125" w:type="dxa"/>
            <w:tcBorders>
              <w:bottom w:val="single" w:sz="4" w:space="0" w:color="auto"/>
            </w:tcBorders>
          </w:tcPr>
          <w:p w:rsidR="00FC1A04" w:rsidRPr="00700060" w:rsidRDefault="00FC1A04" w:rsidP="00700060">
            <w:pPr>
              <w:pStyle w:val="TableParagraph"/>
              <w:ind w:left="105" w:right="596"/>
              <w:rPr>
                <w:sz w:val="24"/>
                <w:lang w:val="en-US"/>
              </w:rPr>
            </w:pPr>
            <w:r w:rsidRPr="00700060">
              <w:rPr>
                <w:sz w:val="24"/>
                <w:lang w:val="en-US"/>
              </w:rPr>
              <w:t>«Международный</w:t>
            </w:r>
            <w:r w:rsidRPr="00700060">
              <w:rPr>
                <w:spacing w:val="-14"/>
                <w:sz w:val="24"/>
                <w:lang w:val="en-US"/>
              </w:rPr>
              <w:t xml:space="preserve"> </w:t>
            </w:r>
            <w:r w:rsidRPr="00700060">
              <w:rPr>
                <w:sz w:val="24"/>
                <w:lang w:val="en-US"/>
              </w:rPr>
              <w:t>день</w:t>
            </w:r>
            <w:r w:rsidRPr="00700060">
              <w:rPr>
                <w:spacing w:val="-57"/>
                <w:sz w:val="24"/>
                <w:lang w:val="en-US"/>
              </w:rPr>
              <w:t xml:space="preserve"> </w:t>
            </w:r>
            <w:r w:rsidRPr="00700060">
              <w:rPr>
                <w:sz w:val="24"/>
                <w:lang w:val="en-US"/>
              </w:rPr>
              <w:t>родного языка»</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ind w:left="0"/>
              <w:rPr>
                <w:sz w:val="24"/>
                <w:lang w:val="en-US"/>
              </w:rPr>
            </w:pP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exact"/>
              <w:rPr>
                <w:sz w:val="24"/>
                <w:lang w:val="en-US"/>
              </w:rPr>
            </w:pPr>
            <w:r w:rsidRPr="00700060">
              <w:rPr>
                <w:sz w:val="24"/>
                <w:lang w:val="en-US"/>
              </w:rPr>
              <w:t>4</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exact"/>
              <w:ind w:left="109"/>
              <w:rPr>
                <w:sz w:val="24"/>
                <w:lang w:val="en-US"/>
              </w:rPr>
            </w:pPr>
            <w:r w:rsidRPr="00700060">
              <w:rPr>
                <w:sz w:val="24"/>
                <w:lang w:val="en-US"/>
              </w:rPr>
              <w:t>Я</w:t>
            </w:r>
            <w:r w:rsidRPr="00700060">
              <w:rPr>
                <w:spacing w:val="-2"/>
                <w:sz w:val="24"/>
                <w:lang w:val="en-US"/>
              </w:rPr>
              <w:t xml:space="preserve"> </w:t>
            </w:r>
            <w:r w:rsidRPr="00700060">
              <w:rPr>
                <w:sz w:val="24"/>
                <w:lang w:val="en-US"/>
              </w:rPr>
              <w:t>и</w:t>
            </w:r>
            <w:r w:rsidRPr="00700060">
              <w:rPr>
                <w:spacing w:val="-1"/>
                <w:sz w:val="24"/>
                <w:lang w:val="en-US"/>
              </w:rPr>
              <w:t xml:space="preserve"> </w:t>
            </w:r>
            <w:r w:rsidRPr="00700060">
              <w:rPr>
                <w:sz w:val="24"/>
                <w:lang w:val="en-US"/>
              </w:rPr>
              <w:t>мой</w:t>
            </w:r>
            <w:r w:rsidRPr="00700060">
              <w:rPr>
                <w:spacing w:val="-1"/>
                <w:sz w:val="24"/>
                <w:lang w:val="en-US"/>
              </w:rPr>
              <w:t xml:space="preserve"> </w:t>
            </w:r>
            <w:r w:rsidRPr="00700060">
              <w:rPr>
                <w:sz w:val="24"/>
                <w:lang w:val="en-US"/>
              </w:rPr>
              <w:t>папа</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ind w:left="106" w:right="828"/>
              <w:rPr>
                <w:sz w:val="24"/>
                <w:lang w:val="en-US"/>
              </w:rPr>
            </w:pPr>
            <w:r w:rsidRPr="00700060">
              <w:rPr>
                <w:sz w:val="24"/>
                <w:lang w:val="en-US"/>
              </w:rPr>
              <w:t>День защитника</w:t>
            </w:r>
            <w:r w:rsidRPr="00700060">
              <w:rPr>
                <w:spacing w:val="-58"/>
                <w:sz w:val="24"/>
                <w:lang w:val="en-US"/>
              </w:rPr>
              <w:t xml:space="preserve"> </w:t>
            </w:r>
            <w:r w:rsidRPr="00700060">
              <w:rPr>
                <w:sz w:val="24"/>
                <w:lang w:val="en-US"/>
              </w:rPr>
              <w:t>Отечества</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exact"/>
              <w:rPr>
                <w:sz w:val="24"/>
              </w:rPr>
            </w:pPr>
            <w:r w:rsidRPr="00700060">
              <w:rPr>
                <w:sz w:val="24"/>
              </w:rPr>
              <w:t>Наша</w:t>
            </w:r>
            <w:r w:rsidRPr="00700060">
              <w:rPr>
                <w:spacing w:val="-3"/>
                <w:sz w:val="24"/>
              </w:rPr>
              <w:t xml:space="preserve"> </w:t>
            </w:r>
            <w:r w:rsidRPr="00700060">
              <w:rPr>
                <w:sz w:val="24"/>
              </w:rPr>
              <w:t>армия</w:t>
            </w:r>
          </w:p>
          <w:p w:rsidR="00FC1A04" w:rsidRPr="00700060" w:rsidRDefault="00FC1A04" w:rsidP="00700060">
            <w:pPr>
              <w:pStyle w:val="TableParagraph"/>
              <w:spacing w:line="270" w:lineRule="atLeast"/>
              <w:ind w:right="637"/>
              <w:rPr>
                <w:sz w:val="24"/>
              </w:rPr>
            </w:pPr>
            <w:r w:rsidRPr="00700060">
              <w:rPr>
                <w:sz w:val="24"/>
              </w:rPr>
              <w:t>День защитника</w:t>
            </w:r>
            <w:r w:rsidRPr="00700060">
              <w:rPr>
                <w:spacing w:val="-57"/>
                <w:sz w:val="24"/>
              </w:rPr>
              <w:t xml:space="preserve"> </w:t>
            </w:r>
            <w:r w:rsidRPr="00700060">
              <w:rPr>
                <w:sz w:val="24"/>
              </w:rPr>
              <w:t>Отечества</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exact"/>
              <w:ind w:left="103"/>
              <w:rPr>
                <w:sz w:val="24"/>
              </w:rPr>
            </w:pPr>
            <w:r w:rsidRPr="00700060">
              <w:rPr>
                <w:sz w:val="24"/>
              </w:rPr>
              <w:t>Наша</w:t>
            </w:r>
            <w:r w:rsidRPr="00700060">
              <w:rPr>
                <w:spacing w:val="-3"/>
                <w:sz w:val="24"/>
              </w:rPr>
              <w:t xml:space="preserve"> </w:t>
            </w:r>
            <w:r w:rsidRPr="00700060">
              <w:rPr>
                <w:sz w:val="24"/>
              </w:rPr>
              <w:t>армия</w:t>
            </w:r>
          </w:p>
          <w:p w:rsidR="00FC1A04" w:rsidRPr="00700060" w:rsidRDefault="00FC1A04" w:rsidP="00700060">
            <w:pPr>
              <w:pStyle w:val="TableParagraph"/>
              <w:spacing w:line="270" w:lineRule="atLeast"/>
              <w:ind w:left="103" w:right="850"/>
              <w:rPr>
                <w:sz w:val="24"/>
              </w:rPr>
            </w:pPr>
            <w:r w:rsidRPr="00700060">
              <w:rPr>
                <w:sz w:val="24"/>
              </w:rPr>
              <w:t>День защитника</w:t>
            </w:r>
            <w:r w:rsidRPr="00700060">
              <w:rPr>
                <w:spacing w:val="-57"/>
                <w:sz w:val="24"/>
              </w:rPr>
              <w:t xml:space="preserve"> </w:t>
            </w:r>
            <w:r w:rsidRPr="00700060">
              <w:rPr>
                <w:sz w:val="24"/>
              </w:rPr>
              <w:t>Отечества</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70" w:lineRule="exact"/>
              <w:ind w:left="105"/>
              <w:rPr>
                <w:sz w:val="24"/>
              </w:rPr>
            </w:pPr>
            <w:r w:rsidRPr="00700060">
              <w:rPr>
                <w:sz w:val="24"/>
              </w:rPr>
              <w:t>Наша</w:t>
            </w:r>
            <w:r w:rsidRPr="00700060">
              <w:rPr>
                <w:spacing w:val="-3"/>
                <w:sz w:val="24"/>
              </w:rPr>
              <w:t xml:space="preserve"> </w:t>
            </w:r>
            <w:r w:rsidRPr="00700060">
              <w:rPr>
                <w:sz w:val="24"/>
              </w:rPr>
              <w:t>армия</w:t>
            </w:r>
          </w:p>
          <w:p w:rsidR="00FC1A04" w:rsidRPr="00700060" w:rsidRDefault="00FC1A04" w:rsidP="00700060">
            <w:pPr>
              <w:pStyle w:val="TableParagraph"/>
              <w:spacing w:line="270" w:lineRule="atLeast"/>
              <w:ind w:left="105" w:right="1304"/>
              <w:rPr>
                <w:sz w:val="24"/>
              </w:rPr>
            </w:pPr>
            <w:r w:rsidRPr="00700060">
              <w:rPr>
                <w:sz w:val="24"/>
              </w:rPr>
              <w:t>День защитника</w:t>
            </w:r>
            <w:r w:rsidRPr="00700060">
              <w:rPr>
                <w:spacing w:val="-58"/>
                <w:sz w:val="24"/>
              </w:rPr>
              <w:t xml:space="preserve"> </w:t>
            </w:r>
            <w:r w:rsidRPr="00700060">
              <w:rPr>
                <w:sz w:val="24"/>
              </w:rPr>
              <w:t>Отечества</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10"/>
              <w:rPr>
                <w:sz w:val="24"/>
                <w:lang w:val="en-US"/>
              </w:rPr>
            </w:pPr>
            <w:r w:rsidRPr="00700060">
              <w:rPr>
                <w:sz w:val="24"/>
                <w:lang w:val="en-US"/>
              </w:rPr>
              <w:t>Март</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1</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9"/>
              <w:rPr>
                <w:sz w:val="24"/>
                <w:lang w:val="en-US"/>
              </w:rPr>
            </w:pPr>
            <w:r w:rsidRPr="00700060">
              <w:rPr>
                <w:sz w:val="24"/>
                <w:lang w:val="en-US"/>
              </w:rPr>
              <w:t>Мамин</w:t>
            </w:r>
            <w:r w:rsidRPr="00700060">
              <w:rPr>
                <w:spacing w:val="-3"/>
                <w:sz w:val="24"/>
                <w:lang w:val="en-US"/>
              </w:rPr>
              <w:t xml:space="preserve"> </w:t>
            </w:r>
            <w:r w:rsidRPr="00700060">
              <w:rPr>
                <w:sz w:val="24"/>
                <w:lang w:val="en-US"/>
              </w:rPr>
              <w:t>день</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6"/>
              <w:rPr>
                <w:sz w:val="24"/>
                <w:lang w:val="en-US"/>
              </w:rPr>
            </w:pPr>
            <w:r w:rsidRPr="00700060">
              <w:rPr>
                <w:sz w:val="24"/>
                <w:lang w:val="en-US"/>
              </w:rPr>
              <w:t>Мамин</w:t>
            </w:r>
            <w:r w:rsidRPr="00700060">
              <w:rPr>
                <w:spacing w:val="-3"/>
                <w:sz w:val="24"/>
                <w:lang w:val="en-US"/>
              </w:rPr>
              <w:t xml:space="preserve"> </w:t>
            </w:r>
            <w:r w:rsidRPr="00700060">
              <w:rPr>
                <w:sz w:val="24"/>
                <w:lang w:val="en-US"/>
              </w:rPr>
              <w:t>день</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Мамин</w:t>
            </w:r>
            <w:r w:rsidRPr="00700060">
              <w:rPr>
                <w:spacing w:val="-3"/>
                <w:sz w:val="24"/>
                <w:lang w:val="en-US"/>
              </w:rPr>
              <w:t xml:space="preserve"> </w:t>
            </w:r>
            <w:r w:rsidRPr="00700060">
              <w:rPr>
                <w:sz w:val="24"/>
                <w:lang w:val="en-US"/>
              </w:rPr>
              <w:t>день</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Международный</w:t>
            </w:r>
          </w:p>
          <w:p w:rsidR="00FC1A04" w:rsidRPr="00700060" w:rsidRDefault="00FC1A04" w:rsidP="00700060">
            <w:pPr>
              <w:pStyle w:val="TableParagraph"/>
              <w:spacing w:line="264" w:lineRule="exact"/>
              <w:ind w:left="103"/>
              <w:rPr>
                <w:sz w:val="24"/>
                <w:lang w:val="en-US"/>
              </w:rPr>
            </w:pPr>
            <w:r w:rsidRPr="00700060">
              <w:rPr>
                <w:sz w:val="24"/>
                <w:lang w:val="en-US"/>
              </w:rPr>
              <w:t>женский</w:t>
            </w:r>
            <w:r w:rsidRPr="00700060">
              <w:rPr>
                <w:spacing w:val="-3"/>
                <w:sz w:val="24"/>
                <w:lang w:val="en-US"/>
              </w:rPr>
              <w:t xml:space="preserve"> </w:t>
            </w:r>
            <w:r w:rsidRPr="00700060">
              <w:rPr>
                <w:sz w:val="24"/>
                <w:lang w:val="en-US"/>
              </w:rPr>
              <w:t>день</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5"/>
              <w:rPr>
                <w:sz w:val="24"/>
                <w:lang w:val="en-US"/>
              </w:rPr>
            </w:pPr>
            <w:r w:rsidRPr="00700060">
              <w:rPr>
                <w:sz w:val="24"/>
                <w:lang w:val="en-US"/>
              </w:rPr>
              <w:t>Международный</w:t>
            </w:r>
          </w:p>
          <w:p w:rsidR="00FC1A04" w:rsidRPr="00700060" w:rsidRDefault="00FC1A04" w:rsidP="00700060">
            <w:pPr>
              <w:pStyle w:val="TableParagraph"/>
              <w:spacing w:line="264" w:lineRule="exact"/>
              <w:ind w:left="105"/>
              <w:rPr>
                <w:sz w:val="24"/>
                <w:lang w:val="en-US"/>
              </w:rPr>
            </w:pPr>
            <w:r w:rsidRPr="00700060">
              <w:rPr>
                <w:sz w:val="24"/>
                <w:lang w:val="en-US"/>
              </w:rPr>
              <w:t>женский</w:t>
            </w:r>
            <w:r w:rsidRPr="00700060">
              <w:rPr>
                <w:spacing w:val="-3"/>
                <w:sz w:val="24"/>
                <w:lang w:val="en-US"/>
              </w:rPr>
              <w:t xml:space="preserve"> </w:t>
            </w:r>
            <w:r w:rsidRPr="00700060">
              <w:rPr>
                <w:sz w:val="24"/>
                <w:lang w:val="en-US"/>
              </w:rPr>
              <w:t>день</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10"/>
              <w:rPr>
                <w:sz w:val="24"/>
                <w:lang w:val="en-US"/>
              </w:rPr>
            </w:pPr>
            <w:r w:rsidRPr="00700060">
              <w:rPr>
                <w:sz w:val="24"/>
                <w:lang w:val="en-US"/>
              </w:rPr>
              <w:t>Март</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2-4</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9"/>
              <w:rPr>
                <w:sz w:val="24"/>
                <w:lang w:val="en-US"/>
              </w:rPr>
            </w:pPr>
            <w:r w:rsidRPr="00700060">
              <w:rPr>
                <w:sz w:val="24"/>
                <w:lang w:val="en-US"/>
              </w:rPr>
              <w:t>Весна</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6"/>
              <w:rPr>
                <w:sz w:val="24"/>
                <w:lang w:val="en-US"/>
              </w:rPr>
            </w:pPr>
            <w:r w:rsidRPr="00700060">
              <w:rPr>
                <w:sz w:val="24"/>
                <w:lang w:val="en-US"/>
              </w:rPr>
              <w:t>Весна</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Весна</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3"/>
              <w:rPr>
                <w:sz w:val="24"/>
              </w:rPr>
            </w:pPr>
            <w:r w:rsidRPr="00700060">
              <w:rPr>
                <w:sz w:val="24"/>
              </w:rPr>
              <w:t>Весна</w:t>
            </w:r>
          </w:p>
          <w:p w:rsidR="00FC1A04" w:rsidRPr="00700060" w:rsidRDefault="00FC1A04" w:rsidP="00700060">
            <w:pPr>
              <w:pStyle w:val="TableParagraph"/>
              <w:spacing w:line="276" w:lineRule="exact"/>
              <w:ind w:left="103" w:right="751"/>
              <w:rPr>
                <w:sz w:val="24"/>
              </w:rPr>
            </w:pPr>
            <w:r w:rsidRPr="00700060">
              <w:rPr>
                <w:sz w:val="24"/>
              </w:rPr>
              <w:t>(День птиц, День</w:t>
            </w:r>
            <w:r w:rsidRPr="00700060">
              <w:rPr>
                <w:spacing w:val="-57"/>
                <w:sz w:val="24"/>
              </w:rPr>
              <w:t xml:space="preserve"> </w:t>
            </w:r>
            <w:r w:rsidRPr="00700060">
              <w:rPr>
                <w:sz w:val="24"/>
              </w:rPr>
              <w:t>земли)</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5"/>
              <w:rPr>
                <w:sz w:val="24"/>
              </w:rPr>
            </w:pPr>
            <w:r w:rsidRPr="00700060">
              <w:rPr>
                <w:sz w:val="24"/>
              </w:rPr>
              <w:t>Весна</w:t>
            </w:r>
          </w:p>
          <w:p w:rsidR="00FC1A04" w:rsidRPr="00700060" w:rsidRDefault="00FC1A04" w:rsidP="00700060">
            <w:pPr>
              <w:pStyle w:val="TableParagraph"/>
              <w:ind w:left="105"/>
              <w:rPr>
                <w:sz w:val="24"/>
              </w:rPr>
            </w:pPr>
            <w:r w:rsidRPr="00700060">
              <w:rPr>
                <w:sz w:val="24"/>
              </w:rPr>
              <w:t>(День</w:t>
            </w:r>
            <w:r w:rsidRPr="00700060">
              <w:rPr>
                <w:spacing w:val="-3"/>
                <w:sz w:val="24"/>
              </w:rPr>
              <w:t xml:space="preserve"> </w:t>
            </w:r>
            <w:r w:rsidRPr="00700060">
              <w:rPr>
                <w:sz w:val="24"/>
              </w:rPr>
              <w:t>птиц,</w:t>
            </w:r>
            <w:r w:rsidRPr="00700060">
              <w:rPr>
                <w:spacing w:val="-3"/>
                <w:sz w:val="24"/>
              </w:rPr>
              <w:t xml:space="preserve"> </w:t>
            </w:r>
            <w:r w:rsidRPr="00700060">
              <w:rPr>
                <w:sz w:val="24"/>
              </w:rPr>
              <w:t>День</w:t>
            </w:r>
            <w:r w:rsidRPr="00700060">
              <w:rPr>
                <w:spacing w:val="-2"/>
                <w:sz w:val="24"/>
              </w:rPr>
              <w:t xml:space="preserve"> </w:t>
            </w:r>
            <w:r w:rsidRPr="00700060">
              <w:rPr>
                <w:sz w:val="24"/>
              </w:rPr>
              <w:t>земли)</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10"/>
              <w:rPr>
                <w:sz w:val="24"/>
                <w:lang w:val="en-US"/>
              </w:rPr>
            </w:pPr>
            <w:r w:rsidRPr="00700060">
              <w:rPr>
                <w:sz w:val="24"/>
                <w:lang w:val="en-US"/>
              </w:rPr>
              <w:t>Апрель</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1-2</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9"/>
              <w:rPr>
                <w:sz w:val="24"/>
              </w:rPr>
            </w:pPr>
            <w:r w:rsidRPr="00700060">
              <w:rPr>
                <w:sz w:val="24"/>
              </w:rPr>
              <w:t>Весной</w:t>
            </w:r>
            <w:r w:rsidRPr="00700060">
              <w:rPr>
                <w:spacing w:val="-3"/>
                <w:sz w:val="24"/>
              </w:rPr>
              <w:t xml:space="preserve"> </w:t>
            </w:r>
            <w:r w:rsidRPr="00700060">
              <w:rPr>
                <w:sz w:val="24"/>
              </w:rPr>
              <w:t>в</w:t>
            </w:r>
            <w:r w:rsidRPr="00700060">
              <w:rPr>
                <w:spacing w:val="-3"/>
                <w:sz w:val="24"/>
              </w:rPr>
              <w:t xml:space="preserve"> </w:t>
            </w:r>
            <w:r w:rsidRPr="00700060">
              <w:rPr>
                <w:sz w:val="24"/>
              </w:rPr>
              <w:t>лесу,</w:t>
            </w:r>
            <w:r w:rsidRPr="00700060">
              <w:rPr>
                <w:spacing w:val="-2"/>
                <w:sz w:val="24"/>
              </w:rPr>
              <w:t xml:space="preserve"> </w:t>
            </w:r>
            <w:r w:rsidRPr="00700060">
              <w:rPr>
                <w:sz w:val="24"/>
              </w:rPr>
              <w:t>поле,</w:t>
            </w:r>
          </w:p>
          <w:p w:rsidR="00FC1A04" w:rsidRPr="00700060" w:rsidRDefault="00FC1A04" w:rsidP="00700060">
            <w:pPr>
              <w:pStyle w:val="TableParagraph"/>
              <w:spacing w:line="270" w:lineRule="atLeast"/>
              <w:ind w:left="109" w:right="570"/>
              <w:rPr>
                <w:sz w:val="24"/>
                <w:lang w:val="en-US"/>
              </w:rPr>
            </w:pPr>
            <w:r w:rsidRPr="00700060">
              <w:rPr>
                <w:sz w:val="24"/>
              </w:rPr>
              <w:t xml:space="preserve">саду. </w:t>
            </w:r>
            <w:r w:rsidRPr="00700060">
              <w:rPr>
                <w:sz w:val="24"/>
                <w:lang w:val="en-US"/>
              </w:rPr>
              <w:t>(День птиц,</w:t>
            </w:r>
            <w:r w:rsidRPr="00700060">
              <w:rPr>
                <w:spacing w:val="-57"/>
                <w:sz w:val="24"/>
                <w:lang w:val="en-US"/>
              </w:rPr>
              <w:t xml:space="preserve"> </w:t>
            </w:r>
            <w:r w:rsidRPr="00700060">
              <w:rPr>
                <w:sz w:val="24"/>
                <w:lang w:val="en-US"/>
              </w:rPr>
              <w:t>День</w:t>
            </w:r>
            <w:r w:rsidRPr="00700060">
              <w:rPr>
                <w:spacing w:val="-1"/>
                <w:sz w:val="24"/>
                <w:lang w:val="en-US"/>
              </w:rPr>
              <w:t xml:space="preserve"> </w:t>
            </w:r>
            <w:r w:rsidRPr="00700060">
              <w:rPr>
                <w:sz w:val="24"/>
                <w:lang w:val="en-US"/>
              </w:rPr>
              <w:t>земли)</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6"/>
              <w:rPr>
                <w:sz w:val="24"/>
              </w:rPr>
            </w:pPr>
            <w:r w:rsidRPr="00700060">
              <w:rPr>
                <w:sz w:val="24"/>
              </w:rPr>
              <w:t>Весной</w:t>
            </w:r>
            <w:r w:rsidRPr="00700060">
              <w:rPr>
                <w:spacing w:val="-3"/>
                <w:sz w:val="24"/>
              </w:rPr>
              <w:t xml:space="preserve"> </w:t>
            </w:r>
            <w:r w:rsidRPr="00700060">
              <w:rPr>
                <w:sz w:val="24"/>
              </w:rPr>
              <w:t>в</w:t>
            </w:r>
            <w:r w:rsidRPr="00700060">
              <w:rPr>
                <w:spacing w:val="-3"/>
                <w:sz w:val="24"/>
              </w:rPr>
              <w:t xml:space="preserve"> </w:t>
            </w:r>
            <w:r w:rsidRPr="00700060">
              <w:rPr>
                <w:sz w:val="24"/>
              </w:rPr>
              <w:t>лесу,</w:t>
            </w:r>
            <w:r w:rsidRPr="00700060">
              <w:rPr>
                <w:spacing w:val="-2"/>
                <w:sz w:val="24"/>
              </w:rPr>
              <w:t xml:space="preserve"> </w:t>
            </w:r>
            <w:r w:rsidRPr="00700060">
              <w:rPr>
                <w:sz w:val="24"/>
              </w:rPr>
              <w:t>поле,</w:t>
            </w:r>
          </w:p>
          <w:p w:rsidR="00FC1A04" w:rsidRPr="00700060" w:rsidRDefault="00FC1A04" w:rsidP="00700060">
            <w:pPr>
              <w:pStyle w:val="TableParagraph"/>
              <w:spacing w:line="270" w:lineRule="atLeast"/>
              <w:ind w:left="106" w:right="154"/>
              <w:rPr>
                <w:sz w:val="24"/>
                <w:lang w:val="en-US"/>
              </w:rPr>
            </w:pPr>
            <w:r w:rsidRPr="00700060">
              <w:rPr>
                <w:sz w:val="24"/>
              </w:rPr>
              <w:t xml:space="preserve">саду. </w:t>
            </w:r>
            <w:r w:rsidRPr="00700060">
              <w:rPr>
                <w:sz w:val="24"/>
                <w:lang w:val="en-US"/>
              </w:rPr>
              <w:t>(День птиц, День</w:t>
            </w:r>
            <w:r w:rsidRPr="00700060">
              <w:rPr>
                <w:spacing w:val="-57"/>
                <w:sz w:val="24"/>
                <w:lang w:val="en-US"/>
              </w:rPr>
              <w:t xml:space="preserve"> </w:t>
            </w:r>
            <w:r w:rsidRPr="00700060">
              <w:rPr>
                <w:sz w:val="24"/>
                <w:lang w:val="en-US"/>
              </w:rPr>
              <w:t>земли)</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67"/>
              <w:rPr>
                <w:sz w:val="24"/>
                <w:lang w:val="en-US"/>
              </w:rPr>
            </w:pPr>
            <w:r w:rsidRPr="00700060">
              <w:rPr>
                <w:sz w:val="24"/>
                <w:lang w:val="en-US"/>
              </w:rPr>
              <w:t>Космос</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Космос</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5"/>
              <w:rPr>
                <w:sz w:val="24"/>
                <w:lang w:val="en-US"/>
              </w:rPr>
            </w:pPr>
            <w:r w:rsidRPr="00700060">
              <w:rPr>
                <w:sz w:val="24"/>
                <w:lang w:val="en-US"/>
              </w:rPr>
              <w:t>Космос</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10"/>
              <w:rPr>
                <w:sz w:val="24"/>
                <w:lang w:val="en-US"/>
              </w:rPr>
            </w:pPr>
            <w:r w:rsidRPr="00700060">
              <w:rPr>
                <w:sz w:val="24"/>
                <w:lang w:val="en-US"/>
              </w:rPr>
              <w:t>Апрель</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3-4</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9"/>
              <w:rPr>
                <w:sz w:val="24"/>
                <w:lang w:val="en-US"/>
              </w:rPr>
            </w:pPr>
            <w:r w:rsidRPr="00700060">
              <w:rPr>
                <w:sz w:val="24"/>
                <w:lang w:val="en-US"/>
              </w:rPr>
              <w:t>Мир</w:t>
            </w:r>
            <w:r w:rsidRPr="00700060">
              <w:rPr>
                <w:spacing w:val="-2"/>
                <w:sz w:val="24"/>
                <w:lang w:val="en-US"/>
              </w:rPr>
              <w:t xml:space="preserve"> </w:t>
            </w:r>
            <w:r w:rsidRPr="00700060">
              <w:rPr>
                <w:sz w:val="24"/>
                <w:lang w:val="en-US"/>
              </w:rPr>
              <w:t>вещей</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6"/>
              <w:rPr>
                <w:sz w:val="24"/>
                <w:lang w:val="en-US"/>
              </w:rPr>
            </w:pPr>
            <w:r w:rsidRPr="00700060">
              <w:rPr>
                <w:sz w:val="24"/>
                <w:lang w:val="en-US"/>
              </w:rPr>
              <w:t>Мир</w:t>
            </w:r>
            <w:r w:rsidRPr="00700060">
              <w:rPr>
                <w:spacing w:val="-2"/>
                <w:sz w:val="24"/>
                <w:lang w:val="en-US"/>
              </w:rPr>
              <w:t xml:space="preserve"> </w:t>
            </w:r>
            <w:r w:rsidRPr="00700060">
              <w:rPr>
                <w:sz w:val="24"/>
                <w:lang w:val="en-US"/>
              </w:rPr>
              <w:t>вещей</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Мир</w:t>
            </w:r>
            <w:r w:rsidRPr="00700060">
              <w:rPr>
                <w:spacing w:val="-2"/>
                <w:sz w:val="24"/>
                <w:lang w:val="en-US"/>
              </w:rPr>
              <w:t xml:space="preserve"> </w:t>
            </w:r>
            <w:r w:rsidRPr="00700060">
              <w:rPr>
                <w:sz w:val="24"/>
                <w:lang w:val="en-US"/>
              </w:rPr>
              <w:t>вещей</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В</w:t>
            </w:r>
            <w:r w:rsidRPr="00700060">
              <w:rPr>
                <w:spacing w:val="-4"/>
                <w:sz w:val="24"/>
                <w:lang w:val="en-US"/>
              </w:rPr>
              <w:t xml:space="preserve"> </w:t>
            </w:r>
            <w:r w:rsidRPr="00700060">
              <w:rPr>
                <w:sz w:val="24"/>
                <w:lang w:val="en-US"/>
              </w:rPr>
              <w:t>мире</w:t>
            </w:r>
            <w:r w:rsidRPr="00700060">
              <w:rPr>
                <w:spacing w:val="-2"/>
                <w:sz w:val="24"/>
                <w:lang w:val="en-US"/>
              </w:rPr>
              <w:t xml:space="preserve"> </w:t>
            </w:r>
            <w:r w:rsidRPr="00700060">
              <w:rPr>
                <w:sz w:val="24"/>
                <w:lang w:val="en-US"/>
              </w:rPr>
              <w:t>профессий</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65"/>
              <w:rPr>
                <w:sz w:val="24"/>
                <w:lang w:val="en-US"/>
              </w:rPr>
            </w:pPr>
            <w:r w:rsidRPr="00700060">
              <w:rPr>
                <w:sz w:val="24"/>
                <w:lang w:val="en-US"/>
              </w:rPr>
              <w:t>В</w:t>
            </w:r>
            <w:r w:rsidRPr="00700060">
              <w:rPr>
                <w:spacing w:val="-4"/>
                <w:sz w:val="24"/>
                <w:lang w:val="en-US"/>
              </w:rPr>
              <w:t xml:space="preserve"> </w:t>
            </w:r>
            <w:r w:rsidRPr="00700060">
              <w:rPr>
                <w:sz w:val="24"/>
                <w:lang w:val="en-US"/>
              </w:rPr>
              <w:t>мире</w:t>
            </w:r>
            <w:r w:rsidRPr="00700060">
              <w:rPr>
                <w:spacing w:val="-2"/>
                <w:sz w:val="24"/>
                <w:lang w:val="en-US"/>
              </w:rPr>
              <w:t xml:space="preserve"> </w:t>
            </w:r>
            <w:r w:rsidRPr="00700060">
              <w:rPr>
                <w:sz w:val="24"/>
                <w:lang w:val="en-US"/>
              </w:rPr>
              <w:t>профессий</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10"/>
              <w:rPr>
                <w:sz w:val="24"/>
                <w:lang w:val="en-US"/>
              </w:rPr>
            </w:pPr>
            <w:r w:rsidRPr="00700060">
              <w:rPr>
                <w:sz w:val="24"/>
                <w:lang w:val="en-US"/>
              </w:rPr>
              <w:t>Май</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rPr>
                <w:sz w:val="24"/>
                <w:lang w:val="en-US"/>
              </w:rPr>
            </w:pPr>
            <w:r w:rsidRPr="00700060">
              <w:rPr>
                <w:sz w:val="24"/>
                <w:lang w:val="en-US"/>
              </w:rPr>
              <w:t>1-2</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09"/>
              <w:rPr>
                <w:sz w:val="24"/>
                <w:lang w:val="en-US"/>
              </w:rPr>
            </w:pPr>
            <w:r w:rsidRPr="00700060">
              <w:rPr>
                <w:sz w:val="24"/>
                <w:lang w:val="en-US"/>
              </w:rPr>
              <w:t>Мониторинг</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06"/>
              <w:rPr>
                <w:sz w:val="24"/>
                <w:lang w:val="en-US"/>
              </w:rPr>
            </w:pPr>
            <w:r w:rsidRPr="00700060">
              <w:rPr>
                <w:sz w:val="24"/>
                <w:lang w:val="en-US"/>
              </w:rPr>
              <w:t>День</w:t>
            </w:r>
            <w:r w:rsidRPr="00700060">
              <w:rPr>
                <w:spacing w:val="-4"/>
                <w:sz w:val="24"/>
                <w:lang w:val="en-US"/>
              </w:rPr>
              <w:t xml:space="preserve"> </w:t>
            </w:r>
            <w:r w:rsidRPr="00700060">
              <w:rPr>
                <w:sz w:val="24"/>
                <w:lang w:val="en-US"/>
              </w:rPr>
              <w:t>Победы</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rPr>
                <w:sz w:val="24"/>
                <w:lang w:val="en-US"/>
              </w:rPr>
            </w:pPr>
            <w:r w:rsidRPr="00700060">
              <w:rPr>
                <w:sz w:val="24"/>
                <w:lang w:val="en-US"/>
              </w:rPr>
              <w:t>День</w:t>
            </w:r>
            <w:r w:rsidRPr="00700060">
              <w:rPr>
                <w:spacing w:val="-4"/>
                <w:sz w:val="24"/>
                <w:lang w:val="en-US"/>
              </w:rPr>
              <w:t xml:space="preserve"> </w:t>
            </w:r>
            <w:r w:rsidRPr="00700060">
              <w:rPr>
                <w:sz w:val="24"/>
                <w:lang w:val="en-US"/>
              </w:rPr>
              <w:t>Победы</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03"/>
              <w:rPr>
                <w:sz w:val="24"/>
                <w:lang w:val="en-US"/>
              </w:rPr>
            </w:pPr>
            <w:r w:rsidRPr="00700060">
              <w:rPr>
                <w:sz w:val="24"/>
                <w:lang w:val="en-US"/>
              </w:rPr>
              <w:t>День</w:t>
            </w:r>
            <w:r w:rsidRPr="00700060">
              <w:rPr>
                <w:spacing w:val="-4"/>
                <w:sz w:val="24"/>
                <w:lang w:val="en-US"/>
              </w:rPr>
              <w:t xml:space="preserve"> </w:t>
            </w:r>
            <w:r w:rsidRPr="00700060">
              <w:rPr>
                <w:sz w:val="24"/>
                <w:lang w:val="en-US"/>
              </w:rPr>
              <w:t>Победы</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56" w:lineRule="exact"/>
              <w:ind w:left="105"/>
              <w:rPr>
                <w:sz w:val="24"/>
                <w:lang w:val="en-US"/>
              </w:rPr>
            </w:pPr>
            <w:r w:rsidRPr="00700060">
              <w:rPr>
                <w:sz w:val="24"/>
                <w:lang w:val="en-US"/>
              </w:rPr>
              <w:t>День</w:t>
            </w:r>
            <w:r w:rsidRPr="00700060">
              <w:rPr>
                <w:spacing w:val="-4"/>
                <w:sz w:val="24"/>
                <w:lang w:val="en-US"/>
              </w:rPr>
              <w:t xml:space="preserve"> </w:t>
            </w:r>
            <w:r w:rsidRPr="00700060">
              <w:rPr>
                <w:sz w:val="24"/>
                <w:lang w:val="en-US"/>
              </w:rPr>
              <w:t>Победы</w:t>
            </w:r>
          </w:p>
        </w:tc>
      </w:tr>
      <w:tr w:rsidR="00FC1A04" w:rsidTr="00700060">
        <w:trPr>
          <w:trHeight w:val="829"/>
        </w:trPr>
        <w:tc>
          <w:tcPr>
            <w:tcW w:w="1178"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10"/>
              <w:rPr>
                <w:sz w:val="24"/>
                <w:lang w:val="en-US"/>
              </w:rPr>
            </w:pPr>
            <w:r w:rsidRPr="00700060">
              <w:rPr>
                <w:sz w:val="24"/>
                <w:lang w:val="en-US"/>
              </w:rPr>
              <w:t>Май</w:t>
            </w:r>
          </w:p>
        </w:tc>
        <w:tc>
          <w:tcPr>
            <w:tcW w:w="1106"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3</w:t>
            </w:r>
          </w:p>
        </w:tc>
        <w:tc>
          <w:tcPr>
            <w:tcW w:w="248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9"/>
              <w:rPr>
                <w:sz w:val="24"/>
                <w:lang w:val="en-US"/>
              </w:rPr>
            </w:pPr>
            <w:r w:rsidRPr="00700060">
              <w:rPr>
                <w:sz w:val="24"/>
                <w:lang w:val="en-US"/>
              </w:rPr>
              <w:t>Здравствуй</w:t>
            </w:r>
            <w:r w:rsidRPr="00700060">
              <w:rPr>
                <w:spacing w:val="-3"/>
                <w:sz w:val="24"/>
                <w:lang w:val="en-US"/>
              </w:rPr>
              <w:t xml:space="preserve"> </w:t>
            </w:r>
            <w:r w:rsidRPr="00700060">
              <w:rPr>
                <w:sz w:val="24"/>
                <w:lang w:val="en-US"/>
              </w:rPr>
              <w:t>,</w:t>
            </w:r>
            <w:r w:rsidRPr="00700060">
              <w:rPr>
                <w:spacing w:val="-2"/>
                <w:sz w:val="24"/>
                <w:lang w:val="en-US"/>
              </w:rPr>
              <w:t xml:space="preserve"> </w:t>
            </w:r>
            <w:r w:rsidRPr="00700060">
              <w:rPr>
                <w:sz w:val="24"/>
                <w:lang w:val="en-US"/>
              </w:rPr>
              <w:t>Лето!</w:t>
            </w:r>
          </w:p>
        </w:tc>
        <w:tc>
          <w:tcPr>
            <w:tcW w:w="263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6"/>
              <w:rPr>
                <w:sz w:val="24"/>
                <w:lang w:val="en-US"/>
              </w:rPr>
            </w:pPr>
            <w:r w:rsidRPr="00700060">
              <w:rPr>
                <w:sz w:val="24"/>
                <w:lang w:val="en-US"/>
              </w:rPr>
              <w:t>Здравствуй,</w:t>
            </w:r>
            <w:r w:rsidRPr="00700060">
              <w:rPr>
                <w:spacing w:val="-3"/>
                <w:sz w:val="24"/>
                <w:lang w:val="en-US"/>
              </w:rPr>
              <w:t xml:space="preserve"> </w:t>
            </w:r>
            <w:r w:rsidRPr="00700060">
              <w:rPr>
                <w:sz w:val="24"/>
                <w:lang w:val="en-US"/>
              </w:rPr>
              <w:t>Лето!</w:t>
            </w:r>
          </w:p>
        </w:tc>
        <w:tc>
          <w:tcPr>
            <w:tcW w:w="2442"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rPr>
                <w:sz w:val="24"/>
                <w:lang w:val="en-US"/>
              </w:rPr>
            </w:pPr>
            <w:r w:rsidRPr="00700060">
              <w:rPr>
                <w:sz w:val="24"/>
                <w:lang w:val="en-US"/>
              </w:rPr>
              <w:t>Здравствуй,</w:t>
            </w:r>
            <w:r w:rsidRPr="00700060">
              <w:rPr>
                <w:spacing w:val="-3"/>
                <w:sz w:val="24"/>
                <w:lang w:val="en-US"/>
              </w:rPr>
              <w:t xml:space="preserve"> </w:t>
            </w:r>
            <w:r w:rsidRPr="00700060">
              <w:rPr>
                <w:sz w:val="24"/>
                <w:lang w:val="en-US"/>
              </w:rPr>
              <w:t>Лето!</w:t>
            </w:r>
          </w:p>
        </w:tc>
        <w:tc>
          <w:tcPr>
            <w:tcW w:w="2651"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3"/>
              <w:rPr>
                <w:sz w:val="24"/>
                <w:lang w:val="en-US"/>
              </w:rPr>
            </w:pPr>
            <w:r w:rsidRPr="00700060">
              <w:rPr>
                <w:sz w:val="24"/>
                <w:lang w:val="en-US"/>
              </w:rPr>
              <w:t>Здравствуй,</w:t>
            </w:r>
            <w:r w:rsidRPr="00700060">
              <w:rPr>
                <w:spacing w:val="-3"/>
                <w:sz w:val="24"/>
                <w:lang w:val="en-US"/>
              </w:rPr>
              <w:t xml:space="preserve"> </w:t>
            </w:r>
            <w:r w:rsidRPr="00700060">
              <w:rPr>
                <w:sz w:val="24"/>
                <w:lang w:val="en-US"/>
              </w:rPr>
              <w:t>Лето!</w:t>
            </w:r>
          </w:p>
        </w:tc>
        <w:tc>
          <w:tcPr>
            <w:tcW w:w="3125" w:type="dxa"/>
            <w:tcBorders>
              <w:top w:val="single" w:sz="4" w:space="0" w:color="auto"/>
              <w:left w:val="single" w:sz="4" w:space="0" w:color="auto"/>
              <w:bottom w:val="single" w:sz="4" w:space="0" w:color="auto"/>
              <w:right w:val="single" w:sz="4" w:space="0" w:color="auto"/>
            </w:tcBorders>
          </w:tcPr>
          <w:p w:rsidR="00FC1A04" w:rsidRPr="00700060" w:rsidRDefault="00FC1A04" w:rsidP="00700060">
            <w:pPr>
              <w:pStyle w:val="TableParagraph"/>
              <w:spacing w:line="268" w:lineRule="exact"/>
              <w:ind w:left="105"/>
              <w:rPr>
                <w:sz w:val="24"/>
              </w:rPr>
            </w:pPr>
            <w:r w:rsidRPr="00700060">
              <w:rPr>
                <w:sz w:val="24"/>
              </w:rPr>
              <w:t>До</w:t>
            </w:r>
            <w:r w:rsidRPr="00700060">
              <w:rPr>
                <w:spacing w:val="-4"/>
                <w:sz w:val="24"/>
              </w:rPr>
              <w:t xml:space="preserve"> </w:t>
            </w:r>
            <w:r w:rsidRPr="00700060">
              <w:rPr>
                <w:sz w:val="24"/>
              </w:rPr>
              <w:t>свидания,</w:t>
            </w:r>
            <w:r w:rsidRPr="00700060">
              <w:rPr>
                <w:spacing w:val="-3"/>
                <w:sz w:val="24"/>
              </w:rPr>
              <w:t xml:space="preserve"> </w:t>
            </w:r>
            <w:r w:rsidRPr="00700060">
              <w:rPr>
                <w:sz w:val="24"/>
              </w:rPr>
              <w:t>детский</w:t>
            </w:r>
            <w:r w:rsidRPr="00700060">
              <w:rPr>
                <w:spacing w:val="-3"/>
                <w:sz w:val="24"/>
              </w:rPr>
              <w:t xml:space="preserve"> </w:t>
            </w:r>
            <w:r w:rsidRPr="00700060">
              <w:rPr>
                <w:sz w:val="24"/>
              </w:rPr>
              <w:t>сад!</w:t>
            </w:r>
          </w:p>
          <w:p w:rsidR="00FC1A04" w:rsidRPr="00700060" w:rsidRDefault="00FC1A04" w:rsidP="00700060">
            <w:pPr>
              <w:pStyle w:val="TableParagraph"/>
              <w:spacing w:line="264" w:lineRule="exact"/>
              <w:ind w:left="105"/>
              <w:rPr>
                <w:sz w:val="24"/>
              </w:rPr>
            </w:pPr>
            <w:r w:rsidRPr="00700060">
              <w:rPr>
                <w:sz w:val="24"/>
              </w:rPr>
              <w:t>Здравствуй</w:t>
            </w:r>
            <w:r w:rsidRPr="00700060">
              <w:rPr>
                <w:spacing w:val="-3"/>
                <w:sz w:val="24"/>
              </w:rPr>
              <w:t xml:space="preserve"> </w:t>
            </w:r>
            <w:r w:rsidRPr="00700060">
              <w:rPr>
                <w:sz w:val="24"/>
              </w:rPr>
              <w:t>школа!</w:t>
            </w:r>
          </w:p>
        </w:tc>
      </w:tr>
    </w:tbl>
    <w:p w:rsidR="00FC1A04" w:rsidRDefault="00FC1A04" w:rsidP="00DC1454">
      <w:pPr>
        <w:rPr>
          <w:sz w:val="24"/>
        </w:rPr>
      </w:pPr>
    </w:p>
    <w:p w:rsidR="00FC1A04" w:rsidRPr="00C671D1" w:rsidRDefault="00FC1A04" w:rsidP="00C671D1">
      <w:pPr>
        <w:pStyle w:val="ListParagraph"/>
        <w:ind w:left="0"/>
        <w:jc w:val="both"/>
        <w:rPr>
          <w:rFonts w:ascii="Times New Roman" w:hAnsi="Times New Roman"/>
          <w:sz w:val="24"/>
          <w:szCs w:val="24"/>
        </w:rPr>
        <w:sectPr w:rsidR="00FC1A04" w:rsidRPr="00C671D1">
          <w:footerReference w:type="default" r:id="rId33"/>
          <w:pgSz w:w="16840" w:h="11910" w:orient="landscape"/>
          <w:pgMar w:top="1100" w:right="280" w:bottom="1160" w:left="740" w:header="0" w:footer="964" w:gutter="0"/>
          <w:cols w:space="720"/>
        </w:sectPr>
      </w:pPr>
      <w:r w:rsidRPr="002D0384">
        <w:rPr>
          <w:rFonts w:ascii="Times New Roman" w:hAnsi="Times New Roman"/>
          <w:sz w:val="24"/>
          <w:szCs w:val="24"/>
        </w:rPr>
        <w:t>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МАДОУ. Рабочая программа учителя-логопеда». — СПб., ДЕТСТВО-ПРЕСС, 2014. Книга получила гриф УМО Министерства образования и науки РФ.</w:t>
      </w:r>
    </w:p>
    <w:p w:rsidR="00FC1A04" w:rsidRPr="007A42E5" w:rsidRDefault="00FC1A04" w:rsidP="007A42E5">
      <w:pPr>
        <w:ind w:right="80"/>
        <w:jc w:val="both"/>
        <w:rPr>
          <w:rFonts w:ascii="Times New Roman" w:hAnsi="Times New Roman"/>
          <w:sz w:val="24"/>
          <w:szCs w:val="24"/>
          <w:highlight w:val="cyan"/>
        </w:rPr>
      </w:pPr>
    </w:p>
    <w:p w:rsidR="00FC1A04" w:rsidRPr="008E2517" w:rsidRDefault="00FC1A04" w:rsidP="00AA1DF6">
      <w:pPr>
        <w:pStyle w:val="ListParagraph"/>
        <w:numPr>
          <w:ilvl w:val="2"/>
          <w:numId w:val="59"/>
        </w:numPr>
        <w:spacing w:line="276" w:lineRule="auto"/>
        <w:ind w:hanging="11"/>
        <w:rPr>
          <w:rFonts w:ascii="Times New Roman" w:hAnsi="Times New Roman"/>
          <w:b/>
          <w:color w:val="000000"/>
          <w:sz w:val="24"/>
          <w:szCs w:val="24"/>
        </w:rPr>
      </w:pPr>
      <w:r w:rsidRPr="008E2517">
        <w:rPr>
          <w:rFonts w:ascii="Times New Roman" w:hAnsi="Times New Roman"/>
          <w:b/>
          <w:color w:val="000000"/>
          <w:sz w:val="24"/>
          <w:szCs w:val="24"/>
        </w:rPr>
        <w:t>Рабочая программа ВОСПИТАНИЯ</w:t>
      </w:r>
      <w:r>
        <w:rPr>
          <w:rFonts w:ascii="Times New Roman" w:hAnsi="Times New Roman"/>
          <w:b/>
          <w:color w:val="000000"/>
          <w:sz w:val="24"/>
          <w:szCs w:val="24"/>
        </w:rPr>
        <w:t xml:space="preserve"> (п.49. ФАОП ДО)</w:t>
      </w:r>
      <w:r w:rsidRPr="008E2517">
        <w:rPr>
          <w:rFonts w:ascii="Times New Roman" w:hAnsi="Times New Roman"/>
          <w:b/>
          <w:color w:val="000000"/>
          <w:sz w:val="24"/>
          <w:szCs w:val="24"/>
        </w:rPr>
        <w:t>.</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Работа по воспитанию, формированию и ра</w:t>
      </w:r>
      <w:r>
        <w:rPr>
          <w:rFonts w:ascii="Times New Roman" w:hAnsi="Times New Roman" w:cs="Times New Roman"/>
          <w:color w:val="000000"/>
          <w:sz w:val="24"/>
          <w:szCs w:val="24"/>
        </w:rPr>
        <w:t>звитию личности обучающихся в МА</w:t>
      </w:r>
      <w:r w:rsidRPr="00266E6F">
        <w:rPr>
          <w:rFonts w:ascii="Times New Roman" w:hAnsi="Times New Roman" w:cs="Times New Roman"/>
          <w:color w:val="000000"/>
          <w:sz w:val="24"/>
          <w:szCs w:val="24"/>
        </w:rPr>
        <w:t>ДОУ предполагает преемственность по отношению к достижению воспитательных целей начального общего образования (далее - НОО).</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 xml:space="preserve">В основе процесса воспитания обучающихся в </w:t>
      </w:r>
      <w:r>
        <w:rPr>
          <w:rFonts w:ascii="Times New Roman" w:hAnsi="Times New Roman" w:cs="Times New Roman"/>
          <w:color w:val="000000"/>
          <w:sz w:val="24"/>
          <w:szCs w:val="24"/>
        </w:rPr>
        <w:t>МАДОУ</w:t>
      </w:r>
      <w:r w:rsidRPr="00266E6F">
        <w:rPr>
          <w:rFonts w:ascii="Times New Roman" w:hAnsi="Times New Roman" w:cs="Times New Roman"/>
          <w:color w:val="000000"/>
          <w:sz w:val="24"/>
          <w:szCs w:val="24"/>
        </w:rPr>
        <w:t xml:space="preserve"> лежат конституционные и национальные ценности российского общества.</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Pr>
          <w:rFonts w:ascii="Times New Roman" w:hAnsi="Times New Roman" w:cs="Times New Roman"/>
          <w:color w:val="000000"/>
          <w:sz w:val="24"/>
          <w:szCs w:val="24"/>
        </w:rPr>
        <w:t>МАДОУ</w:t>
      </w:r>
      <w:r w:rsidRPr="00266E6F">
        <w:rPr>
          <w:rFonts w:ascii="Times New Roman" w:hAnsi="Times New Roman" w:cs="Times New Roman"/>
          <w:color w:val="000000"/>
          <w:sz w:val="24"/>
          <w:szCs w:val="24"/>
        </w:rPr>
        <w:t xml:space="preserve">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FC1A04" w:rsidRPr="00266E6F" w:rsidRDefault="00FC1A04" w:rsidP="000B248A">
      <w:pPr>
        <w:ind w:firstLine="720"/>
        <w:jc w:val="both"/>
        <w:rPr>
          <w:rFonts w:ascii="Times New Roman" w:hAnsi="Times New Roman" w:cs="Times New Roman"/>
          <w:color w:val="000000"/>
          <w:sz w:val="24"/>
          <w:szCs w:val="24"/>
        </w:rPr>
      </w:pPr>
      <w:r w:rsidRPr="00266E6F">
        <w:rPr>
          <w:rFonts w:ascii="Times New Roman" w:hAnsi="Times New Roman" w:cs="Times New Roman"/>
          <w:color w:val="000000"/>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Pr>
          <w:rFonts w:ascii="Times New Roman" w:hAnsi="Times New Roman" w:cs="Times New Roman"/>
          <w:color w:val="000000"/>
          <w:sz w:val="24"/>
          <w:szCs w:val="24"/>
        </w:rPr>
        <w:t>МАДОУ</w:t>
      </w:r>
      <w:r w:rsidRPr="00266E6F">
        <w:rPr>
          <w:rFonts w:ascii="Times New Roman" w:hAnsi="Times New Roman" w:cs="Times New Roman"/>
          <w:color w:val="000000"/>
          <w:sz w:val="24"/>
          <w:szCs w:val="24"/>
        </w:rPr>
        <w:t>.</w:t>
      </w:r>
    </w:p>
    <w:p w:rsidR="00FC1A04" w:rsidRPr="00ED3255" w:rsidRDefault="00FC1A04" w:rsidP="000B248A">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FC1A04" w:rsidRPr="00ED3255" w:rsidRDefault="00FC1A04" w:rsidP="000B248A">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FC1A04" w:rsidRPr="00ED3255" w:rsidRDefault="00FC1A04" w:rsidP="000B248A">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FC1A04" w:rsidRPr="00ED3255" w:rsidRDefault="00FC1A04" w:rsidP="000B248A">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FC1A04" w:rsidRPr="00ED3255" w:rsidRDefault="00FC1A04" w:rsidP="000B248A">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FC1A04" w:rsidRPr="00C671D1" w:rsidRDefault="00FC1A04" w:rsidP="00C671D1">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r>
        <w:rPr>
          <w:rFonts w:ascii="Times New Roman" w:hAnsi="Times New Roman" w:cs="Times New Roman"/>
          <w:sz w:val="24"/>
          <w:szCs w:val="24"/>
        </w:rPr>
        <w:t>.</w:t>
      </w:r>
    </w:p>
    <w:p w:rsidR="00FC1A04" w:rsidRDefault="00FC1A04" w:rsidP="00C671D1">
      <w:pPr>
        <w:ind w:firstLine="720"/>
        <w:jc w:val="both"/>
        <w:rPr>
          <w:rFonts w:ascii="Times New Roman" w:hAnsi="Times New Roman" w:cs="Times New Roman"/>
          <w:color w:val="000000"/>
          <w:sz w:val="24"/>
          <w:szCs w:val="24"/>
        </w:rPr>
      </w:pPr>
      <w:r w:rsidRPr="008E2517">
        <w:rPr>
          <w:rFonts w:ascii="Times New Roman" w:hAnsi="Times New Roman" w:cs="Times New Roman"/>
          <w:color w:val="000000"/>
          <w:sz w:val="24"/>
          <w:szCs w:val="24"/>
        </w:rPr>
        <w:t>Реализация Программы воспитания предполагает социальное партн</w:t>
      </w:r>
      <w:r>
        <w:rPr>
          <w:rFonts w:ascii="Times New Roman" w:hAnsi="Times New Roman" w:cs="Times New Roman"/>
          <w:color w:val="000000"/>
          <w:sz w:val="24"/>
          <w:szCs w:val="24"/>
        </w:rPr>
        <w:t>ерство с другими организациями.</w:t>
      </w:r>
    </w:p>
    <w:p w:rsidR="00FC1A04" w:rsidRPr="008E2517" w:rsidRDefault="00FC1A04" w:rsidP="000B248A">
      <w:pPr>
        <w:ind w:firstLine="720"/>
        <w:jc w:val="both"/>
        <w:rPr>
          <w:rFonts w:ascii="Times New Roman" w:hAnsi="Times New Roman" w:cs="Times New Roman"/>
          <w:color w:val="000000"/>
          <w:sz w:val="24"/>
          <w:szCs w:val="24"/>
        </w:rPr>
      </w:pPr>
      <w:r w:rsidRPr="008E2517">
        <w:rPr>
          <w:rFonts w:ascii="Times New Roman" w:hAnsi="Times New Roman" w:cs="Times New Roman"/>
          <w:color w:val="000000"/>
          <w:sz w:val="24"/>
          <w:szCs w:val="24"/>
        </w:rPr>
        <w:t>Программа воспитания является неотъемлемым компонентом адаптированной образовательной программы М</w:t>
      </w:r>
      <w:r>
        <w:rPr>
          <w:rFonts w:ascii="Times New Roman" w:hAnsi="Times New Roman" w:cs="Times New Roman"/>
          <w:color w:val="000000"/>
          <w:sz w:val="24"/>
          <w:szCs w:val="24"/>
        </w:rPr>
        <w:t>А</w:t>
      </w:r>
      <w:r w:rsidRPr="008E2517">
        <w:rPr>
          <w:rFonts w:ascii="Times New Roman" w:hAnsi="Times New Roman" w:cs="Times New Roman"/>
          <w:color w:val="000000"/>
          <w:sz w:val="24"/>
          <w:szCs w:val="24"/>
        </w:rPr>
        <w:t xml:space="preserve">ДОУ. </w:t>
      </w:r>
    </w:p>
    <w:p w:rsidR="00FC1A04" w:rsidRDefault="00FC1A04" w:rsidP="000B248A">
      <w:pPr>
        <w:ind w:firstLine="720"/>
        <w:jc w:val="both"/>
        <w:rPr>
          <w:rFonts w:ascii="Times New Roman" w:hAnsi="Times New Roman" w:cs="Times New Roman"/>
          <w:color w:val="000000"/>
          <w:sz w:val="24"/>
          <w:szCs w:val="24"/>
        </w:rPr>
      </w:pPr>
      <w:r w:rsidRPr="008E2517">
        <w:rPr>
          <w:rFonts w:ascii="Times New Roman" w:hAnsi="Times New Roman" w:cs="Times New Roman"/>
          <w:color w:val="000000"/>
          <w:sz w:val="24"/>
          <w:szCs w:val="24"/>
        </w:rPr>
        <w:t>Структура Программы воспитания включает пояснительную записку и три раздела - целевой, с</w:t>
      </w:r>
      <w:r>
        <w:rPr>
          <w:rFonts w:ascii="Times New Roman" w:hAnsi="Times New Roman" w:cs="Times New Roman"/>
          <w:color w:val="000000"/>
          <w:sz w:val="24"/>
          <w:szCs w:val="24"/>
        </w:rPr>
        <w:t>одержательный и организационный.</w:t>
      </w:r>
    </w:p>
    <w:p w:rsidR="00FC1A04" w:rsidRPr="008E2517" w:rsidRDefault="00FC1A04" w:rsidP="000B248A">
      <w:pPr>
        <w:ind w:firstLine="720"/>
        <w:jc w:val="both"/>
        <w:rPr>
          <w:rFonts w:ascii="Times New Roman" w:hAnsi="Times New Roman" w:cs="Times New Roman"/>
          <w:color w:val="C00000"/>
          <w:sz w:val="24"/>
          <w:szCs w:val="24"/>
        </w:rPr>
      </w:pPr>
    </w:p>
    <w:p w:rsidR="00FC1A04" w:rsidRPr="0061195C" w:rsidRDefault="00FC1A04" w:rsidP="00AA1DF6">
      <w:pPr>
        <w:pStyle w:val="ListParagraph"/>
        <w:widowControl w:val="0"/>
        <w:numPr>
          <w:ilvl w:val="3"/>
          <w:numId w:val="59"/>
        </w:numPr>
        <w:spacing w:line="275" w:lineRule="auto"/>
        <w:jc w:val="both"/>
        <w:rPr>
          <w:rFonts w:ascii="Times New Roman" w:hAnsi="Times New Roman"/>
          <w:b/>
          <w:bCs/>
          <w:sz w:val="28"/>
          <w:szCs w:val="28"/>
        </w:rPr>
      </w:pPr>
      <w:r w:rsidRPr="0061195C">
        <w:rPr>
          <w:rFonts w:ascii="Times New Roman" w:hAnsi="Times New Roman"/>
          <w:b/>
          <w:bCs/>
          <w:sz w:val="28"/>
          <w:szCs w:val="28"/>
        </w:rPr>
        <w:t>Це</w:t>
      </w:r>
      <w:r w:rsidRPr="0061195C">
        <w:rPr>
          <w:rFonts w:ascii="Times New Roman" w:hAnsi="Times New Roman"/>
          <w:b/>
          <w:bCs/>
          <w:w w:val="99"/>
          <w:sz w:val="28"/>
          <w:szCs w:val="28"/>
        </w:rPr>
        <w:t>л</w:t>
      </w:r>
      <w:r w:rsidRPr="0061195C">
        <w:rPr>
          <w:rFonts w:ascii="Times New Roman" w:hAnsi="Times New Roman"/>
          <w:b/>
          <w:bCs/>
          <w:spacing w:val="-1"/>
          <w:sz w:val="28"/>
          <w:szCs w:val="28"/>
        </w:rPr>
        <w:t>е</w:t>
      </w:r>
      <w:r w:rsidRPr="0061195C">
        <w:rPr>
          <w:rFonts w:ascii="Times New Roman" w:hAnsi="Times New Roman"/>
          <w:b/>
          <w:bCs/>
          <w:sz w:val="28"/>
          <w:szCs w:val="28"/>
        </w:rPr>
        <w:t>во</w:t>
      </w:r>
      <w:r w:rsidRPr="0061195C">
        <w:rPr>
          <w:rFonts w:ascii="Times New Roman" w:hAnsi="Times New Roman"/>
          <w:b/>
          <w:bCs/>
          <w:w w:val="99"/>
          <w:sz w:val="28"/>
          <w:szCs w:val="28"/>
        </w:rPr>
        <w:t>й</w:t>
      </w:r>
      <w:r w:rsidRPr="0061195C">
        <w:rPr>
          <w:rFonts w:ascii="Times New Roman" w:hAnsi="Times New Roman"/>
          <w:b/>
          <w:bCs/>
          <w:sz w:val="28"/>
          <w:szCs w:val="28"/>
        </w:rPr>
        <w:t xml:space="preserve"> </w:t>
      </w:r>
      <w:r w:rsidRPr="0061195C">
        <w:rPr>
          <w:rFonts w:ascii="Times New Roman" w:hAnsi="Times New Roman"/>
          <w:b/>
          <w:bCs/>
          <w:spacing w:val="1"/>
          <w:w w:val="99"/>
          <w:sz w:val="28"/>
          <w:szCs w:val="28"/>
        </w:rPr>
        <w:t>р</w:t>
      </w:r>
      <w:r w:rsidRPr="0061195C">
        <w:rPr>
          <w:rFonts w:ascii="Times New Roman" w:hAnsi="Times New Roman"/>
          <w:b/>
          <w:bCs/>
          <w:sz w:val="28"/>
          <w:szCs w:val="28"/>
        </w:rPr>
        <w:t>азде</w:t>
      </w:r>
      <w:r w:rsidRPr="0061195C">
        <w:rPr>
          <w:rFonts w:ascii="Times New Roman" w:hAnsi="Times New Roman"/>
          <w:b/>
          <w:bCs/>
          <w:w w:val="99"/>
          <w:sz w:val="28"/>
          <w:szCs w:val="28"/>
        </w:rPr>
        <w:t>л</w:t>
      </w:r>
      <w:r>
        <w:rPr>
          <w:rFonts w:ascii="Times New Roman" w:hAnsi="Times New Roman"/>
          <w:b/>
          <w:bCs/>
          <w:w w:val="99"/>
          <w:sz w:val="28"/>
          <w:szCs w:val="28"/>
        </w:rPr>
        <w:t xml:space="preserve"> ПРОГРАММЫ воспитания</w:t>
      </w:r>
    </w:p>
    <w:p w:rsidR="00FC1A04" w:rsidRPr="00EA00A0" w:rsidRDefault="00FC1A04" w:rsidP="00EA00A0">
      <w:pPr>
        <w:widowControl w:val="0"/>
        <w:ind w:firstLine="709"/>
        <w:jc w:val="both"/>
        <w:rPr>
          <w:rFonts w:ascii="Times New Roman" w:hAnsi="Times New Roman" w:cs="Times New Roman"/>
          <w:b/>
          <w:bCs/>
          <w:sz w:val="28"/>
          <w:szCs w:val="28"/>
        </w:rPr>
      </w:pPr>
      <w:r w:rsidRPr="00EA00A0">
        <w:rPr>
          <w:rFonts w:ascii="Times New Roman" w:hAnsi="Times New Roman" w:cs="Times New Roman"/>
          <w:b/>
          <w:bCs/>
          <w:sz w:val="28"/>
          <w:szCs w:val="28"/>
        </w:rPr>
        <w:t>По</w:t>
      </w:r>
      <w:r w:rsidRPr="00EA00A0">
        <w:rPr>
          <w:rFonts w:ascii="Times New Roman" w:hAnsi="Times New Roman" w:cs="Times New Roman"/>
          <w:b/>
          <w:bCs/>
          <w:w w:val="99"/>
          <w:sz w:val="28"/>
          <w:szCs w:val="28"/>
        </w:rPr>
        <w:t>я</w:t>
      </w:r>
      <w:r w:rsidRPr="00EA00A0">
        <w:rPr>
          <w:rFonts w:ascii="Times New Roman" w:hAnsi="Times New Roman" w:cs="Times New Roman"/>
          <w:b/>
          <w:bCs/>
          <w:sz w:val="28"/>
          <w:szCs w:val="28"/>
        </w:rPr>
        <w:t>с</w:t>
      </w:r>
      <w:r w:rsidRPr="00EA00A0">
        <w:rPr>
          <w:rFonts w:ascii="Times New Roman" w:hAnsi="Times New Roman" w:cs="Times New Roman"/>
          <w:b/>
          <w:bCs/>
          <w:w w:val="99"/>
          <w:sz w:val="28"/>
          <w:szCs w:val="28"/>
        </w:rPr>
        <w:t>н</w:t>
      </w:r>
      <w:r w:rsidRPr="00EA00A0">
        <w:rPr>
          <w:rFonts w:ascii="Times New Roman" w:hAnsi="Times New Roman" w:cs="Times New Roman"/>
          <w:b/>
          <w:bCs/>
          <w:spacing w:val="1"/>
          <w:sz w:val="28"/>
          <w:szCs w:val="28"/>
        </w:rPr>
        <w:t>и</w:t>
      </w:r>
      <w:r w:rsidRPr="00EA00A0">
        <w:rPr>
          <w:rFonts w:ascii="Times New Roman" w:hAnsi="Times New Roman" w:cs="Times New Roman"/>
          <w:b/>
          <w:bCs/>
          <w:spacing w:val="2"/>
          <w:w w:val="99"/>
          <w:sz w:val="28"/>
          <w:szCs w:val="28"/>
        </w:rPr>
        <w:t>т</w:t>
      </w:r>
      <w:r w:rsidRPr="00EA00A0">
        <w:rPr>
          <w:rFonts w:ascii="Times New Roman" w:hAnsi="Times New Roman" w:cs="Times New Roman"/>
          <w:b/>
          <w:bCs/>
          <w:sz w:val="28"/>
          <w:szCs w:val="28"/>
        </w:rPr>
        <w:t>е</w:t>
      </w:r>
      <w:r w:rsidRPr="00EA00A0">
        <w:rPr>
          <w:rFonts w:ascii="Times New Roman" w:hAnsi="Times New Roman" w:cs="Times New Roman"/>
          <w:b/>
          <w:bCs/>
          <w:w w:val="99"/>
          <w:sz w:val="28"/>
          <w:szCs w:val="28"/>
        </w:rPr>
        <w:t>л</w:t>
      </w:r>
      <w:r w:rsidRPr="00EA00A0">
        <w:rPr>
          <w:rFonts w:ascii="Times New Roman" w:hAnsi="Times New Roman" w:cs="Times New Roman"/>
          <w:b/>
          <w:bCs/>
          <w:sz w:val="28"/>
          <w:szCs w:val="28"/>
        </w:rPr>
        <w:t>ьная за</w:t>
      </w:r>
      <w:r w:rsidRPr="00EA00A0">
        <w:rPr>
          <w:rFonts w:ascii="Times New Roman" w:hAnsi="Times New Roman" w:cs="Times New Roman"/>
          <w:b/>
          <w:bCs/>
          <w:spacing w:val="-1"/>
          <w:sz w:val="28"/>
          <w:szCs w:val="28"/>
        </w:rPr>
        <w:t>п</w:t>
      </w:r>
      <w:r w:rsidRPr="00EA00A0">
        <w:rPr>
          <w:rFonts w:ascii="Times New Roman" w:hAnsi="Times New Roman" w:cs="Times New Roman"/>
          <w:b/>
          <w:bCs/>
          <w:spacing w:val="-2"/>
          <w:sz w:val="28"/>
          <w:szCs w:val="28"/>
        </w:rPr>
        <w:t>и</w:t>
      </w:r>
      <w:r w:rsidRPr="00EA00A0">
        <w:rPr>
          <w:rFonts w:ascii="Times New Roman" w:hAnsi="Times New Roman" w:cs="Times New Roman"/>
          <w:b/>
          <w:bCs/>
          <w:sz w:val="28"/>
          <w:szCs w:val="28"/>
        </w:rPr>
        <w:t>ска.</w:t>
      </w:r>
    </w:p>
    <w:p w:rsidR="00FC1A04" w:rsidRPr="00EA00A0" w:rsidRDefault="00FC1A04" w:rsidP="00EA00A0">
      <w:pPr>
        <w:widowControl w:val="0"/>
        <w:tabs>
          <w:tab w:val="left" w:pos="4838"/>
        </w:tabs>
        <w:spacing w:line="276"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Про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рамма</w:t>
      </w:r>
      <w:r w:rsidRPr="00EA00A0">
        <w:rPr>
          <w:rFonts w:ascii="Times New Roman" w:hAnsi="Times New Roman" w:cs="Times New Roman"/>
          <w:spacing w:val="109"/>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112"/>
          <w:sz w:val="28"/>
          <w:szCs w:val="28"/>
        </w:rPr>
        <w:t xml:space="preserve"> </w:t>
      </w:r>
      <w:r w:rsidRPr="00EA00A0">
        <w:rPr>
          <w:rFonts w:ascii="Times New Roman" w:hAnsi="Times New Roman" w:cs="Times New Roman"/>
          <w:w w:val="99"/>
          <w:sz w:val="28"/>
          <w:szCs w:val="28"/>
        </w:rPr>
        <w:t>М</w:t>
      </w:r>
      <w:r w:rsidRPr="00EA00A0">
        <w:rPr>
          <w:rFonts w:ascii="Times New Roman" w:hAnsi="Times New Roman" w:cs="Times New Roman"/>
          <w:sz w:val="28"/>
          <w:szCs w:val="28"/>
        </w:rPr>
        <w:t>АДОУ</w:t>
      </w:r>
      <w:r w:rsidRPr="00EA00A0">
        <w:rPr>
          <w:rFonts w:ascii="Times New Roman" w:hAnsi="Times New Roman" w:cs="Times New Roman"/>
          <w:spacing w:val="112"/>
          <w:sz w:val="28"/>
          <w:szCs w:val="28"/>
        </w:rPr>
        <w:t xml:space="preserve"> </w:t>
      </w:r>
      <w:r w:rsidRPr="00EA00A0">
        <w:rPr>
          <w:rFonts w:ascii="Times New Roman" w:hAnsi="Times New Roman" w:cs="Times New Roman"/>
          <w:w w:val="99"/>
          <w:sz w:val="28"/>
          <w:szCs w:val="28"/>
        </w:rPr>
        <w:t>№</w:t>
      </w:r>
      <w:r w:rsidRPr="00EA00A0">
        <w:rPr>
          <w:rFonts w:ascii="Times New Roman" w:hAnsi="Times New Roman" w:cs="Times New Roman"/>
          <w:sz w:val="28"/>
          <w:szCs w:val="28"/>
        </w:rPr>
        <w:t>262</w:t>
      </w:r>
      <w:r w:rsidRPr="00EA00A0">
        <w:rPr>
          <w:rFonts w:ascii="Times New Roman" w:hAnsi="Times New Roman" w:cs="Times New Roman"/>
          <w:sz w:val="28"/>
          <w:szCs w:val="28"/>
        </w:rPr>
        <w:tab/>
        <w:t>основ</w:t>
      </w:r>
      <w:r w:rsidRPr="00EA00A0">
        <w:rPr>
          <w:rFonts w:ascii="Times New Roman" w:hAnsi="Times New Roman" w:cs="Times New Roman"/>
          <w:spacing w:val="-1"/>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09"/>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09"/>
          <w:sz w:val="28"/>
          <w:szCs w:val="28"/>
        </w:rPr>
        <w:t xml:space="preserve"> </w:t>
      </w:r>
      <w:r w:rsidRPr="00EA00A0">
        <w:rPr>
          <w:rFonts w:ascii="Times New Roman" w:hAnsi="Times New Roman" w:cs="Times New Roman"/>
          <w:sz w:val="28"/>
          <w:szCs w:val="28"/>
        </w:rPr>
        <w:t>во</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ло</w:t>
      </w:r>
      <w:r w:rsidRPr="00EA00A0">
        <w:rPr>
          <w:rFonts w:ascii="Times New Roman" w:hAnsi="Times New Roman" w:cs="Times New Roman"/>
          <w:w w:val="99"/>
          <w:sz w:val="28"/>
          <w:szCs w:val="28"/>
        </w:rPr>
        <w:t>щ</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и</w:t>
      </w:r>
      <w:r w:rsidRPr="00EA00A0">
        <w:rPr>
          <w:rFonts w:ascii="Times New Roman" w:hAnsi="Times New Roman" w:cs="Times New Roman"/>
          <w:spacing w:val="109"/>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ац</w:t>
      </w:r>
      <w:r w:rsidRPr="00EA00A0">
        <w:rPr>
          <w:rFonts w:ascii="Times New Roman" w:hAnsi="Times New Roman" w:cs="Times New Roman"/>
          <w:spacing w:val="1"/>
          <w:sz w:val="28"/>
          <w:szCs w:val="28"/>
        </w:rPr>
        <w:t>и</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на</w:t>
      </w:r>
      <w:r w:rsidRPr="00EA00A0">
        <w:rPr>
          <w:rFonts w:ascii="Times New Roman" w:hAnsi="Times New Roman" w:cs="Times New Roman"/>
          <w:w w:val="99"/>
          <w:sz w:val="28"/>
          <w:szCs w:val="28"/>
        </w:rPr>
        <w:t>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г</w:t>
      </w:r>
      <w:r w:rsidRPr="00EA00A0">
        <w:rPr>
          <w:rFonts w:ascii="Times New Roman" w:hAnsi="Times New Roman" w:cs="Times New Roman"/>
          <w:sz w:val="28"/>
          <w:szCs w:val="28"/>
        </w:rPr>
        <w:t>о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 xml:space="preserve"> </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деа</w:t>
      </w:r>
      <w:r w:rsidRPr="00EA00A0">
        <w:rPr>
          <w:rFonts w:ascii="Times New Roman" w:hAnsi="Times New Roman" w:cs="Times New Roman"/>
          <w:spacing w:val="-2"/>
          <w:sz w:val="28"/>
          <w:szCs w:val="28"/>
        </w:rPr>
        <w:t>л</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w:t>
      </w:r>
      <w:r w:rsidRPr="00EA00A0">
        <w:rPr>
          <w:rFonts w:ascii="Times New Roman" w:hAnsi="Times New Roman" w:cs="Times New Roman"/>
          <w:spacing w:val="1"/>
          <w:sz w:val="28"/>
          <w:szCs w:val="28"/>
        </w:rPr>
        <w:t xml:space="preserve"> к</w:t>
      </w:r>
      <w:r w:rsidRPr="00EA00A0">
        <w:rPr>
          <w:rFonts w:ascii="Times New Roman" w:hAnsi="Times New Roman" w:cs="Times New Roman"/>
          <w:sz w:val="28"/>
          <w:szCs w:val="28"/>
        </w:rPr>
        <w:t>от</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рый</w:t>
      </w:r>
      <w:r w:rsidRPr="00EA00A0">
        <w:rPr>
          <w:rFonts w:ascii="Times New Roman" w:hAnsi="Times New Roman" w:cs="Times New Roman"/>
          <w:spacing w:val="3"/>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ни</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ае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ся</w:t>
      </w:r>
      <w:r w:rsidRPr="00EA00A0">
        <w:rPr>
          <w:rFonts w:ascii="Times New Roman" w:hAnsi="Times New Roman" w:cs="Times New Roman"/>
          <w:spacing w:val="2"/>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ак</w:t>
      </w:r>
      <w:r w:rsidRPr="00EA00A0">
        <w:rPr>
          <w:rFonts w:ascii="Times New Roman" w:hAnsi="Times New Roman" w:cs="Times New Roman"/>
          <w:spacing w:val="2"/>
          <w:sz w:val="28"/>
          <w:szCs w:val="28"/>
        </w:rPr>
        <w:t xml:space="preserve"> </w:t>
      </w:r>
      <w:r w:rsidRPr="00EA00A0">
        <w:rPr>
          <w:rFonts w:ascii="Times New Roman" w:hAnsi="Times New Roman" w:cs="Times New Roman"/>
          <w:sz w:val="28"/>
          <w:szCs w:val="28"/>
        </w:rPr>
        <w:t>вы</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ш</w:t>
      </w:r>
      <w:r w:rsidRPr="00EA00A0">
        <w:rPr>
          <w:rFonts w:ascii="Times New Roman" w:hAnsi="Times New Roman" w:cs="Times New Roman"/>
          <w:sz w:val="28"/>
          <w:szCs w:val="28"/>
        </w:rPr>
        <w:t>ая</w:t>
      </w:r>
      <w:r w:rsidRPr="00EA00A0">
        <w:rPr>
          <w:rFonts w:ascii="Times New Roman" w:hAnsi="Times New Roman" w:cs="Times New Roman"/>
          <w:spacing w:val="1"/>
          <w:sz w:val="28"/>
          <w:szCs w:val="28"/>
        </w:rPr>
        <w:t xml:space="preserve"> ц</w:t>
      </w:r>
      <w:r w:rsidRPr="00EA00A0">
        <w:rPr>
          <w:rFonts w:ascii="Times New Roman" w:hAnsi="Times New Roman" w:cs="Times New Roman"/>
          <w:sz w:val="28"/>
          <w:szCs w:val="28"/>
        </w:rPr>
        <w:t>ел</w:t>
      </w:r>
      <w:r w:rsidRPr="00EA00A0">
        <w:rPr>
          <w:rFonts w:ascii="Times New Roman" w:hAnsi="Times New Roman" w:cs="Times New Roman"/>
          <w:w w:val="99"/>
          <w:sz w:val="28"/>
          <w:szCs w:val="28"/>
        </w:rPr>
        <w:t>ь</w:t>
      </w:r>
      <w:r w:rsidRPr="00EA00A0">
        <w:rPr>
          <w:rFonts w:ascii="Times New Roman" w:hAnsi="Times New Roman" w:cs="Times New Roman"/>
          <w:spacing w:val="3"/>
          <w:sz w:val="28"/>
          <w:szCs w:val="28"/>
        </w:rPr>
        <w:t xml:space="preserve"> </w:t>
      </w:r>
      <w:r w:rsidRPr="00EA00A0">
        <w:rPr>
          <w:rFonts w:ascii="Times New Roman" w:hAnsi="Times New Roman" w:cs="Times New Roman"/>
          <w:sz w:val="28"/>
          <w:szCs w:val="28"/>
        </w:rPr>
        <w:t>обра</w:t>
      </w:r>
      <w:r w:rsidRPr="00EA00A0">
        <w:rPr>
          <w:rFonts w:ascii="Times New Roman" w:hAnsi="Times New Roman" w:cs="Times New Roman"/>
          <w:spacing w:val="3"/>
          <w:w w:val="99"/>
          <w:sz w:val="28"/>
          <w:szCs w:val="28"/>
        </w:rPr>
        <w:t>з</w:t>
      </w:r>
      <w:r w:rsidRPr="00EA00A0">
        <w:rPr>
          <w:rFonts w:ascii="Times New Roman" w:hAnsi="Times New Roman" w:cs="Times New Roman"/>
          <w:sz w:val="28"/>
          <w:szCs w:val="28"/>
        </w:rPr>
        <w:t>ов</w:t>
      </w:r>
      <w:r w:rsidRPr="00EA00A0">
        <w:rPr>
          <w:rFonts w:ascii="Times New Roman" w:hAnsi="Times New Roman" w:cs="Times New Roman"/>
          <w:spacing w:val="-1"/>
          <w:sz w:val="28"/>
          <w:szCs w:val="28"/>
        </w:rPr>
        <w:t>а</w:t>
      </w:r>
      <w:r w:rsidRPr="00EA00A0">
        <w:rPr>
          <w:rFonts w:ascii="Times New Roman" w:hAnsi="Times New Roman" w:cs="Times New Roman"/>
          <w:spacing w:val="1"/>
          <w:sz w:val="28"/>
          <w:szCs w:val="28"/>
        </w:rPr>
        <w:t>ни</w:t>
      </w:r>
      <w:r w:rsidRPr="00EA00A0">
        <w:rPr>
          <w:rFonts w:ascii="Times New Roman" w:hAnsi="Times New Roman" w:cs="Times New Roman"/>
          <w:sz w:val="28"/>
          <w:szCs w:val="28"/>
        </w:rPr>
        <w:t>я,</w:t>
      </w:r>
      <w:r w:rsidRPr="00EA00A0">
        <w:rPr>
          <w:rFonts w:ascii="Times New Roman" w:hAnsi="Times New Roman" w:cs="Times New Roman"/>
          <w:spacing w:val="2"/>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рав</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ое (</w:t>
      </w:r>
      <w:r w:rsidRPr="00EA00A0">
        <w:rPr>
          <w:rFonts w:ascii="Times New Roman" w:hAnsi="Times New Roman" w:cs="Times New Roman"/>
          <w:w w:val="99"/>
          <w:sz w:val="28"/>
          <w:szCs w:val="28"/>
        </w:rPr>
        <w:t>и</w:t>
      </w:r>
      <w:r w:rsidRPr="00EA00A0">
        <w:rPr>
          <w:rFonts w:ascii="Times New Roman" w:hAnsi="Times New Roman" w:cs="Times New Roman"/>
          <w:sz w:val="28"/>
          <w:szCs w:val="28"/>
        </w:rPr>
        <w:t>деа</w:t>
      </w:r>
      <w:r w:rsidRPr="00EA00A0">
        <w:rPr>
          <w:rFonts w:ascii="Times New Roman" w:hAnsi="Times New Roman" w:cs="Times New Roman"/>
          <w:w w:val="99"/>
          <w:sz w:val="28"/>
          <w:szCs w:val="28"/>
        </w:rPr>
        <w:t>л</w:t>
      </w:r>
      <w:r w:rsidRPr="00EA00A0">
        <w:rPr>
          <w:rFonts w:ascii="Times New Roman" w:hAnsi="Times New Roman" w:cs="Times New Roman"/>
          <w:sz w:val="28"/>
          <w:szCs w:val="28"/>
        </w:rPr>
        <w:t>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 xml:space="preserve">ое) </w:t>
      </w:r>
      <w:r w:rsidRPr="00EA00A0">
        <w:rPr>
          <w:rFonts w:ascii="Times New Roman" w:hAnsi="Times New Roman" w:cs="Times New Roman"/>
          <w:w w:val="99"/>
          <w:sz w:val="28"/>
          <w:szCs w:val="28"/>
        </w:rPr>
        <w:t>п</w:t>
      </w:r>
      <w:r w:rsidRPr="00EA00A0">
        <w:rPr>
          <w:rFonts w:ascii="Times New Roman" w:hAnsi="Times New Roman" w:cs="Times New Roman"/>
          <w:sz w:val="28"/>
          <w:szCs w:val="28"/>
        </w:rPr>
        <w:t>редставле</w:t>
      </w:r>
      <w:r w:rsidRPr="00EA00A0">
        <w:rPr>
          <w:rFonts w:ascii="Times New Roman" w:hAnsi="Times New Roman" w:cs="Times New Roman"/>
          <w:w w:val="99"/>
          <w:sz w:val="28"/>
          <w:szCs w:val="28"/>
        </w:rPr>
        <w:t>ни</w:t>
      </w:r>
      <w:r w:rsidRPr="00EA00A0">
        <w:rPr>
          <w:rFonts w:ascii="Times New Roman" w:hAnsi="Times New Roman" w:cs="Times New Roman"/>
          <w:sz w:val="28"/>
          <w:szCs w:val="28"/>
        </w:rPr>
        <w:t xml:space="preserve">е о </w:t>
      </w:r>
      <w:r w:rsidRPr="00EA00A0">
        <w:rPr>
          <w:rFonts w:ascii="Times New Roman" w:hAnsi="Times New Roman" w:cs="Times New Roman"/>
          <w:spacing w:val="-1"/>
          <w:sz w:val="28"/>
          <w:szCs w:val="28"/>
        </w:rPr>
        <w:t>че</w:t>
      </w:r>
      <w:r w:rsidRPr="00EA00A0">
        <w:rPr>
          <w:rFonts w:ascii="Times New Roman" w:hAnsi="Times New Roman" w:cs="Times New Roman"/>
          <w:sz w:val="28"/>
          <w:szCs w:val="28"/>
        </w:rPr>
        <w:t>л</w:t>
      </w:r>
      <w:r w:rsidRPr="00EA00A0">
        <w:rPr>
          <w:rFonts w:ascii="Times New Roman" w:hAnsi="Times New Roman" w:cs="Times New Roman"/>
          <w:w w:val="99"/>
          <w:sz w:val="28"/>
          <w:szCs w:val="28"/>
        </w:rPr>
        <w:t>о</w:t>
      </w:r>
      <w:r w:rsidRPr="00EA00A0">
        <w:rPr>
          <w:rFonts w:ascii="Times New Roman" w:hAnsi="Times New Roman" w:cs="Times New Roman"/>
          <w:sz w:val="28"/>
          <w:szCs w:val="28"/>
        </w:rPr>
        <w:t>веке.</w:t>
      </w:r>
    </w:p>
    <w:p w:rsidR="00FC1A04" w:rsidRPr="00EA00A0" w:rsidRDefault="00FC1A04" w:rsidP="00EA00A0">
      <w:pPr>
        <w:widowControl w:val="0"/>
        <w:ind w:firstLine="709"/>
        <w:jc w:val="both"/>
        <w:rPr>
          <w:rFonts w:ascii="Times New Roman" w:hAnsi="Times New Roman" w:cs="Times New Roman"/>
          <w:position w:val="11"/>
          <w:sz w:val="28"/>
          <w:szCs w:val="28"/>
        </w:rPr>
      </w:pPr>
      <w:r w:rsidRPr="00EA00A0">
        <w:rPr>
          <w:rFonts w:ascii="Times New Roman" w:hAnsi="Times New Roman" w:cs="Times New Roman"/>
          <w:sz w:val="28"/>
          <w:szCs w:val="28"/>
        </w:rPr>
        <w:t>Под</w:t>
      </w:r>
      <w:r w:rsidRPr="00EA00A0">
        <w:rPr>
          <w:rFonts w:ascii="Times New Roman" w:hAnsi="Times New Roman" w:cs="Times New Roman"/>
          <w:spacing w:val="4"/>
          <w:sz w:val="28"/>
          <w:szCs w:val="28"/>
        </w:rPr>
        <w:t xml:space="preserve"> </w:t>
      </w:r>
      <w:r w:rsidRPr="00EA00A0">
        <w:rPr>
          <w:rFonts w:ascii="Times New Roman" w:hAnsi="Times New Roman" w:cs="Times New Roman"/>
          <w:sz w:val="28"/>
          <w:szCs w:val="28"/>
        </w:rPr>
        <w:t>вос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w:t>
      </w:r>
      <w:r w:rsidRPr="00EA00A0">
        <w:rPr>
          <w:rFonts w:ascii="Times New Roman" w:hAnsi="Times New Roman" w:cs="Times New Roman"/>
          <w:w w:val="99"/>
          <w:sz w:val="28"/>
          <w:szCs w:val="28"/>
        </w:rPr>
        <w:t>и</w:t>
      </w:r>
      <w:r w:rsidRPr="00EA00A0">
        <w:rPr>
          <w:rFonts w:ascii="Times New Roman" w:hAnsi="Times New Roman" w:cs="Times New Roman"/>
          <w:sz w:val="28"/>
          <w:szCs w:val="28"/>
        </w:rPr>
        <w:t>ем</w:t>
      </w:r>
      <w:r w:rsidRPr="00EA00A0">
        <w:rPr>
          <w:rFonts w:ascii="Times New Roman" w:hAnsi="Times New Roman" w:cs="Times New Roman"/>
          <w:spacing w:val="4"/>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н</w:t>
      </w:r>
      <w:r w:rsidRPr="00EA00A0">
        <w:rPr>
          <w:rFonts w:ascii="Times New Roman" w:hAnsi="Times New Roman" w:cs="Times New Roman"/>
          <w:w w:val="99"/>
          <w:sz w:val="28"/>
          <w:szCs w:val="28"/>
        </w:rPr>
        <w:t>и</w:t>
      </w:r>
      <w:r w:rsidRPr="00EA00A0">
        <w:rPr>
          <w:rFonts w:ascii="Times New Roman" w:hAnsi="Times New Roman" w:cs="Times New Roman"/>
          <w:spacing w:val="-1"/>
          <w:sz w:val="28"/>
          <w:szCs w:val="28"/>
        </w:rPr>
        <w:t>мае</w:t>
      </w:r>
      <w:r w:rsidRPr="00EA00A0">
        <w:rPr>
          <w:rFonts w:ascii="Times New Roman" w:hAnsi="Times New Roman" w:cs="Times New Roman"/>
          <w:sz w:val="28"/>
          <w:szCs w:val="28"/>
        </w:rPr>
        <w:t>тся</w:t>
      </w:r>
      <w:r w:rsidRPr="00EA00A0">
        <w:rPr>
          <w:rFonts w:ascii="Times New Roman" w:hAnsi="Times New Roman" w:cs="Times New Roman"/>
          <w:spacing w:val="4"/>
          <w:sz w:val="28"/>
          <w:szCs w:val="28"/>
        </w:rPr>
        <w:t xml:space="preserve"> </w:t>
      </w:r>
      <w:r w:rsidRPr="00EA00A0">
        <w:rPr>
          <w:rFonts w:ascii="Times New Roman" w:hAnsi="Times New Roman" w:cs="Times New Roman"/>
          <w:spacing w:val="3"/>
          <w:sz w:val="28"/>
          <w:szCs w:val="28"/>
        </w:rPr>
        <w:t>д</w:t>
      </w:r>
      <w:r w:rsidRPr="00EA00A0">
        <w:rPr>
          <w:rFonts w:ascii="Times New Roman" w:hAnsi="Times New Roman" w:cs="Times New Roman"/>
          <w:sz w:val="28"/>
          <w:szCs w:val="28"/>
        </w:rPr>
        <w:t>ея</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w:t>
      </w:r>
      <w:r w:rsidRPr="00EA00A0">
        <w:rPr>
          <w:rFonts w:ascii="Times New Roman" w:hAnsi="Times New Roman" w:cs="Times New Roman"/>
          <w:w w:val="99"/>
          <w:sz w:val="28"/>
          <w:szCs w:val="28"/>
        </w:rPr>
        <w:t>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4"/>
          <w:sz w:val="28"/>
          <w:szCs w:val="28"/>
        </w:rPr>
        <w:t xml:space="preserve"> </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правл</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ая</w:t>
      </w:r>
      <w:r w:rsidRPr="00EA00A0">
        <w:rPr>
          <w:rFonts w:ascii="Times New Roman" w:hAnsi="Times New Roman" w:cs="Times New Roman"/>
          <w:spacing w:val="4"/>
          <w:sz w:val="28"/>
          <w:szCs w:val="28"/>
        </w:rPr>
        <w:t xml:space="preserve"> </w:t>
      </w:r>
      <w:r w:rsidRPr="00EA00A0">
        <w:rPr>
          <w:rFonts w:ascii="Times New Roman" w:hAnsi="Times New Roman" w:cs="Times New Roman"/>
          <w:spacing w:val="1"/>
          <w:sz w:val="28"/>
          <w:szCs w:val="28"/>
        </w:rPr>
        <w:t>на</w:t>
      </w:r>
      <w:r w:rsidRPr="00EA00A0">
        <w:rPr>
          <w:rFonts w:ascii="Times New Roman" w:hAnsi="Times New Roman" w:cs="Times New Roman"/>
          <w:spacing w:val="3"/>
          <w:sz w:val="28"/>
          <w:szCs w:val="28"/>
        </w:rPr>
        <w:t xml:space="preserve"> </w:t>
      </w:r>
      <w:r w:rsidRPr="00EA00A0">
        <w:rPr>
          <w:rFonts w:ascii="Times New Roman" w:hAnsi="Times New Roman" w:cs="Times New Roman"/>
          <w:sz w:val="28"/>
          <w:szCs w:val="28"/>
        </w:rPr>
        <w:t>ра</w:t>
      </w:r>
      <w:r w:rsidRPr="00EA00A0">
        <w:rPr>
          <w:rFonts w:ascii="Times New Roman" w:hAnsi="Times New Roman" w:cs="Times New Roman"/>
          <w:w w:val="99"/>
          <w:sz w:val="28"/>
          <w:szCs w:val="28"/>
        </w:rPr>
        <w:t>з</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ие</w:t>
      </w:r>
      <w:r w:rsidRPr="00EA00A0">
        <w:rPr>
          <w:rFonts w:ascii="Times New Roman" w:hAnsi="Times New Roman" w:cs="Times New Roman"/>
          <w:spacing w:val="3"/>
          <w:sz w:val="28"/>
          <w:szCs w:val="28"/>
        </w:rPr>
        <w:t xml:space="preserve"> </w:t>
      </w:r>
      <w:r w:rsidRPr="00EA00A0">
        <w:rPr>
          <w:rFonts w:ascii="Times New Roman" w:hAnsi="Times New Roman" w:cs="Times New Roman"/>
          <w:sz w:val="28"/>
          <w:szCs w:val="28"/>
        </w:rPr>
        <w:t>л</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5"/>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w w:val="99"/>
          <w:sz w:val="28"/>
          <w:szCs w:val="28"/>
        </w:rPr>
        <w:t>з</w:t>
      </w:r>
      <w:r w:rsidRPr="00EA00A0">
        <w:rPr>
          <w:rFonts w:ascii="Times New Roman" w:hAnsi="Times New Roman" w:cs="Times New Roman"/>
          <w:sz w:val="28"/>
          <w:szCs w:val="28"/>
        </w:rPr>
        <w:t>да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 xml:space="preserve">е </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с</w:t>
      </w:r>
      <w:r w:rsidRPr="00EA00A0">
        <w:rPr>
          <w:rFonts w:ascii="Times New Roman" w:hAnsi="Times New Roman" w:cs="Times New Roman"/>
          <w:w w:val="99"/>
          <w:sz w:val="28"/>
          <w:szCs w:val="28"/>
        </w:rPr>
        <w:t>л</w:t>
      </w:r>
      <w:r w:rsidRPr="00EA00A0">
        <w:rPr>
          <w:rFonts w:ascii="Times New Roman" w:hAnsi="Times New Roman" w:cs="Times New Roman"/>
          <w:spacing w:val="3"/>
          <w:sz w:val="28"/>
          <w:szCs w:val="28"/>
        </w:rPr>
        <w:t>о</w:t>
      </w:r>
      <w:r w:rsidRPr="00EA00A0">
        <w:rPr>
          <w:rFonts w:ascii="Times New Roman" w:hAnsi="Times New Roman" w:cs="Times New Roman"/>
          <w:sz w:val="28"/>
          <w:szCs w:val="28"/>
        </w:rPr>
        <w:t>в</w:t>
      </w:r>
      <w:r w:rsidRPr="00EA00A0">
        <w:rPr>
          <w:rFonts w:ascii="Times New Roman" w:hAnsi="Times New Roman" w:cs="Times New Roman"/>
          <w:w w:val="99"/>
          <w:sz w:val="28"/>
          <w:szCs w:val="28"/>
        </w:rPr>
        <w:t>ий</w:t>
      </w:r>
      <w:r w:rsidRPr="00EA00A0">
        <w:rPr>
          <w:rFonts w:ascii="Times New Roman" w:hAnsi="Times New Roman" w:cs="Times New Roman"/>
          <w:spacing w:val="13"/>
          <w:sz w:val="28"/>
          <w:szCs w:val="28"/>
        </w:rPr>
        <w:t xml:space="preserve"> </w:t>
      </w:r>
      <w:r w:rsidRPr="00EA00A0">
        <w:rPr>
          <w:rFonts w:ascii="Times New Roman" w:hAnsi="Times New Roman" w:cs="Times New Roman"/>
          <w:sz w:val="28"/>
          <w:szCs w:val="28"/>
        </w:rPr>
        <w:t>д</w:t>
      </w:r>
      <w:r w:rsidRPr="00EA00A0">
        <w:rPr>
          <w:rFonts w:ascii="Times New Roman" w:hAnsi="Times New Roman" w:cs="Times New Roman"/>
          <w:spacing w:val="2"/>
          <w:sz w:val="28"/>
          <w:szCs w:val="28"/>
        </w:rPr>
        <w:t>л</w:t>
      </w:r>
      <w:r w:rsidRPr="00EA00A0">
        <w:rPr>
          <w:rFonts w:ascii="Times New Roman" w:hAnsi="Times New Roman" w:cs="Times New Roman"/>
          <w:sz w:val="28"/>
          <w:szCs w:val="28"/>
        </w:rPr>
        <w:t>я</w:t>
      </w:r>
      <w:r w:rsidRPr="00EA00A0">
        <w:rPr>
          <w:rFonts w:ascii="Times New Roman" w:hAnsi="Times New Roman" w:cs="Times New Roman"/>
          <w:spacing w:val="12"/>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spacing w:val="-1"/>
          <w:sz w:val="28"/>
          <w:szCs w:val="28"/>
        </w:rPr>
        <w:t>ам</w:t>
      </w:r>
      <w:r w:rsidRPr="00EA00A0">
        <w:rPr>
          <w:rFonts w:ascii="Times New Roman" w:hAnsi="Times New Roman" w:cs="Times New Roman"/>
          <w:sz w:val="28"/>
          <w:szCs w:val="28"/>
        </w:rPr>
        <w:t>оо</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ред</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ле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12"/>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13"/>
          <w:sz w:val="28"/>
          <w:szCs w:val="28"/>
        </w:rPr>
        <w:t xml:space="preserve"> </w:t>
      </w:r>
      <w:r w:rsidRPr="00EA00A0">
        <w:rPr>
          <w:rFonts w:ascii="Times New Roman" w:hAnsi="Times New Roman" w:cs="Times New Roman"/>
          <w:sz w:val="28"/>
          <w:szCs w:val="28"/>
        </w:rPr>
        <w:t>соц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ал</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и</w:t>
      </w:r>
      <w:r w:rsidRPr="00EA00A0">
        <w:rPr>
          <w:rFonts w:ascii="Times New Roman" w:hAnsi="Times New Roman" w:cs="Times New Roman"/>
          <w:spacing w:val="10"/>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б</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ча</w:t>
      </w:r>
      <w:r w:rsidRPr="00EA00A0">
        <w:rPr>
          <w:rFonts w:ascii="Times New Roman" w:hAnsi="Times New Roman" w:cs="Times New Roman"/>
          <w:w w:val="99"/>
          <w:sz w:val="28"/>
          <w:szCs w:val="28"/>
        </w:rPr>
        <w:t>ющ</w:t>
      </w:r>
      <w:r w:rsidRPr="00EA00A0">
        <w:rPr>
          <w:rFonts w:ascii="Times New Roman" w:hAnsi="Times New Roman" w:cs="Times New Roman"/>
          <w:sz w:val="28"/>
          <w:szCs w:val="28"/>
        </w:rPr>
        <w:t>и</w:t>
      </w:r>
      <w:r w:rsidRPr="00EA00A0">
        <w:rPr>
          <w:rFonts w:ascii="Times New Roman" w:hAnsi="Times New Roman" w:cs="Times New Roman"/>
          <w:spacing w:val="2"/>
          <w:sz w:val="28"/>
          <w:szCs w:val="28"/>
        </w:rPr>
        <w:t>х</w:t>
      </w:r>
      <w:r w:rsidRPr="00EA00A0">
        <w:rPr>
          <w:rFonts w:ascii="Times New Roman" w:hAnsi="Times New Roman" w:cs="Times New Roman"/>
          <w:sz w:val="28"/>
          <w:szCs w:val="28"/>
        </w:rPr>
        <w:t>ся</w:t>
      </w:r>
      <w:r w:rsidRPr="00EA00A0">
        <w:rPr>
          <w:rFonts w:ascii="Times New Roman" w:hAnsi="Times New Roman" w:cs="Times New Roman"/>
          <w:spacing w:val="12"/>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1"/>
          <w:sz w:val="28"/>
          <w:szCs w:val="28"/>
        </w:rPr>
        <w:t xml:space="preserve"> </w:t>
      </w:r>
      <w:r w:rsidRPr="00EA00A0">
        <w:rPr>
          <w:rFonts w:ascii="Times New Roman" w:hAnsi="Times New Roman" w:cs="Times New Roman"/>
          <w:sz w:val="28"/>
          <w:szCs w:val="28"/>
        </w:rPr>
        <w:t>осн</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ве</w:t>
      </w:r>
      <w:r w:rsidRPr="00EA00A0">
        <w:rPr>
          <w:rFonts w:ascii="Times New Roman" w:hAnsi="Times New Roman" w:cs="Times New Roman"/>
          <w:spacing w:val="10"/>
          <w:sz w:val="28"/>
          <w:szCs w:val="28"/>
        </w:rPr>
        <w:t xml:space="preserve"> </w:t>
      </w:r>
      <w:r w:rsidRPr="00EA00A0">
        <w:rPr>
          <w:rFonts w:ascii="Times New Roman" w:hAnsi="Times New Roman" w:cs="Times New Roman"/>
          <w:sz w:val="28"/>
          <w:szCs w:val="28"/>
        </w:rPr>
        <w:t>соц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3"/>
          <w:sz w:val="28"/>
          <w:szCs w:val="28"/>
        </w:rPr>
        <w:t>к</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л</w:t>
      </w:r>
      <w:r w:rsidRPr="00EA00A0">
        <w:rPr>
          <w:rFonts w:ascii="Times New Roman" w:hAnsi="Times New Roman" w:cs="Times New Roman"/>
          <w:w w:val="99"/>
          <w:sz w:val="28"/>
          <w:szCs w:val="28"/>
        </w:rPr>
        <w:t>ь</w:t>
      </w:r>
      <w:r w:rsidRPr="00EA00A0">
        <w:rPr>
          <w:rFonts w:ascii="Times New Roman" w:hAnsi="Times New Roman" w:cs="Times New Roman"/>
          <w:spacing w:val="2"/>
          <w:w w:val="99"/>
          <w:sz w:val="28"/>
          <w:szCs w:val="28"/>
        </w:rPr>
        <w:t>т</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р</w:t>
      </w:r>
      <w:r w:rsidRPr="00EA00A0">
        <w:rPr>
          <w:rFonts w:ascii="Times New Roman" w:hAnsi="Times New Roman" w:cs="Times New Roman"/>
          <w:w w:val="99"/>
          <w:sz w:val="28"/>
          <w:szCs w:val="28"/>
        </w:rPr>
        <w:t>н</w:t>
      </w:r>
      <w:r w:rsidRPr="00EA00A0">
        <w:rPr>
          <w:rFonts w:ascii="Times New Roman" w:hAnsi="Times New Roman" w:cs="Times New Roman"/>
          <w:sz w:val="28"/>
          <w:szCs w:val="28"/>
        </w:rPr>
        <w:t>ы</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 xml:space="preserve">, </w:t>
      </w:r>
      <w:r w:rsidRPr="00EA00A0">
        <w:rPr>
          <w:rFonts w:ascii="Times New Roman" w:hAnsi="Times New Roman" w:cs="Times New Roman"/>
          <w:spacing w:val="2"/>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ов</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н</w:t>
      </w:r>
      <w:r w:rsidRPr="00EA00A0">
        <w:rPr>
          <w:rFonts w:ascii="Times New Roman" w:hAnsi="Times New Roman" w:cs="Times New Roman"/>
          <w:sz w:val="28"/>
          <w:szCs w:val="28"/>
        </w:rPr>
        <w:t>рав</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т</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ых</w:t>
      </w:r>
      <w:r w:rsidRPr="00EA00A0">
        <w:rPr>
          <w:rFonts w:ascii="Times New Roman" w:hAnsi="Times New Roman" w:cs="Times New Roman"/>
          <w:spacing w:val="67"/>
          <w:sz w:val="28"/>
          <w:szCs w:val="28"/>
        </w:rPr>
        <w:t xml:space="preserve"> </w:t>
      </w:r>
      <w:r w:rsidRPr="00EA00A0">
        <w:rPr>
          <w:rFonts w:ascii="Times New Roman" w:hAnsi="Times New Roman" w:cs="Times New Roman"/>
          <w:spacing w:val="1"/>
          <w:w w:val="99"/>
          <w:sz w:val="28"/>
          <w:szCs w:val="28"/>
        </w:rPr>
        <w:t>ц</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остей</w:t>
      </w:r>
      <w:r w:rsidRPr="00EA00A0">
        <w:rPr>
          <w:rFonts w:ascii="Times New Roman" w:hAnsi="Times New Roman" w:cs="Times New Roman"/>
          <w:spacing w:val="65"/>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65"/>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pacing w:val="-1"/>
          <w:sz w:val="28"/>
          <w:szCs w:val="28"/>
        </w:rPr>
        <w:t>р</w:t>
      </w:r>
      <w:r w:rsidRPr="00EA00A0">
        <w:rPr>
          <w:rFonts w:ascii="Times New Roman" w:hAnsi="Times New Roman" w:cs="Times New Roman"/>
          <w:sz w:val="28"/>
          <w:szCs w:val="28"/>
        </w:rPr>
        <w:t>и</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я</w:t>
      </w:r>
      <w:r w:rsidRPr="00EA00A0">
        <w:rPr>
          <w:rFonts w:ascii="Times New Roman" w:hAnsi="Times New Roman" w:cs="Times New Roman"/>
          <w:spacing w:val="1"/>
          <w:w w:val="99"/>
          <w:sz w:val="28"/>
          <w:szCs w:val="28"/>
        </w:rPr>
        <w:t>т</w:t>
      </w:r>
      <w:r w:rsidRPr="00EA00A0">
        <w:rPr>
          <w:rFonts w:ascii="Times New Roman" w:hAnsi="Times New Roman" w:cs="Times New Roman"/>
          <w:spacing w:val="-2"/>
          <w:sz w:val="28"/>
          <w:szCs w:val="28"/>
        </w:rPr>
        <w:t>ы</w:t>
      </w:r>
      <w:r w:rsidRPr="00EA00A0">
        <w:rPr>
          <w:rFonts w:ascii="Times New Roman" w:hAnsi="Times New Roman" w:cs="Times New Roman"/>
          <w:sz w:val="28"/>
          <w:szCs w:val="28"/>
        </w:rPr>
        <w:t>х</w:t>
      </w:r>
      <w:r w:rsidRPr="00EA00A0">
        <w:rPr>
          <w:rFonts w:ascii="Times New Roman" w:hAnsi="Times New Roman" w:cs="Times New Roman"/>
          <w:spacing w:val="68"/>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64"/>
          <w:sz w:val="28"/>
          <w:szCs w:val="28"/>
        </w:rPr>
        <w:t xml:space="preserve"> </w:t>
      </w:r>
      <w:r w:rsidRPr="00EA00A0">
        <w:rPr>
          <w:rFonts w:ascii="Times New Roman" w:hAnsi="Times New Roman" w:cs="Times New Roman"/>
          <w:sz w:val="28"/>
          <w:szCs w:val="28"/>
        </w:rPr>
        <w:t>рос</w:t>
      </w:r>
      <w:r w:rsidRPr="00EA00A0">
        <w:rPr>
          <w:rFonts w:ascii="Times New Roman" w:hAnsi="Times New Roman" w:cs="Times New Roman"/>
          <w:spacing w:val="-1"/>
          <w:sz w:val="28"/>
          <w:szCs w:val="28"/>
        </w:rPr>
        <w:t>с</w:t>
      </w:r>
      <w:r w:rsidRPr="00EA00A0">
        <w:rPr>
          <w:rFonts w:ascii="Times New Roman" w:hAnsi="Times New Roman" w:cs="Times New Roman"/>
          <w:spacing w:val="1"/>
          <w:sz w:val="28"/>
          <w:szCs w:val="28"/>
        </w:rPr>
        <w:t>ий</w:t>
      </w:r>
      <w:r w:rsidRPr="00EA00A0">
        <w:rPr>
          <w:rFonts w:ascii="Times New Roman" w:hAnsi="Times New Roman" w:cs="Times New Roman"/>
          <w:sz w:val="28"/>
          <w:szCs w:val="28"/>
        </w:rPr>
        <w:t>ском</w:t>
      </w:r>
      <w:r w:rsidRPr="00EA00A0">
        <w:rPr>
          <w:rFonts w:ascii="Times New Roman" w:hAnsi="Times New Roman" w:cs="Times New Roman"/>
          <w:spacing w:val="66"/>
          <w:sz w:val="28"/>
          <w:szCs w:val="28"/>
        </w:rPr>
        <w:t xml:space="preserve"> </w:t>
      </w:r>
      <w:r w:rsidRPr="00EA00A0">
        <w:rPr>
          <w:rFonts w:ascii="Times New Roman" w:hAnsi="Times New Roman" w:cs="Times New Roman"/>
          <w:sz w:val="28"/>
          <w:szCs w:val="28"/>
        </w:rPr>
        <w:t>об</w:t>
      </w:r>
      <w:r w:rsidRPr="00EA00A0">
        <w:rPr>
          <w:rFonts w:ascii="Times New Roman" w:hAnsi="Times New Roman" w:cs="Times New Roman"/>
          <w:w w:val="99"/>
          <w:sz w:val="28"/>
          <w:szCs w:val="28"/>
        </w:rPr>
        <w:t>щ</w:t>
      </w:r>
      <w:r w:rsidRPr="00EA00A0">
        <w:rPr>
          <w:rFonts w:ascii="Times New Roman" w:hAnsi="Times New Roman" w:cs="Times New Roman"/>
          <w:spacing w:val="-2"/>
          <w:sz w:val="28"/>
          <w:szCs w:val="28"/>
        </w:rPr>
        <w:t>е</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w:t>
      </w:r>
      <w:r w:rsidRPr="00EA00A0">
        <w:rPr>
          <w:rFonts w:ascii="Times New Roman" w:hAnsi="Times New Roman" w:cs="Times New Roman"/>
          <w:spacing w:val="65"/>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равил</w:t>
      </w:r>
      <w:r w:rsidRPr="00EA00A0">
        <w:rPr>
          <w:rFonts w:ascii="Times New Roman" w:hAnsi="Times New Roman" w:cs="Times New Roman"/>
          <w:spacing w:val="67"/>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66"/>
          <w:sz w:val="28"/>
          <w:szCs w:val="28"/>
        </w:rPr>
        <w:t xml:space="preserve"> </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 xml:space="preserve">орм </w:t>
      </w:r>
      <w:r w:rsidRPr="00EA00A0">
        <w:rPr>
          <w:rFonts w:ascii="Times New Roman" w:hAnsi="Times New Roman" w:cs="Times New Roman"/>
          <w:w w:val="99"/>
          <w:sz w:val="28"/>
          <w:szCs w:val="28"/>
        </w:rPr>
        <w:t>п</w:t>
      </w:r>
      <w:r w:rsidRPr="00EA00A0">
        <w:rPr>
          <w:rFonts w:ascii="Times New Roman" w:hAnsi="Times New Roman" w:cs="Times New Roman"/>
          <w:sz w:val="28"/>
          <w:szCs w:val="28"/>
        </w:rPr>
        <w:t>оведе</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106"/>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04"/>
          <w:sz w:val="28"/>
          <w:szCs w:val="28"/>
        </w:rPr>
        <w:t xml:space="preserve"> </w:t>
      </w:r>
      <w:r w:rsidRPr="00EA00A0">
        <w:rPr>
          <w:rFonts w:ascii="Times New Roman" w:hAnsi="Times New Roman" w:cs="Times New Roman"/>
          <w:spacing w:val="1"/>
          <w:w w:val="99"/>
          <w:sz w:val="28"/>
          <w:szCs w:val="28"/>
        </w:rPr>
        <w:t>ин</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ер</w:t>
      </w:r>
      <w:r w:rsidRPr="00EA00A0">
        <w:rPr>
          <w:rFonts w:ascii="Times New Roman" w:hAnsi="Times New Roman" w:cs="Times New Roman"/>
          <w:spacing w:val="-1"/>
          <w:sz w:val="28"/>
          <w:szCs w:val="28"/>
        </w:rPr>
        <w:t>ес</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х</w:t>
      </w:r>
      <w:r w:rsidRPr="00EA00A0">
        <w:rPr>
          <w:rFonts w:ascii="Times New Roman" w:hAnsi="Times New Roman" w:cs="Times New Roman"/>
          <w:spacing w:val="108"/>
          <w:sz w:val="28"/>
          <w:szCs w:val="28"/>
        </w:rPr>
        <w:t xml:space="preserve"> </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лов</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ка,</w:t>
      </w:r>
      <w:r w:rsidRPr="00EA00A0">
        <w:rPr>
          <w:rFonts w:ascii="Times New Roman" w:hAnsi="Times New Roman" w:cs="Times New Roman"/>
          <w:spacing w:val="105"/>
          <w:sz w:val="28"/>
          <w:szCs w:val="28"/>
        </w:rPr>
        <w:t xml:space="preserve"> </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емьи,</w:t>
      </w:r>
      <w:r w:rsidRPr="00EA00A0">
        <w:rPr>
          <w:rFonts w:ascii="Times New Roman" w:hAnsi="Times New Roman" w:cs="Times New Roman"/>
          <w:spacing w:val="105"/>
          <w:sz w:val="28"/>
          <w:szCs w:val="28"/>
        </w:rPr>
        <w:t xml:space="preserve"> </w:t>
      </w:r>
      <w:r w:rsidRPr="00EA00A0">
        <w:rPr>
          <w:rFonts w:ascii="Times New Roman" w:hAnsi="Times New Roman" w:cs="Times New Roman"/>
          <w:spacing w:val="3"/>
          <w:sz w:val="28"/>
          <w:szCs w:val="28"/>
        </w:rPr>
        <w:t>о</w:t>
      </w:r>
      <w:r w:rsidRPr="00EA00A0">
        <w:rPr>
          <w:rFonts w:ascii="Times New Roman" w:hAnsi="Times New Roman" w:cs="Times New Roman"/>
          <w:sz w:val="28"/>
          <w:szCs w:val="28"/>
        </w:rPr>
        <w:t>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ва</w:t>
      </w:r>
      <w:r w:rsidRPr="00EA00A0">
        <w:rPr>
          <w:rFonts w:ascii="Times New Roman" w:hAnsi="Times New Roman" w:cs="Times New Roman"/>
          <w:spacing w:val="104"/>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107"/>
          <w:sz w:val="28"/>
          <w:szCs w:val="28"/>
        </w:rPr>
        <w:t xml:space="preserve"> </w:t>
      </w:r>
      <w:r w:rsidRPr="00EA00A0">
        <w:rPr>
          <w:rFonts w:ascii="Times New Roman" w:hAnsi="Times New Roman" w:cs="Times New Roman"/>
          <w:sz w:val="28"/>
          <w:szCs w:val="28"/>
        </w:rPr>
        <w:t>г</w:t>
      </w:r>
      <w:r w:rsidRPr="00EA00A0">
        <w:rPr>
          <w:rFonts w:ascii="Times New Roman" w:hAnsi="Times New Roman" w:cs="Times New Roman"/>
          <w:spacing w:val="2"/>
          <w:sz w:val="28"/>
          <w:szCs w:val="28"/>
        </w:rPr>
        <w:t>о</w:t>
      </w:r>
      <w:r w:rsidRPr="00EA00A0">
        <w:rPr>
          <w:rFonts w:ascii="Times New Roman" w:hAnsi="Times New Roman" w:cs="Times New Roman"/>
          <w:spacing w:val="3"/>
          <w:sz w:val="28"/>
          <w:szCs w:val="28"/>
        </w:rPr>
        <w:t>с</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д</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рс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ва,</w:t>
      </w:r>
      <w:r w:rsidRPr="00EA00A0">
        <w:rPr>
          <w:rFonts w:ascii="Times New Roman" w:hAnsi="Times New Roman" w:cs="Times New Roman"/>
          <w:spacing w:val="105"/>
          <w:sz w:val="28"/>
          <w:szCs w:val="28"/>
        </w:rPr>
        <w:t xml:space="preserve"> </w:t>
      </w:r>
      <w:r w:rsidRPr="00EA00A0">
        <w:rPr>
          <w:rFonts w:ascii="Times New Roman" w:hAnsi="Times New Roman" w:cs="Times New Roman"/>
          <w:sz w:val="28"/>
          <w:szCs w:val="28"/>
        </w:rPr>
        <w:t>форм</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ро</w:t>
      </w:r>
      <w:r w:rsidRPr="00EA00A0">
        <w:rPr>
          <w:rFonts w:ascii="Times New Roman" w:hAnsi="Times New Roman" w:cs="Times New Roman"/>
          <w:w w:val="99"/>
          <w:sz w:val="28"/>
          <w:szCs w:val="28"/>
        </w:rPr>
        <w:t>в</w:t>
      </w:r>
      <w:r w:rsidRPr="00EA00A0">
        <w:rPr>
          <w:rFonts w:ascii="Times New Roman" w:hAnsi="Times New Roman" w:cs="Times New Roman"/>
          <w:sz w:val="28"/>
          <w:szCs w:val="28"/>
        </w:rPr>
        <w:t>а</w:t>
      </w:r>
      <w:r w:rsidRPr="00EA00A0">
        <w:rPr>
          <w:rFonts w:ascii="Times New Roman" w:hAnsi="Times New Roman" w:cs="Times New Roman"/>
          <w:w w:val="99"/>
          <w:sz w:val="28"/>
          <w:szCs w:val="28"/>
        </w:rPr>
        <w:t>ни</w:t>
      </w:r>
      <w:r w:rsidRPr="00EA00A0">
        <w:rPr>
          <w:rFonts w:ascii="Times New Roman" w:hAnsi="Times New Roman" w:cs="Times New Roman"/>
          <w:sz w:val="28"/>
          <w:szCs w:val="28"/>
        </w:rPr>
        <w:t>е</w:t>
      </w:r>
      <w:r w:rsidRPr="00EA00A0">
        <w:rPr>
          <w:rFonts w:ascii="Times New Roman" w:hAnsi="Times New Roman" w:cs="Times New Roman"/>
          <w:spacing w:val="109"/>
          <w:sz w:val="28"/>
          <w:szCs w:val="28"/>
        </w:rPr>
        <w:t xml:space="preserve"> </w:t>
      </w:r>
      <w:r w:rsidRPr="00EA00A0">
        <w:rPr>
          <w:rFonts w:ascii="Times New Roman" w:hAnsi="Times New Roman" w:cs="Times New Roman"/>
          <w:sz w:val="28"/>
          <w:szCs w:val="28"/>
        </w:rPr>
        <w:t>у о</w:t>
      </w:r>
      <w:r w:rsidRPr="00EA00A0">
        <w:rPr>
          <w:rFonts w:ascii="Times New Roman" w:hAnsi="Times New Roman" w:cs="Times New Roman"/>
          <w:spacing w:val="2"/>
          <w:sz w:val="28"/>
          <w:szCs w:val="28"/>
        </w:rPr>
        <w:t>б</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ч</w:t>
      </w:r>
      <w:r w:rsidRPr="00EA00A0">
        <w:rPr>
          <w:rFonts w:ascii="Times New Roman" w:hAnsi="Times New Roman" w:cs="Times New Roman"/>
          <w:sz w:val="28"/>
          <w:szCs w:val="28"/>
        </w:rPr>
        <w:t>а</w:t>
      </w:r>
      <w:r w:rsidRPr="00EA00A0">
        <w:rPr>
          <w:rFonts w:ascii="Times New Roman" w:hAnsi="Times New Roman" w:cs="Times New Roman"/>
          <w:w w:val="99"/>
          <w:sz w:val="28"/>
          <w:szCs w:val="28"/>
        </w:rPr>
        <w:t>ющ</w:t>
      </w:r>
      <w:r w:rsidRPr="00EA00A0">
        <w:rPr>
          <w:rFonts w:ascii="Times New Roman" w:hAnsi="Times New Roman" w:cs="Times New Roman"/>
          <w:spacing w:val="1"/>
          <w:w w:val="99"/>
          <w:sz w:val="28"/>
          <w:szCs w:val="28"/>
        </w:rPr>
        <w:t>и</w:t>
      </w:r>
      <w:r w:rsidRPr="00EA00A0">
        <w:rPr>
          <w:rFonts w:ascii="Times New Roman" w:hAnsi="Times New Roman" w:cs="Times New Roman"/>
          <w:spacing w:val="2"/>
          <w:sz w:val="28"/>
          <w:szCs w:val="28"/>
        </w:rPr>
        <w:t>х</w:t>
      </w:r>
      <w:r w:rsidRPr="00EA00A0">
        <w:rPr>
          <w:rFonts w:ascii="Times New Roman" w:hAnsi="Times New Roman" w:cs="Times New Roman"/>
          <w:sz w:val="28"/>
          <w:szCs w:val="28"/>
        </w:rPr>
        <w:t>ся</w:t>
      </w:r>
      <w:r w:rsidRPr="00EA00A0">
        <w:rPr>
          <w:rFonts w:ascii="Times New Roman" w:hAnsi="Times New Roman" w:cs="Times New Roman"/>
          <w:spacing w:val="35"/>
          <w:sz w:val="28"/>
          <w:szCs w:val="28"/>
        </w:rPr>
        <w:t xml:space="preserve"> </w:t>
      </w:r>
      <w:r w:rsidRPr="00EA00A0">
        <w:rPr>
          <w:rFonts w:ascii="Times New Roman" w:hAnsi="Times New Roman" w:cs="Times New Roman"/>
          <w:spacing w:val="2"/>
          <w:sz w:val="28"/>
          <w:szCs w:val="28"/>
        </w:rPr>
        <w:t>ч</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вства</w:t>
      </w:r>
      <w:r w:rsidRPr="00EA00A0">
        <w:rPr>
          <w:rFonts w:ascii="Times New Roman" w:hAnsi="Times New Roman" w:cs="Times New Roman"/>
          <w:spacing w:val="37"/>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атр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т</w:t>
      </w:r>
      <w:r w:rsidRPr="00EA00A0">
        <w:rPr>
          <w:rFonts w:ascii="Times New Roman" w:hAnsi="Times New Roman" w:cs="Times New Roman"/>
          <w:spacing w:val="4"/>
          <w:w w:val="99"/>
          <w:sz w:val="28"/>
          <w:szCs w:val="28"/>
        </w:rPr>
        <w:t>и</w:t>
      </w:r>
      <w:r w:rsidRPr="00EA00A0">
        <w:rPr>
          <w:rFonts w:ascii="Times New Roman" w:hAnsi="Times New Roman" w:cs="Times New Roman"/>
          <w:spacing w:val="1"/>
          <w:sz w:val="28"/>
          <w:szCs w:val="28"/>
        </w:rPr>
        <w:t>з</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w:t>
      </w:r>
      <w:r w:rsidRPr="00EA00A0">
        <w:rPr>
          <w:rFonts w:ascii="Times New Roman" w:hAnsi="Times New Roman" w:cs="Times New Roman"/>
          <w:spacing w:val="35"/>
          <w:sz w:val="28"/>
          <w:szCs w:val="28"/>
        </w:rPr>
        <w:t xml:space="preserve"> </w:t>
      </w:r>
      <w:r w:rsidRPr="00EA00A0">
        <w:rPr>
          <w:rFonts w:ascii="Times New Roman" w:hAnsi="Times New Roman" w:cs="Times New Roman"/>
          <w:sz w:val="28"/>
          <w:szCs w:val="28"/>
        </w:rPr>
        <w:t>гражданс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w:t>
      </w:r>
      <w:r w:rsidRPr="00EA00A0">
        <w:rPr>
          <w:rFonts w:ascii="Times New Roman" w:hAnsi="Times New Roman" w:cs="Times New Roman"/>
          <w:spacing w:val="38"/>
          <w:sz w:val="28"/>
          <w:szCs w:val="28"/>
        </w:rPr>
        <w:t xml:space="preserve"> </w:t>
      </w:r>
      <w:r w:rsidRPr="00EA00A0">
        <w:rPr>
          <w:rFonts w:ascii="Times New Roman" w:hAnsi="Times New Roman" w:cs="Times New Roman"/>
          <w:spacing w:val="-5"/>
          <w:sz w:val="28"/>
          <w:szCs w:val="28"/>
        </w:rPr>
        <w:t>у</w:t>
      </w:r>
      <w:r w:rsidRPr="00EA00A0">
        <w:rPr>
          <w:rFonts w:ascii="Times New Roman" w:hAnsi="Times New Roman" w:cs="Times New Roman"/>
          <w:sz w:val="28"/>
          <w:szCs w:val="28"/>
        </w:rPr>
        <w:t>в</w:t>
      </w:r>
      <w:r w:rsidRPr="00EA00A0">
        <w:rPr>
          <w:rFonts w:ascii="Times New Roman" w:hAnsi="Times New Roman" w:cs="Times New Roman"/>
          <w:spacing w:val="-2"/>
          <w:sz w:val="28"/>
          <w:szCs w:val="28"/>
        </w:rPr>
        <w:t>а</w:t>
      </w:r>
      <w:r w:rsidRPr="00EA00A0">
        <w:rPr>
          <w:rFonts w:ascii="Times New Roman" w:hAnsi="Times New Roman" w:cs="Times New Roman"/>
          <w:sz w:val="28"/>
          <w:szCs w:val="28"/>
        </w:rPr>
        <w:t>жен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36"/>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34"/>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амя</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34"/>
          <w:sz w:val="28"/>
          <w:szCs w:val="28"/>
        </w:rPr>
        <w:t xml:space="preserve"> </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w w:val="99"/>
          <w:sz w:val="28"/>
          <w:szCs w:val="28"/>
        </w:rPr>
        <w:t>щ</w:t>
      </w:r>
      <w:r w:rsidRPr="00EA00A0">
        <w:rPr>
          <w:rFonts w:ascii="Times New Roman" w:hAnsi="Times New Roman" w:cs="Times New Roman"/>
          <w:sz w:val="28"/>
          <w:szCs w:val="28"/>
        </w:rPr>
        <w:t>ит</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к</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в Отече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т</w:t>
      </w:r>
      <w:r w:rsidRPr="00EA00A0">
        <w:rPr>
          <w:rFonts w:ascii="Times New Roman" w:hAnsi="Times New Roman" w:cs="Times New Roman"/>
          <w:w w:val="99"/>
          <w:sz w:val="28"/>
          <w:szCs w:val="28"/>
        </w:rPr>
        <w:t>в</w:t>
      </w:r>
      <w:r w:rsidRPr="00EA00A0">
        <w:rPr>
          <w:rFonts w:ascii="Times New Roman" w:hAnsi="Times New Roman" w:cs="Times New Roman"/>
          <w:sz w:val="28"/>
          <w:szCs w:val="28"/>
        </w:rPr>
        <w:t>а</w:t>
      </w:r>
      <w:r w:rsidRPr="00EA00A0">
        <w:rPr>
          <w:rFonts w:ascii="Times New Roman" w:hAnsi="Times New Roman" w:cs="Times New Roman"/>
          <w:spacing w:val="85"/>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87"/>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одв</w:t>
      </w:r>
      <w:r w:rsidRPr="00EA00A0">
        <w:rPr>
          <w:rFonts w:ascii="Times New Roman" w:hAnsi="Times New Roman" w:cs="Times New Roman"/>
          <w:spacing w:val="1"/>
          <w:w w:val="99"/>
          <w:sz w:val="28"/>
          <w:szCs w:val="28"/>
        </w:rPr>
        <w:t>и</w:t>
      </w:r>
      <w:r w:rsidRPr="00EA00A0">
        <w:rPr>
          <w:rFonts w:ascii="Times New Roman" w:hAnsi="Times New Roman" w:cs="Times New Roman"/>
          <w:w w:val="99"/>
          <w:sz w:val="28"/>
          <w:szCs w:val="28"/>
        </w:rPr>
        <w:t>г</w:t>
      </w:r>
      <w:r w:rsidRPr="00EA00A0">
        <w:rPr>
          <w:rFonts w:ascii="Times New Roman" w:hAnsi="Times New Roman" w:cs="Times New Roman"/>
          <w:sz w:val="28"/>
          <w:szCs w:val="28"/>
        </w:rPr>
        <w:t>ам</w:t>
      </w:r>
      <w:r w:rsidRPr="00EA00A0">
        <w:rPr>
          <w:rFonts w:ascii="Times New Roman" w:hAnsi="Times New Roman" w:cs="Times New Roman"/>
          <w:spacing w:val="85"/>
          <w:sz w:val="28"/>
          <w:szCs w:val="28"/>
        </w:rPr>
        <w:t xml:space="preserve"> </w:t>
      </w:r>
      <w:r w:rsidRPr="00EA00A0">
        <w:rPr>
          <w:rFonts w:ascii="Times New Roman" w:hAnsi="Times New Roman" w:cs="Times New Roman"/>
          <w:sz w:val="28"/>
          <w:szCs w:val="28"/>
        </w:rPr>
        <w:t>Героев</w:t>
      </w:r>
      <w:r w:rsidRPr="00EA00A0">
        <w:rPr>
          <w:rFonts w:ascii="Times New Roman" w:hAnsi="Times New Roman" w:cs="Times New Roman"/>
          <w:spacing w:val="84"/>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ечес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ва,</w:t>
      </w:r>
      <w:r w:rsidRPr="00EA00A0">
        <w:rPr>
          <w:rFonts w:ascii="Times New Roman" w:hAnsi="Times New Roman" w:cs="Times New Roman"/>
          <w:spacing w:val="86"/>
          <w:sz w:val="28"/>
          <w:szCs w:val="28"/>
        </w:rPr>
        <w:t xml:space="preserve"> </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ак</w:t>
      </w:r>
      <w:r w:rsidRPr="00EA00A0">
        <w:rPr>
          <w:rFonts w:ascii="Times New Roman" w:hAnsi="Times New Roman" w:cs="Times New Roman"/>
          <w:sz w:val="28"/>
          <w:szCs w:val="28"/>
        </w:rPr>
        <w:t>о</w:t>
      </w:r>
      <w:r w:rsidRPr="00EA00A0">
        <w:rPr>
          <w:rFonts w:ascii="Times New Roman" w:hAnsi="Times New Roman" w:cs="Times New Roman"/>
          <w:spacing w:val="3"/>
          <w:sz w:val="28"/>
          <w:szCs w:val="28"/>
        </w:rPr>
        <w:t>н</w:t>
      </w:r>
      <w:r w:rsidRPr="00EA00A0">
        <w:rPr>
          <w:rFonts w:ascii="Times New Roman" w:hAnsi="Times New Roman" w:cs="Times New Roman"/>
          <w:sz w:val="28"/>
          <w:szCs w:val="28"/>
        </w:rPr>
        <w:t>у</w:t>
      </w:r>
      <w:r w:rsidRPr="00EA00A0">
        <w:rPr>
          <w:rFonts w:ascii="Times New Roman" w:hAnsi="Times New Roman" w:cs="Times New Roman"/>
          <w:spacing w:val="79"/>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87"/>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равопоряд</w:t>
      </w:r>
      <w:r w:rsidRPr="00EA00A0">
        <w:rPr>
          <w:rFonts w:ascii="Times New Roman" w:hAnsi="Times New Roman" w:cs="Times New Roman"/>
          <w:spacing w:val="3"/>
          <w:sz w:val="28"/>
          <w:szCs w:val="28"/>
        </w:rPr>
        <w:t>к</w:t>
      </w:r>
      <w:r w:rsidRPr="00EA00A0">
        <w:rPr>
          <w:rFonts w:ascii="Times New Roman" w:hAnsi="Times New Roman" w:cs="Times New Roman"/>
          <w:spacing w:val="-5"/>
          <w:sz w:val="28"/>
          <w:szCs w:val="28"/>
        </w:rPr>
        <w:t>у</w:t>
      </w:r>
      <w:r w:rsidRPr="00EA00A0">
        <w:rPr>
          <w:rFonts w:ascii="Times New Roman" w:hAnsi="Times New Roman" w:cs="Times New Roman"/>
          <w:sz w:val="28"/>
          <w:szCs w:val="28"/>
        </w:rPr>
        <w:t>,</w:t>
      </w:r>
      <w:r w:rsidRPr="00EA00A0">
        <w:rPr>
          <w:rFonts w:ascii="Times New Roman" w:hAnsi="Times New Roman" w:cs="Times New Roman"/>
          <w:spacing w:val="87"/>
          <w:sz w:val="28"/>
          <w:szCs w:val="28"/>
        </w:rPr>
        <w:t xml:space="preserve"> </w:t>
      </w:r>
      <w:r w:rsidRPr="00EA00A0">
        <w:rPr>
          <w:rFonts w:ascii="Times New Roman" w:hAnsi="Times New Roman" w:cs="Times New Roman"/>
          <w:sz w:val="28"/>
          <w:szCs w:val="28"/>
        </w:rPr>
        <w:t>челов</w:t>
      </w:r>
      <w:r w:rsidRPr="00EA00A0">
        <w:rPr>
          <w:rFonts w:ascii="Times New Roman" w:hAnsi="Times New Roman" w:cs="Times New Roman"/>
          <w:spacing w:val="-1"/>
          <w:sz w:val="28"/>
          <w:szCs w:val="28"/>
        </w:rPr>
        <w:t>е</w:t>
      </w:r>
      <w:r w:rsidRPr="00EA00A0">
        <w:rPr>
          <w:rFonts w:ascii="Times New Roman" w:hAnsi="Times New Roman" w:cs="Times New Roman"/>
          <w:spacing w:val="5"/>
          <w:sz w:val="28"/>
          <w:szCs w:val="28"/>
        </w:rPr>
        <w:t>к</w:t>
      </w:r>
      <w:r w:rsidRPr="00EA00A0">
        <w:rPr>
          <w:rFonts w:ascii="Times New Roman" w:hAnsi="Times New Roman" w:cs="Times New Roman"/>
          <w:sz w:val="28"/>
          <w:szCs w:val="28"/>
        </w:rPr>
        <w:t>у</w:t>
      </w:r>
      <w:r w:rsidRPr="00EA00A0">
        <w:rPr>
          <w:rFonts w:ascii="Times New Roman" w:hAnsi="Times New Roman" w:cs="Times New Roman"/>
          <w:spacing w:val="79"/>
          <w:sz w:val="28"/>
          <w:szCs w:val="28"/>
        </w:rPr>
        <w:t xml:space="preserve"> </w:t>
      </w:r>
      <w:r w:rsidRPr="00EA00A0">
        <w:rPr>
          <w:rFonts w:ascii="Times New Roman" w:hAnsi="Times New Roman" w:cs="Times New Roman"/>
          <w:sz w:val="28"/>
          <w:szCs w:val="28"/>
        </w:rPr>
        <w:t>т</w:t>
      </w:r>
      <w:r w:rsidRPr="00EA00A0">
        <w:rPr>
          <w:rFonts w:ascii="Times New Roman" w:hAnsi="Times New Roman" w:cs="Times New Roman"/>
          <w:spacing w:val="5"/>
          <w:sz w:val="28"/>
          <w:szCs w:val="28"/>
        </w:rPr>
        <w:t>р</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да</w:t>
      </w:r>
      <w:r w:rsidRPr="00EA00A0">
        <w:rPr>
          <w:rFonts w:ascii="Times New Roman" w:hAnsi="Times New Roman" w:cs="Times New Roman"/>
          <w:spacing w:val="85"/>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ст</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р</w:t>
      </w:r>
      <w:r w:rsidRPr="00EA00A0">
        <w:rPr>
          <w:rFonts w:ascii="Times New Roman" w:hAnsi="Times New Roman" w:cs="Times New Roman"/>
          <w:w w:val="99"/>
          <w:sz w:val="28"/>
          <w:szCs w:val="28"/>
        </w:rPr>
        <w:t>ш</w:t>
      </w:r>
      <w:r w:rsidRPr="00EA00A0">
        <w:rPr>
          <w:rFonts w:ascii="Times New Roman" w:hAnsi="Times New Roman" w:cs="Times New Roman"/>
          <w:sz w:val="28"/>
          <w:szCs w:val="28"/>
        </w:rPr>
        <w:t>е</w:t>
      </w:r>
      <w:r w:rsidRPr="00EA00A0">
        <w:rPr>
          <w:rFonts w:ascii="Times New Roman" w:hAnsi="Times New Roman" w:cs="Times New Roman"/>
          <w:spacing w:val="3"/>
          <w:sz w:val="28"/>
          <w:szCs w:val="28"/>
        </w:rPr>
        <w:t>м</w:t>
      </w:r>
      <w:r w:rsidRPr="00EA00A0">
        <w:rPr>
          <w:rFonts w:ascii="Times New Roman" w:hAnsi="Times New Roman" w:cs="Times New Roman"/>
          <w:sz w:val="28"/>
          <w:szCs w:val="28"/>
        </w:rPr>
        <w:t>у</w:t>
      </w:r>
      <w:r w:rsidRPr="00EA00A0">
        <w:rPr>
          <w:rFonts w:ascii="Times New Roman" w:hAnsi="Times New Roman" w:cs="Times New Roman"/>
          <w:spacing w:val="129"/>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оле</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ю,</w:t>
      </w:r>
      <w:r w:rsidRPr="00EA00A0">
        <w:rPr>
          <w:rFonts w:ascii="Times New Roman" w:hAnsi="Times New Roman" w:cs="Times New Roman"/>
          <w:spacing w:val="132"/>
          <w:sz w:val="28"/>
          <w:szCs w:val="28"/>
        </w:rPr>
        <w:t xml:space="preserve"> </w:t>
      </w:r>
      <w:r w:rsidRPr="00EA00A0">
        <w:rPr>
          <w:rFonts w:ascii="Times New Roman" w:hAnsi="Times New Roman" w:cs="Times New Roman"/>
          <w:sz w:val="28"/>
          <w:szCs w:val="28"/>
        </w:rPr>
        <w:t>вза</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м</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ого</w:t>
      </w:r>
      <w:r w:rsidRPr="00EA00A0">
        <w:rPr>
          <w:rFonts w:ascii="Times New Roman" w:hAnsi="Times New Roman" w:cs="Times New Roman"/>
          <w:spacing w:val="137"/>
          <w:sz w:val="28"/>
          <w:szCs w:val="28"/>
        </w:rPr>
        <w:t xml:space="preserve"> </w:t>
      </w:r>
      <w:r w:rsidRPr="00EA00A0">
        <w:rPr>
          <w:rFonts w:ascii="Times New Roman" w:hAnsi="Times New Roman" w:cs="Times New Roman"/>
          <w:spacing w:val="-7"/>
          <w:sz w:val="28"/>
          <w:szCs w:val="28"/>
        </w:rPr>
        <w:t>у</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аж</w:t>
      </w:r>
      <w:r w:rsidRPr="00EA00A0">
        <w:rPr>
          <w:rFonts w:ascii="Times New Roman" w:hAnsi="Times New Roman" w:cs="Times New Roman"/>
          <w:spacing w:val="-1"/>
          <w:sz w:val="28"/>
          <w:szCs w:val="28"/>
        </w:rPr>
        <w:t>е</w:t>
      </w:r>
      <w:r w:rsidRPr="00EA00A0">
        <w:rPr>
          <w:rFonts w:ascii="Times New Roman" w:hAnsi="Times New Roman" w:cs="Times New Roman"/>
          <w:spacing w:val="1"/>
          <w:sz w:val="28"/>
          <w:szCs w:val="28"/>
        </w:rPr>
        <w:t>ни</w:t>
      </w:r>
      <w:r w:rsidRPr="00EA00A0">
        <w:rPr>
          <w:rFonts w:ascii="Times New Roman" w:hAnsi="Times New Roman" w:cs="Times New Roman"/>
          <w:sz w:val="28"/>
          <w:szCs w:val="28"/>
        </w:rPr>
        <w:t>я,</w:t>
      </w:r>
      <w:r w:rsidRPr="00EA00A0">
        <w:rPr>
          <w:rFonts w:ascii="Times New Roman" w:hAnsi="Times New Roman" w:cs="Times New Roman"/>
          <w:spacing w:val="134"/>
          <w:sz w:val="28"/>
          <w:szCs w:val="28"/>
        </w:rPr>
        <w:t xml:space="preserve"> </w:t>
      </w:r>
      <w:r w:rsidRPr="00EA00A0">
        <w:rPr>
          <w:rFonts w:ascii="Times New Roman" w:hAnsi="Times New Roman" w:cs="Times New Roman"/>
          <w:sz w:val="28"/>
          <w:szCs w:val="28"/>
        </w:rPr>
        <w:t>бережного</w:t>
      </w:r>
      <w:r w:rsidRPr="00EA00A0">
        <w:rPr>
          <w:rFonts w:ascii="Times New Roman" w:hAnsi="Times New Roman" w:cs="Times New Roman"/>
          <w:spacing w:val="134"/>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pacing w:val="2"/>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ш</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ия</w:t>
      </w:r>
      <w:r w:rsidRPr="00EA00A0">
        <w:rPr>
          <w:rFonts w:ascii="Times New Roman" w:hAnsi="Times New Roman" w:cs="Times New Roman"/>
          <w:spacing w:val="134"/>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pacing w:val="132"/>
          <w:sz w:val="28"/>
          <w:szCs w:val="28"/>
        </w:rPr>
        <w:t xml:space="preserve"> </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ль</w:t>
      </w:r>
      <w:r w:rsidRPr="00EA00A0">
        <w:rPr>
          <w:rFonts w:ascii="Times New Roman" w:hAnsi="Times New Roman" w:cs="Times New Roman"/>
          <w:spacing w:val="3"/>
          <w:w w:val="99"/>
          <w:sz w:val="28"/>
          <w:szCs w:val="28"/>
        </w:rPr>
        <w:t>т</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4"/>
          <w:sz w:val="28"/>
          <w:szCs w:val="28"/>
        </w:rPr>
        <w:t>м</w:t>
      </w:r>
      <w:r w:rsidRPr="00EA00A0">
        <w:rPr>
          <w:rFonts w:ascii="Times New Roman" w:hAnsi="Times New Roman" w:cs="Times New Roman"/>
          <w:sz w:val="28"/>
          <w:szCs w:val="28"/>
        </w:rPr>
        <w:t xml:space="preserve">у </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ас</w:t>
      </w:r>
      <w:r w:rsidRPr="00EA00A0">
        <w:rPr>
          <w:rFonts w:ascii="Times New Roman" w:hAnsi="Times New Roman" w:cs="Times New Roman"/>
          <w:w w:val="99"/>
          <w:sz w:val="28"/>
          <w:szCs w:val="28"/>
        </w:rPr>
        <w:t>л</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д</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ю</w:t>
      </w:r>
      <w:r w:rsidRPr="00EA00A0">
        <w:rPr>
          <w:rFonts w:ascii="Times New Roman" w:hAnsi="Times New Roman" w:cs="Times New Roman"/>
          <w:spacing w:val="51"/>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трад</w:t>
      </w:r>
      <w:r w:rsidRPr="00EA00A0">
        <w:rPr>
          <w:rFonts w:ascii="Times New Roman" w:hAnsi="Times New Roman" w:cs="Times New Roman"/>
          <w:spacing w:val="1"/>
          <w:w w:val="99"/>
          <w:sz w:val="28"/>
          <w:szCs w:val="28"/>
        </w:rPr>
        <w:t>и</w:t>
      </w:r>
      <w:r w:rsidRPr="00EA00A0">
        <w:rPr>
          <w:rFonts w:ascii="Times New Roman" w:hAnsi="Times New Roman" w:cs="Times New Roman"/>
          <w:w w:val="99"/>
          <w:sz w:val="28"/>
          <w:szCs w:val="28"/>
        </w:rPr>
        <w:t>ци</w:t>
      </w:r>
      <w:r w:rsidRPr="00EA00A0">
        <w:rPr>
          <w:rFonts w:ascii="Times New Roman" w:hAnsi="Times New Roman" w:cs="Times New Roman"/>
          <w:sz w:val="28"/>
          <w:szCs w:val="28"/>
        </w:rPr>
        <w:t>ям</w:t>
      </w:r>
      <w:r w:rsidRPr="00EA00A0">
        <w:rPr>
          <w:rFonts w:ascii="Times New Roman" w:hAnsi="Times New Roman" w:cs="Times New Roman"/>
          <w:spacing w:val="47"/>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w w:val="99"/>
          <w:sz w:val="28"/>
          <w:szCs w:val="28"/>
        </w:rPr>
        <w:t>ц</w:t>
      </w:r>
      <w:r w:rsidRPr="00EA00A0">
        <w:rPr>
          <w:rFonts w:ascii="Times New Roman" w:hAnsi="Times New Roman" w:cs="Times New Roman"/>
          <w:sz w:val="28"/>
          <w:szCs w:val="28"/>
        </w:rPr>
        <w:t>ио</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ал</w:t>
      </w:r>
      <w:r w:rsidRPr="00EA00A0">
        <w:rPr>
          <w:rFonts w:ascii="Times New Roman" w:hAnsi="Times New Roman" w:cs="Times New Roman"/>
          <w:spacing w:val="-1"/>
          <w:w w:val="99"/>
          <w:sz w:val="28"/>
          <w:szCs w:val="28"/>
        </w:rPr>
        <w:t>ь</w:t>
      </w:r>
      <w:r w:rsidRPr="00EA00A0">
        <w:rPr>
          <w:rFonts w:ascii="Times New Roman" w:hAnsi="Times New Roman" w:cs="Times New Roman"/>
          <w:sz w:val="28"/>
          <w:szCs w:val="28"/>
        </w:rPr>
        <w:t>ного</w:t>
      </w:r>
      <w:r w:rsidRPr="00EA00A0">
        <w:rPr>
          <w:rFonts w:ascii="Times New Roman" w:hAnsi="Times New Roman" w:cs="Times New Roman"/>
          <w:spacing w:val="47"/>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арода</w:t>
      </w:r>
      <w:r w:rsidRPr="00EA00A0">
        <w:rPr>
          <w:rFonts w:ascii="Times New Roman" w:hAnsi="Times New Roman" w:cs="Times New Roman"/>
          <w:spacing w:val="49"/>
          <w:sz w:val="28"/>
          <w:szCs w:val="28"/>
        </w:rPr>
        <w:t xml:space="preserve"> </w:t>
      </w:r>
      <w:r w:rsidRPr="00EA00A0">
        <w:rPr>
          <w:rFonts w:ascii="Times New Roman" w:hAnsi="Times New Roman" w:cs="Times New Roman"/>
          <w:spacing w:val="1"/>
          <w:w w:val="99"/>
          <w:sz w:val="28"/>
          <w:szCs w:val="28"/>
        </w:rPr>
        <w:t>Р</w:t>
      </w:r>
      <w:r w:rsidRPr="00EA00A0">
        <w:rPr>
          <w:rFonts w:ascii="Times New Roman" w:hAnsi="Times New Roman" w:cs="Times New Roman"/>
          <w:sz w:val="28"/>
          <w:szCs w:val="28"/>
        </w:rPr>
        <w:t>о</w:t>
      </w:r>
      <w:r w:rsidRPr="00EA00A0">
        <w:rPr>
          <w:rFonts w:ascii="Times New Roman" w:hAnsi="Times New Roman" w:cs="Times New Roman"/>
          <w:spacing w:val="4"/>
          <w:sz w:val="28"/>
          <w:szCs w:val="28"/>
        </w:rPr>
        <w:t>с</w:t>
      </w:r>
      <w:r w:rsidRPr="00EA00A0">
        <w:rPr>
          <w:rFonts w:ascii="Times New Roman" w:hAnsi="Times New Roman" w:cs="Times New Roman"/>
          <w:sz w:val="28"/>
          <w:szCs w:val="28"/>
        </w:rPr>
        <w:t>си</w:t>
      </w:r>
      <w:r w:rsidRPr="00EA00A0">
        <w:rPr>
          <w:rFonts w:ascii="Times New Roman" w:hAnsi="Times New Roman" w:cs="Times New Roman"/>
          <w:spacing w:val="1"/>
          <w:sz w:val="28"/>
          <w:szCs w:val="28"/>
        </w:rPr>
        <w:t>й</w:t>
      </w:r>
      <w:r w:rsidRPr="00EA00A0">
        <w:rPr>
          <w:rFonts w:ascii="Times New Roman" w:hAnsi="Times New Roman" w:cs="Times New Roman"/>
          <w:sz w:val="28"/>
          <w:szCs w:val="28"/>
        </w:rPr>
        <w:t>ской</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Федер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ии</w:t>
      </w:r>
      <w:r w:rsidRPr="00EA00A0">
        <w:rPr>
          <w:rFonts w:ascii="Times New Roman" w:hAnsi="Times New Roman" w:cs="Times New Roman"/>
          <w:sz w:val="28"/>
          <w:szCs w:val="28"/>
        </w:rPr>
        <w:t>,</w:t>
      </w:r>
      <w:r w:rsidRPr="00EA00A0">
        <w:rPr>
          <w:rFonts w:ascii="Times New Roman" w:hAnsi="Times New Roman" w:cs="Times New Roman"/>
          <w:spacing w:val="4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роде</w:t>
      </w:r>
      <w:r w:rsidRPr="00EA00A0">
        <w:rPr>
          <w:rFonts w:ascii="Times New Roman" w:hAnsi="Times New Roman" w:cs="Times New Roman"/>
          <w:spacing w:val="48"/>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ок</w:t>
      </w:r>
      <w:r w:rsidRPr="00EA00A0">
        <w:rPr>
          <w:rFonts w:ascii="Times New Roman" w:hAnsi="Times New Roman" w:cs="Times New Roman"/>
          <w:spacing w:val="3"/>
          <w:sz w:val="28"/>
          <w:szCs w:val="28"/>
        </w:rPr>
        <w:t>р</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ж</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юще</w:t>
      </w:r>
      <w:r w:rsidRPr="00EA00A0">
        <w:rPr>
          <w:rFonts w:ascii="Times New Roman" w:hAnsi="Times New Roman" w:cs="Times New Roman"/>
          <w:w w:val="99"/>
          <w:sz w:val="28"/>
          <w:szCs w:val="28"/>
        </w:rPr>
        <w:t>й</w:t>
      </w:r>
      <w:r w:rsidRPr="00EA00A0">
        <w:rPr>
          <w:rFonts w:ascii="Times New Roman" w:hAnsi="Times New Roman" w:cs="Times New Roman"/>
          <w:sz w:val="28"/>
          <w:szCs w:val="28"/>
        </w:rPr>
        <w:t xml:space="preserve"> ср</w:t>
      </w:r>
      <w:r w:rsidRPr="00EA00A0">
        <w:rPr>
          <w:rFonts w:ascii="Times New Roman" w:hAnsi="Times New Roman" w:cs="Times New Roman"/>
          <w:spacing w:val="-1"/>
          <w:sz w:val="28"/>
          <w:szCs w:val="28"/>
        </w:rPr>
        <w:t>е</w:t>
      </w:r>
      <w:r w:rsidRPr="00EA00A0">
        <w:rPr>
          <w:rFonts w:ascii="Times New Roman" w:hAnsi="Times New Roman" w:cs="Times New Roman"/>
          <w:spacing w:val="2"/>
          <w:sz w:val="28"/>
          <w:szCs w:val="28"/>
        </w:rPr>
        <w:t>д</w:t>
      </w:r>
      <w:r w:rsidRPr="00EA00A0">
        <w:rPr>
          <w:rFonts w:ascii="Times New Roman" w:hAnsi="Times New Roman" w:cs="Times New Roman"/>
          <w:spacing w:val="1"/>
          <w:sz w:val="28"/>
          <w:szCs w:val="28"/>
        </w:rPr>
        <w:t>е</w:t>
      </w:r>
      <w:r w:rsidRPr="00EA00A0">
        <w:rPr>
          <w:rFonts w:ascii="Times New Roman" w:hAnsi="Times New Roman" w:cs="Times New Roman"/>
          <w:position w:val="11"/>
          <w:sz w:val="28"/>
          <w:szCs w:val="28"/>
        </w:rPr>
        <w:t>.</w:t>
      </w:r>
    </w:p>
    <w:p w:rsidR="00FC1A04" w:rsidRPr="00EA00A0" w:rsidRDefault="00FC1A04" w:rsidP="00EA00A0">
      <w:pPr>
        <w:widowControl w:val="0"/>
        <w:tabs>
          <w:tab w:val="left" w:pos="2999"/>
          <w:tab w:val="left" w:pos="3407"/>
          <w:tab w:val="left" w:pos="4752"/>
          <w:tab w:val="left" w:pos="6477"/>
          <w:tab w:val="left" w:pos="8407"/>
          <w:tab w:val="left" w:pos="10348"/>
        </w:tabs>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у</w:t>
      </w:r>
      <w:r w:rsidRPr="00EA00A0">
        <w:rPr>
          <w:rFonts w:ascii="Times New Roman" w:hAnsi="Times New Roman" w:cs="Times New Roman"/>
          <w:spacing w:val="26"/>
          <w:sz w:val="28"/>
          <w:szCs w:val="28"/>
        </w:rPr>
        <w:t xml:space="preserve"> </w:t>
      </w:r>
      <w:r w:rsidRPr="00EA00A0">
        <w:rPr>
          <w:rFonts w:ascii="Times New Roman" w:hAnsi="Times New Roman" w:cs="Times New Roman"/>
          <w:w w:val="99"/>
          <w:sz w:val="28"/>
          <w:szCs w:val="28"/>
        </w:rPr>
        <w:t>в</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я</w:t>
      </w:r>
      <w:r w:rsidRPr="00EA00A0">
        <w:rPr>
          <w:rFonts w:ascii="Times New Roman" w:hAnsi="Times New Roman" w:cs="Times New Roman"/>
          <w:spacing w:val="28"/>
          <w:sz w:val="28"/>
          <w:szCs w:val="28"/>
        </w:rPr>
        <w:t xml:space="preserve"> </w:t>
      </w:r>
      <w:r w:rsidRPr="00EA00A0">
        <w:rPr>
          <w:rFonts w:ascii="Times New Roman" w:hAnsi="Times New Roman" w:cs="Times New Roman"/>
          <w:spacing w:val="1"/>
          <w:w w:val="99"/>
          <w:sz w:val="28"/>
          <w:szCs w:val="28"/>
        </w:rPr>
        <w:t>н</w:t>
      </w:r>
      <w:r w:rsidRPr="00EA00A0">
        <w:rPr>
          <w:rFonts w:ascii="Times New Roman" w:hAnsi="Times New Roman" w:cs="Times New Roman"/>
          <w:spacing w:val="1"/>
          <w:sz w:val="28"/>
          <w:szCs w:val="28"/>
        </w:rPr>
        <w:t>а</w:t>
      </w:r>
      <w:r w:rsidRPr="00EA00A0">
        <w:rPr>
          <w:rFonts w:ascii="Times New Roman" w:hAnsi="Times New Roman" w:cs="Times New Roman"/>
          <w:spacing w:val="27"/>
          <w:sz w:val="28"/>
          <w:szCs w:val="28"/>
        </w:rPr>
        <w:t xml:space="preserve"> </w:t>
      </w:r>
      <w:r w:rsidRPr="00EA00A0">
        <w:rPr>
          <w:rFonts w:ascii="Times New Roman" w:hAnsi="Times New Roman" w:cs="Times New Roman"/>
          <w:sz w:val="28"/>
          <w:szCs w:val="28"/>
        </w:rPr>
        <w:t>вс</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х</w:t>
      </w:r>
      <w:r w:rsidRPr="00EA00A0">
        <w:rPr>
          <w:rFonts w:ascii="Times New Roman" w:hAnsi="Times New Roman" w:cs="Times New Roman"/>
          <w:spacing w:val="35"/>
          <w:sz w:val="28"/>
          <w:szCs w:val="28"/>
        </w:rPr>
        <w:t xml:space="preserve"> </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ро</w:t>
      </w:r>
      <w:r w:rsidRPr="00EA00A0">
        <w:rPr>
          <w:rFonts w:ascii="Times New Roman" w:hAnsi="Times New Roman" w:cs="Times New Roman"/>
          <w:w w:val="99"/>
          <w:sz w:val="28"/>
          <w:szCs w:val="28"/>
        </w:rPr>
        <w:t>в</w:t>
      </w:r>
      <w:r w:rsidRPr="00EA00A0">
        <w:rPr>
          <w:rFonts w:ascii="Times New Roman" w:hAnsi="Times New Roman" w:cs="Times New Roman"/>
          <w:sz w:val="28"/>
          <w:szCs w:val="28"/>
        </w:rPr>
        <w:t>ня</w:t>
      </w:r>
      <w:r w:rsidRPr="00EA00A0">
        <w:rPr>
          <w:rFonts w:ascii="Times New Roman" w:hAnsi="Times New Roman" w:cs="Times New Roman"/>
          <w:spacing w:val="2"/>
          <w:sz w:val="28"/>
          <w:szCs w:val="28"/>
        </w:rPr>
        <w:t>х</w:t>
      </w:r>
      <w:r w:rsidRPr="00EA00A0">
        <w:rPr>
          <w:rFonts w:ascii="Times New Roman" w:hAnsi="Times New Roman" w:cs="Times New Roman"/>
          <w:sz w:val="28"/>
          <w:szCs w:val="28"/>
        </w:rPr>
        <w:t>,</w:t>
      </w:r>
      <w:r w:rsidRPr="00EA00A0">
        <w:rPr>
          <w:rFonts w:ascii="Times New Roman" w:hAnsi="Times New Roman" w:cs="Times New Roman"/>
          <w:spacing w:val="31"/>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чи</w:t>
      </w:r>
      <w:r w:rsidRPr="00EA00A0">
        <w:rPr>
          <w:rFonts w:ascii="Times New Roman" w:hAnsi="Times New Roman" w:cs="Times New Roman"/>
          <w:sz w:val="28"/>
          <w:szCs w:val="28"/>
        </w:rPr>
        <w:t>ная</w:t>
      </w:r>
      <w:r w:rsidRPr="00EA00A0">
        <w:rPr>
          <w:rFonts w:ascii="Times New Roman" w:hAnsi="Times New Roman" w:cs="Times New Roman"/>
          <w:spacing w:val="29"/>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spacing w:val="30"/>
          <w:sz w:val="28"/>
          <w:szCs w:val="28"/>
        </w:rPr>
        <w:t xml:space="preserve"> </w:t>
      </w:r>
      <w:r w:rsidRPr="00EA00A0">
        <w:rPr>
          <w:rFonts w:ascii="Times New Roman" w:hAnsi="Times New Roman" w:cs="Times New Roman"/>
          <w:sz w:val="28"/>
          <w:szCs w:val="28"/>
        </w:rPr>
        <w:t>до</w:t>
      </w:r>
      <w:r w:rsidRPr="00EA00A0">
        <w:rPr>
          <w:rFonts w:ascii="Times New Roman" w:hAnsi="Times New Roman" w:cs="Times New Roman"/>
          <w:w w:val="99"/>
          <w:sz w:val="28"/>
          <w:szCs w:val="28"/>
        </w:rPr>
        <w:t>ш</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ол</w:t>
      </w:r>
      <w:r w:rsidRPr="00EA00A0">
        <w:rPr>
          <w:rFonts w:ascii="Times New Roman" w:hAnsi="Times New Roman" w:cs="Times New Roman"/>
          <w:spacing w:val="1"/>
          <w:w w:val="99"/>
          <w:sz w:val="28"/>
          <w:szCs w:val="28"/>
        </w:rPr>
        <w:t>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ого,</w:t>
      </w:r>
      <w:r w:rsidRPr="00EA00A0">
        <w:rPr>
          <w:rFonts w:ascii="Times New Roman" w:hAnsi="Times New Roman" w:cs="Times New Roman"/>
          <w:spacing w:val="29"/>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авля</w:t>
      </w:r>
      <w:r w:rsidRPr="00EA00A0">
        <w:rPr>
          <w:rFonts w:ascii="Times New Roman" w:hAnsi="Times New Roman" w:cs="Times New Roman"/>
          <w:w w:val="99"/>
          <w:sz w:val="28"/>
          <w:szCs w:val="28"/>
        </w:rPr>
        <w:t>ют</w:t>
      </w:r>
      <w:r w:rsidRPr="00EA00A0">
        <w:rPr>
          <w:rFonts w:ascii="Times New Roman" w:hAnsi="Times New Roman" w:cs="Times New Roman"/>
          <w:spacing w:val="31"/>
          <w:sz w:val="28"/>
          <w:szCs w:val="28"/>
        </w:rPr>
        <w:t xml:space="preserve"> </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ра</w:t>
      </w:r>
      <w:r w:rsidRPr="00EA00A0">
        <w:rPr>
          <w:rFonts w:ascii="Times New Roman" w:hAnsi="Times New Roman" w:cs="Times New Roman"/>
          <w:spacing w:val="-2"/>
          <w:sz w:val="28"/>
          <w:szCs w:val="28"/>
        </w:rPr>
        <w:t>д</w:t>
      </w:r>
      <w:r w:rsidRPr="00EA00A0">
        <w:rPr>
          <w:rFonts w:ascii="Times New Roman" w:hAnsi="Times New Roman" w:cs="Times New Roman"/>
          <w:sz w:val="28"/>
          <w:szCs w:val="28"/>
        </w:rPr>
        <w:t>и</w:t>
      </w:r>
      <w:r w:rsidRPr="00EA00A0">
        <w:rPr>
          <w:rFonts w:ascii="Times New Roman" w:hAnsi="Times New Roman" w:cs="Times New Roman"/>
          <w:w w:val="99"/>
          <w:sz w:val="28"/>
          <w:szCs w:val="28"/>
        </w:rPr>
        <w:t>ци</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нн</w:t>
      </w:r>
      <w:r w:rsidRPr="00EA00A0">
        <w:rPr>
          <w:rFonts w:ascii="Times New Roman" w:hAnsi="Times New Roman" w:cs="Times New Roman"/>
          <w:sz w:val="28"/>
          <w:szCs w:val="28"/>
        </w:rPr>
        <w:t xml:space="preserve">ые </w:t>
      </w:r>
      <w:r w:rsidRPr="00EA00A0">
        <w:rPr>
          <w:rFonts w:ascii="Times New Roman" w:hAnsi="Times New Roman" w:cs="Times New Roman"/>
          <w:w w:val="99"/>
          <w:sz w:val="28"/>
          <w:szCs w:val="28"/>
        </w:rPr>
        <w:t>ц</w:t>
      </w:r>
      <w:r w:rsidRPr="00EA00A0">
        <w:rPr>
          <w:rFonts w:ascii="Times New Roman" w:hAnsi="Times New Roman" w:cs="Times New Roman"/>
          <w:sz w:val="28"/>
          <w:szCs w:val="28"/>
        </w:rPr>
        <w:t>е</w:t>
      </w:r>
      <w:r w:rsidRPr="00EA00A0">
        <w:rPr>
          <w:rFonts w:ascii="Times New Roman" w:hAnsi="Times New Roman" w:cs="Times New Roman"/>
          <w:spacing w:val="1"/>
          <w:w w:val="99"/>
          <w:sz w:val="28"/>
          <w:szCs w:val="28"/>
        </w:rPr>
        <w:t>нн</w:t>
      </w:r>
      <w:r w:rsidRPr="00EA00A0">
        <w:rPr>
          <w:rFonts w:ascii="Times New Roman" w:hAnsi="Times New Roman" w:cs="Times New Roman"/>
          <w:sz w:val="28"/>
          <w:szCs w:val="28"/>
        </w:rPr>
        <w:t>ост</w:t>
      </w:r>
      <w:r w:rsidRPr="00EA00A0">
        <w:rPr>
          <w:rFonts w:ascii="Times New Roman" w:hAnsi="Times New Roman" w:cs="Times New Roman"/>
          <w:w w:val="99"/>
          <w:sz w:val="28"/>
          <w:szCs w:val="28"/>
        </w:rPr>
        <w:t>и</w:t>
      </w:r>
      <w:r w:rsidRPr="00EA00A0">
        <w:rPr>
          <w:rFonts w:ascii="Times New Roman" w:hAnsi="Times New Roman" w:cs="Times New Roman"/>
          <w:spacing w:val="10"/>
          <w:sz w:val="28"/>
          <w:szCs w:val="28"/>
        </w:rPr>
        <w:t xml:space="preserve"> </w:t>
      </w:r>
      <w:r w:rsidRPr="00EA00A0">
        <w:rPr>
          <w:rFonts w:ascii="Times New Roman" w:hAnsi="Times New Roman" w:cs="Times New Roman"/>
          <w:sz w:val="28"/>
          <w:szCs w:val="28"/>
        </w:rPr>
        <w:t>рос</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и</w:t>
      </w:r>
      <w:r w:rsidRPr="00EA00A0">
        <w:rPr>
          <w:rFonts w:ascii="Times New Roman" w:hAnsi="Times New Roman" w:cs="Times New Roman"/>
          <w:spacing w:val="1"/>
          <w:w w:val="99"/>
          <w:sz w:val="28"/>
          <w:szCs w:val="28"/>
        </w:rPr>
        <w:t>й</w:t>
      </w:r>
      <w:r w:rsidRPr="00EA00A0">
        <w:rPr>
          <w:rFonts w:ascii="Times New Roman" w:hAnsi="Times New Roman" w:cs="Times New Roman"/>
          <w:spacing w:val="-2"/>
          <w:sz w:val="28"/>
          <w:szCs w:val="28"/>
        </w:rPr>
        <w:t>с</w:t>
      </w:r>
      <w:r w:rsidRPr="00EA00A0">
        <w:rPr>
          <w:rFonts w:ascii="Times New Roman" w:hAnsi="Times New Roman" w:cs="Times New Roman"/>
          <w:sz w:val="28"/>
          <w:szCs w:val="28"/>
        </w:rPr>
        <w:t>ко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общества.</w:t>
      </w:r>
      <w:r w:rsidRPr="00EA00A0">
        <w:rPr>
          <w:rFonts w:ascii="Times New Roman" w:hAnsi="Times New Roman" w:cs="Times New Roman"/>
          <w:spacing w:val="8"/>
          <w:sz w:val="28"/>
          <w:szCs w:val="28"/>
        </w:rPr>
        <w:t xml:space="preserve"> </w:t>
      </w:r>
      <w:r w:rsidRPr="00EA00A0">
        <w:rPr>
          <w:rFonts w:ascii="Times New Roman" w:hAnsi="Times New Roman" w:cs="Times New Roman"/>
          <w:sz w:val="28"/>
          <w:szCs w:val="28"/>
        </w:rPr>
        <w:t>Т</w:t>
      </w:r>
      <w:r w:rsidRPr="00EA00A0">
        <w:rPr>
          <w:rFonts w:ascii="Times New Roman" w:hAnsi="Times New Roman" w:cs="Times New Roman"/>
          <w:spacing w:val="2"/>
          <w:sz w:val="28"/>
          <w:szCs w:val="28"/>
        </w:rPr>
        <w:t>р</w:t>
      </w:r>
      <w:r w:rsidRPr="00EA00A0">
        <w:rPr>
          <w:rFonts w:ascii="Times New Roman" w:hAnsi="Times New Roman" w:cs="Times New Roman"/>
          <w:sz w:val="28"/>
          <w:szCs w:val="28"/>
        </w:rPr>
        <w:t>ад</w:t>
      </w:r>
      <w:r w:rsidRPr="00EA00A0">
        <w:rPr>
          <w:rFonts w:ascii="Times New Roman" w:hAnsi="Times New Roman" w:cs="Times New Roman"/>
          <w:spacing w:val="1"/>
          <w:sz w:val="28"/>
          <w:szCs w:val="28"/>
        </w:rPr>
        <w:t>ици</w:t>
      </w:r>
      <w:r w:rsidRPr="00EA00A0">
        <w:rPr>
          <w:rFonts w:ascii="Times New Roman" w:hAnsi="Times New Roman" w:cs="Times New Roman"/>
          <w:sz w:val="28"/>
          <w:szCs w:val="28"/>
        </w:rPr>
        <w:t>он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ые</w:t>
      </w:r>
      <w:r w:rsidRPr="00EA00A0">
        <w:rPr>
          <w:rFonts w:ascii="Times New Roman" w:hAnsi="Times New Roman" w:cs="Times New Roman"/>
          <w:spacing w:val="7"/>
          <w:sz w:val="28"/>
          <w:szCs w:val="28"/>
        </w:rPr>
        <w:t xml:space="preserve"> </w:t>
      </w:r>
      <w:r w:rsidRPr="00EA00A0">
        <w:rPr>
          <w:rFonts w:ascii="Times New Roman" w:hAnsi="Times New Roman" w:cs="Times New Roman"/>
          <w:spacing w:val="1"/>
          <w:sz w:val="28"/>
          <w:szCs w:val="28"/>
        </w:rPr>
        <w:t>ц</w:t>
      </w:r>
      <w:r w:rsidRPr="00EA00A0">
        <w:rPr>
          <w:rFonts w:ascii="Times New Roman" w:hAnsi="Times New Roman" w:cs="Times New Roman"/>
          <w:sz w:val="28"/>
          <w:szCs w:val="28"/>
        </w:rPr>
        <w:t>ен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17"/>
          <w:sz w:val="28"/>
          <w:szCs w:val="28"/>
        </w:rPr>
        <w:t xml:space="preserve"> </w:t>
      </w:r>
      <w:r w:rsidRPr="00EA00A0">
        <w:rPr>
          <w:rFonts w:ascii="Times New Roman" w:hAnsi="Times New Roman" w:cs="Times New Roman"/>
          <w:sz w:val="28"/>
          <w:szCs w:val="28"/>
        </w:rPr>
        <w:t>–</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э</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о</w:t>
      </w:r>
      <w:r w:rsidRPr="00EA00A0">
        <w:rPr>
          <w:rFonts w:ascii="Times New Roman" w:hAnsi="Times New Roman" w:cs="Times New Roman"/>
          <w:spacing w:val="9"/>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ра</w:t>
      </w:r>
      <w:r w:rsidRPr="00EA00A0">
        <w:rPr>
          <w:rFonts w:ascii="Times New Roman" w:hAnsi="Times New Roman" w:cs="Times New Roman"/>
          <w:spacing w:val="-1"/>
          <w:sz w:val="28"/>
          <w:szCs w:val="28"/>
        </w:rPr>
        <w:t>вс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нные</w:t>
      </w:r>
      <w:r w:rsidRPr="00EA00A0">
        <w:rPr>
          <w:rFonts w:ascii="Times New Roman" w:hAnsi="Times New Roman" w:cs="Times New Roman"/>
          <w:spacing w:val="8"/>
          <w:sz w:val="28"/>
          <w:szCs w:val="28"/>
        </w:rPr>
        <w:t xml:space="preserve"> </w:t>
      </w:r>
      <w:r w:rsidRPr="00EA00A0">
        <w:rPr>
          <w:rFonts w:ascii="Times New Roman" w:hAnsi="Times New Roman" w:cs="Times New Roman"/>
          <w:sz w:val="28"/>
          <w:szCs w:val="28"/>
        </w:rPr>
        <w:t>орие</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т</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ры, форм</w:t>
      </w:r>
      <w:r w:rsidRPr="00EA00A0">
        <w:rPr>
          <w:rFonts w:ascii="Times New Roman" w:hAnsi="Times New Roman" w:cs="Times New Roman"/>
          <w:spacing w:val="1"/>
          <w:w w:val="99"/>
          <w:sz w:val="28"/>
          <w:szCs w:val="28"/>
        </w:rPr>
        <w:t>и</w:t>
      </w:r>
      <w:r w:rsidRPr="00EA00A0">
        <w:rPr>
          <w:rFonts w:ascii="Times New Roman" w:hAnsi="Times New Roman" w:cs="Times New Roman"/>
          <w:spacing w:val="2"/>
          <w:sz w:val="28"/>
          <w:szCs w:val="28"/>
        </w:rPr>
        <w:t>р</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ющ</w:t>
      </w:r>
      <w:r w:rsidRPr="00EA00A0">
        <w:rPr>
          <w:rFonts w:ascii="Times New Roman" w:hAnsi="Times New Roman" w:cs="Times New Roman"/>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14"/>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w w:val="99"/>
          <w:sz w:val="28"/>
          <w:szCs w:val="28"/>
        </w:rPr>
        <w:t>и</w:t>
      </w:r>
      <w:r w:rsidRPr="00EA00A0">
        <w:rPr>
          <w:rFonts w:ascii="Times New Roman" w:hAnsi="Times New Roman" w:cs="Times New Roman"/>
          <w:sz w:val="28"/>
          <w:szCs w:val="28"/>
        </w:rPr>
        <w:t>рово</w:t>
      </w:r>
      <w:r w:rsidRPr="00EA00A0">
        <w:rPr>
          <w:rFonts w:ascii="Times New Roman" w:hAnsi="Times New Roman" w:cs="Times New Roman"/>
          <w:spacing w:val="3"/>
          <w:sz w:val="28"/>
          <w:szCs w:val="28"/>
        </w:rPr>
        <w:t>з</w:t>
      </w:r>
      <w:r w:rsidRPr="00EA00A0">
        <w:rPr>
          <w:rFonts w:ascii="Times New Roman" w:hAnsi="Times New Roman" w:cs="Times New Roman"/>
          <w:spacing w:val="1"/>
          <w:sz w:val="28"/>
          <w:szCs w:val="28"/>
        </w:rPr>
        <w:t>з</w:t>
      </w:r>
      <w:r w:rsidRPr="00EA00A0">
        <w:rPr>
          <w:rFonts w:ascii="Times New Roman" w:hAnsi="Times New Roman" w:cs="Times New Roman"/>
          <w:sz w:val="28"/>
          <w:szCs w:val="28"/>
        </w:rPr>
        <w:t>ре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14"/>
          <w:sz w:val="28"/>
          <w:szCs w:val="28"/>
        </w:rPr>
        <w:t xml:space="preserve"> </w:t>
      </w:r>
      <w:r w:rsidRPr="00EA00A0">
        <w:rPr>
          <w:rFonts w:ascii="Times New Roman" w:hAnsi="Times New Roman" w:cs="Times New Roman"/>
          <w:w w:val="99"/>
          <w:sz w:val="28"/>
          <w:szCs w:val="28"/>
        </w:rPr>
        <w:t>г</w:t>
      </w:r>
      <w:r w:rsidRPr="00EA00A0">
        <w:rPr>
          <w:rFonts w:ascii="Times New Roman" w:hAnsi="Times New Roman" w:cs="Times New Roman"/>
          <w:sz w:val="28"/>
          <w:szCs w:val="28"/>
        </w:rPr>
        <w:t>ражд</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н</w:t>
      </w:r>
      <w:r w:rsidRPr="00EA00A0">
        <w:rPr>
          <w:rFonts w:ascii="Times New Roman" w:hAnsi="Times New Roman" w:cs="Times New Roman"/>
          <w:spacing w:val="15"/>
          <w:sz w:val="28"/>
          <w:szCs w:val="28"/>
        </w:rPr>
        <w:t xml:space="preserve"> </w:t>
      </w:r>
      <w:r w:rsidRPr="00EA00A0">
        <w:rPr>
          <w:rFonts w:ascii="Times New Roman" w:hAnsi="Times New Roman" w:cs="Times New Roman"/>
          <w:w w:val="99"/>
          <w:sz w:val="28"/>
          <w:szCs w:val="28"/>
        </w:rPr>
        <w:t>Р</w:t>
      </w:r>
      <w:r w:rsidRPr="00EA00A0">
        <w:rPr>
          <w:rFonts w:ascii="Times New Roman" w:hAnsi="Times New Roman" w:cs="Times New Roman"/>
          <w:sz w:val="28"/>
          <w:szCs w:val="28"/>
        </w:rPr>
        <w:t>оссии,</w:t>
      </w:r>
      <w:r w:rsidRPr="00EA00A0">
        <w:rPr>
          <w:rFonts w:ascii="Times New Roman" w:hAnsi="Times New Roman" w:cs="Times New Roman"/>
          <w:spacing w:val="1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ер</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дав</w:t>
      </w:r>
      <w:r w:rsidRPr="00EA00A0">
        <w:rPr>
          <w:rFonts w:ascii="Times New Roman" w:hAnsi="Times New Roman" w:cs="Times New Roman"/>
          <w:spacing w:val="-2"/>
          <w:sz w:val="28"/>
          <w:szCs w:val="28"/>
        </w:rPr>
        <w:t>а</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мые</w:t>
      </w:r>
      <w:r w:rsidRPr="00EA00A0">
        <w:rPr>
          <w:rFonts w:ascii="Times New Roman" w:hAnsi="Times New Roman" w:cs="Times New Roman"/>
          <w:spacing w:val="13"/>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pacing w:val="15"/>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околен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15"/>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12"/>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w:t>
      </w:r>
      <w:r w:rsidRPr="00EA00A0">
        <w:rPr>
          <w:rFonts w:ascii="Times New Roman" w:hAnsi="Times New Roman" w:cs="Times New Roman"/>
          <w:w w:val="99"/>
          <w:sz w:val="28"/>
          <w:szCs w:val="28"/>
        </w:rPr>
        <w:t>л</w:t>
      </w:r>
      <w:r w:rsidRPr="00EA00A0">
        <w:rPr>
          <w:rFonts w:ascii="Times New Roman" w:hAnsi="Times New Roman" w:cs="Times New Roman"/>
          <w:spacing w:val="-2"/>
          <w:sz w:val="28"/>
          <w:szCs w:val="28"/>
        </w:rPr>
        <w:t>е</w:t>
      </w:r>
      <w:r w:rsidRPr="00EA00A0">
        <w:rPr>
          <w:rFonts w:ascii="Times New Roman" w:hAnsi="Times New Roman" w:cs="Times New Roman"/>
          <w:w w:val="99"/>
          <w:sz w:val="28"/>
          <w:szCs w:val="28"/>
        </w:rPr>
        <w:t>ни</w:t>
      </w:r>
      <w:r w:rsidRPr="00EA00A0">
        <w:rPr>
          <w:rFonts w:ascii="Times New Roman" w:hAnsi="Times New Roman" w:cs="Times New Roman"/>
          <w:spacing w:val="-1"/>
          <w:w w:val="99"/>
          <w:sz w:val="28"/>
          <w:szCs w:val="28"/>
        </w:rPr>
        <w:t>ю</w:t>
      </w:r>
      <w:r w:rsidRPr="00EA00A0">
        <w:rPr>
          <w:rFonts w:ascii="Times New Roman" w:hAnsi="Times New Roman" w:cs="Times New Roman"/>
          <w:sz w:val="28"/>
          <w:szCs w:val="28"/>
        </w:rPr>
        <w:t xml:space="preserve">, </w:t>
      </w:r>
      <w:r w:rsidRPr="00EA00A0">
        <w:rPr>
          <w:rFonts w:ascii="Times New Roman" w:hAnsi="Times New Roman" w:cs="Times New Roman"/>
          <w:w w:val="99"/>
          <w:sz w:val="28"/>
          <w:szCs w:val="28"/>
        </w:rPr>
        <w:t>л</w:t>
      </w:r>
      <w:r w:rsidRPr="00EA00A0">
        <w:rPr>
          <w:rFonts w:ascii="Times New Roman" w:hAnsi="Times New Roman" w:cs="Times New Roman"/>
          <w:sz w:val="28"/>
          <w:szCs w:val="28"/>
        </w:rPr>
        <w:t>еж</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щи</w:t>
      </w:r>
      <w:r w:rsidRPr="00EA00A0">
        <w:rPr>
          <w:rFonts w:ascii="Times New Roman" w:hAnsi="Times New Roman" w:cs="Times New Roman"/>
          <w:sz w:val="28"/>
          <w:szCs w:val="28"/>
        </w:rPr>
        <w:t>е</w:t>
      </w:r>
      <w:r w:rsidRPr="00EA00A0">
        <w:rPr>
          <w:rFonts w:ascii="Times New Roman" w:hAnsi="Times New Roman" w:cs="Times New Roman"/>
          <w:spacing w:val="54"/>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55"/>
          <w:sz w:val="28"/>
          <w:szCs w:val="28"/>
        </w:rPr>
        <w:t xml:space="preserve"> </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ове</w:t>
      </w:r>
      <w:r w:rsidRPr="00EA00A0">
        <w:rPr>
          <w:rFonts w:ascii="Times New Roman" w:hAnsi="Times New Roman" w:cs="Times New Roman"/>
          <w:spacing w:val="54"/>
          <w:sz w:val="28"/>
          <w:szCs w:val="28"/>
        </w:rPr>
        <w:t xml:space="preserve"> </w:t>
      </w:r>
      <w:r w:rsidRPr="00EA00A0">
        <w:rPr>
          <w:rFonts w:ascii="Times New Roman" w:hAnsi="Times New Roman" w:cs="Times New Roman"/>
          <w:sz w:val="28"/>
          <w:szCs w:val="28"/>
        </w:rPr>
        <w:t>общерос</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и</w:t>
      </w:r>
      <w:r w:rsidRPr="00EA00A0">
        <w:rPr>
          <w:rFonts w:ascii="Times New Roman" w:hAnsi="Times New Roman" w:cs="Times New Roman"/>
          <w:spacing w:val="1"/>
          <w:w w:val="99"/>
          <w:sz w:val="28"/>
          <w:szCs w:val="28"/>
        </w:rPr>
        <w:t>й</w:t>
      </w:r>
      <w:r w:rsidRPr="00EA00A0">
        <w:rPr>
          <w:rFonts w:ascii="Times New Roman" w:hAnsi="Times New Roman" w:cs="Times New Roman"/>
          <w:sz w:val="28"/>
          <w:szCs w:val="28"/>
        </w:rPr>
        <w:t>ской</w:t>
      </w:r>
      <w:r w:rsidRPr="00EA00A0">
        <w:rPr>
          <w:rFonts w:ascii="Times New Roman" w:hAnsi="Times New Roman" w:cs="Times New Roman"/>
          <w:spacing w:val="56"/>
          <w:sz w:val="28"/>
          <w:szCs w:val="28"/>
        </w:rPr>
        <w:t xml:space="preserve"> </w:t>
      </w:r>
      <w:r w:rsidRPr="00EA00A0">
        <w:rPr>
          <w:rFonts w:ascii="Times New Roman" w:hAnsi="Times New Roman" w:cs="Times New Roman"/>
          <w:sz w:val="28"/>
          <w:szCs w:val="28"/>
        </w:rPr>
        <w:t>гражданской</w:t>
      </w:r>
      <w:r w:rsidRPr="00EA00A0">
        <w:rPr>
          <w:rFonts w:ascii="Times New Roman" w:hAnsi="Times New Roman" w:cs="Times New Roman"/>
          <w:spacing w:val="56"/>
          <w:sz w:val="28"/>
          <w:szCs w:val="28"/>
        </w:rPr>
        <w:t xml:space="preserve"> </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д</w:t>
      </w:r>
      <w:r w:rsidRPr="00EA00A0">
        <w:rPr>
          <w:rFonts w:ascii="Times New Roman" w:hAnsi="Times New Roman" w:cs="Times New Roman"/>
          <w:spacing w:val="-2"/>
          <w:sz w:val="28"/>
          <w:szCs w:val="28"/>
        </w:rPr>
        <w:t>е</w:t>
      </w:r>
      <w:r w:rsidRPr="00EA00A0">
        <w:rPr>
          <w:rFonts w:ascii="Times New Roman" w:hAnsi="Times New Roman" w:cs="Times New Roman"/>
          <w:sz w:val="28"/>
          <w:szCs w:val="28"/>
        </w:rPr>
        <w:t>н</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spacing w:val="-2"/>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53"/>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53"/>
          <w:sz w:val="28"/>
          <w:szCs w:val="28"/>
        </w:rPr>
        <w:t xml:space="preserve"> </w:t>
      </w:r>
      <w:r w:rsidRPr="00EA00A0">
        <w:rPr>
          <w:rFonts w:ascii="Times New Roman" w:hAnsi="Times New Roman" w:cs="Times New Roman"/>
          <w:sz w:val="28"/>
          <w:szCs w:val="28"/>
        </w:rPr>
        <w:t>ед</w:t>
      </w:r>
      <w:r w:rsidRPr="00EA00A0">
        <w:rPr>
          <w:rFonts w:ascii="Times New Roman" w:hAnsi="Times New Roman" w:cs="Times New Roman"/>
          <w:spacing w:val="1"/>
          <w:sz w:val="28"/>
          <w:szCs w:val="28"/>
        </w:rPr>
        <w:t>ин</w:t>
      </w:r>
      <w:r w:rsidRPr="00EA00A0">
        <w:rPr>
          <w:rFonts w:ascii="Times New Roman" w:hAnsi="Times New Roman" w:cs="Times New Roman"/>
          <w:sz w:val="28"/>
          <w:szCs w:val="28"/>
        </w:rPr>
        <w:t>ого</w:t>
      </w:r>
      <w:r w:rsidRPr="00EA00A0">
        <w:rPr>
          <w:rFonts w:ascii="Times New Roman" w:hAnsi="Times New Roman" w:cs="Times New Roman"/>
          <w:spacing w:val="55"/>
          <w:sz w:val="28"/>
          <w:szCs w:val="28"/>
        </w:rPr>
        <w:t xml:space="preserve"> </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ль</w:t>
      </w:r>
      <w:r w:rsidRPr="00EA00A0">
        <w:rPr>
          <w:rFonts w:ascii="Times New Roman" w:hAnsi="Times New Roman" w:cs="Times New Roman"/>
          <w:spacing w:val="3"/>
          <w:w w:val="99"/>
          <w:sz w:val="28"/>
          <w:szCs w:val="28"/>
        </w:rPr>
        <w:t>т</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 xml:space="preserve">о </w:t>
      </w:r>
      <w:r w:rsidRPr="00EA00A0">
        <w:rPr>
          <w:rFonts w:ascii="Times New Roman" w:hAnsi="Times New Roman" w:cs="Times New Roman"/>
          <w:w w:val="99"/>
          <w:sz w:val="28"/>
          <w:szCs w:val="28"/>
        </w:rPr>
        <w:t>п</w:t>
      </w:r>
      <w:r w:rsidRPr="00EA00A0">
        <w:rPr>
          <w:rFonts w:ascii="Times New Roman" w:hAnsi="Times New Roman" w:cs="Times New Roman"/>
          <w:sz w:val="28"/>
          <w:szCs w:val="28"/>
        </w:rPr>
        <w:t>ростра</w:t>
      </w:r>
      <w:r w:rsidRPr="00EA00A0">
        <w:rPr>
          <w:rFonts w:ascii="Times New Roman" w:hAnsi="Times New Roman" w:cs="Times New Roman"/>
          <w:w w:val="99"/>
          <w:sz w:val="28"/>
          <w:szCs w:val="28"/>
        </w:rPr>
        <w:t>н</w:t>
      </w:r>
      <w:r w:rsidRPr="00EA00A0">
        <w:rPr>
          <w:rFonts w:ascii="Times New Roman" w:hAnsi="Times New Roman" w:cs="Times New Roman"/>
          <w:sz w:val="28"/>
          <w:szCs w:val="28"/>
        </w:rPr>
        <w:t>ства</w:t>
      </w:r>
      <w:r w:rsidRPr="00EA00A0">
        <w:rPr>
          <w:rFonts w:ascii="Times New Roman" w:hAnsi="Times New Roman" w:cs="Times New Roman"/>
          <w:spacing w:val="40"/>
          <w:sz w:val="28"/>
          <w:szCs w:val="28"/>
        </w:rPr>
        <w:t xml:space="preserve"> </w:t>
      </w:r>
      <w:r w:rsidRPr="00EA00A0">
        <w:rPr>
          <w:rFonts w:ascii="Times New Roman" w:hAnsi="Times New Roman" w:cs="Times New Roman"/>
          <w:sz w:val="28"/>
          <w:szCs w:val="28"/>
        </w:rPr>
        <w:t>стр</w:t>
      </w:r>
      <w:r w:rsidRPr="00EA00A0">
        <w:rPr>
          <w:rFonts w:ascii="Times New Roman" w:hAnsi="Times New Roman" w:cs="Times New Roman"/>
          <w:spacing w:val="-1"/>
          <w:sz w:val="28"/>
          <w:szCs w:val="28"/>
        </w:rPr>
        <w:t>а</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ы,</w:t>
      </w:r>
      <w:r w:rsidRPr="00EA00A0">
        <w:rPr>
          <w:rFonts w:ascii="Times New Roman" w:hAnsi="Times New Roman" w:cs="Times New Roman"/>
          <w:spacing w:val="42"/>
          <w:sz w:val="28"/>
          <w:szCs w:val="28"/>
        </w:rPr>
        <w:t xml:space="preserve"> </w:t>
      </w:r>
      <w:r w:rsidRPr="00EA00A0">
        <w:rPr>
          <w:rFonts w:ascii="Times New Roman" w:hAnsi="Times New Roman" w:cs="Times New Roman"/>
          <w:spacing w:val="-3"/>
          <w:sz w:val="28"/>
          <w:szCs w:val="28"/>
        </w:rPr>
        <w:t>у</w:t>
      </w:r>
      <w:r w:rsidRPr="00EA00A0">
        <w:rPr>
          <w:rFonts w:ascii="Times New Roman" w:hAnsi="Times New Roman" w:cs="Times New Roman"/>
          <w:spacing w:val="2"/>
          <w:sz w:val="28"/>
          <w:szCs w:val="28"/>
        </w:rPr>
        <w:t>к</w:t>
      </w:r>
      <w:r w:rsidRPr="00EA00A0">
        <w:rPr>
          <w:rFonts w:ascii="Times New Roman" w:hAnsi="Times New Roman" w:cs="Times New Roman"/>
          <w:sz w:val="28"/>
          <w:szCs w:val="28"/>
        </w:rPr>
        <w:t>ре</w:t>
      </w:r>
      <w:r w:rsidRPr="00EA00A0">
        <w:rPr>
          <w:rFonts w:ascii="Times New Roman" w:hAnsi="Times New Roman" w:cs="Times New Roman"/>
          <w:w w:val="99"/>
          <w:sz w:val="28"/>
          <w:szCs w:val="28"/>
        </w:rPr>
        <w:t>п</w:t>
      </w:r>
      <w:r w:rsidRPr="00EA00A0">
        <w:rPr>
          <w:rFonts w:ascii="Times New Roman" w:hAnsi="Times New Roman" w:cs="Times New Roman"/>
          <w:sz w:val="28"/>
          <w:szCs w:val="28"/>
        </w:rPr>
        <w:t>ля</w:t>
      </w:r>
      <w:r w:rsidRPr="00EA00A0">
        <w:rPr>
          <w:rFonts w:ascii="Times New Roman" w:hAnsi="Times New Roman" w:cs="Times New Roman"/>
          <w:spacing w:val="1"/>
          <w:sz w:val="28"/>
          <w:szCs w:val="28"/>
        </w:rPr>
        <w:t>ю</w:t>
      </w:r>
      <w:r w:rsidRPr="00EA00A0">
        <w:rPr>
          <w:rFonts w:ascii="Times New Roman" w:hAnsi="Times New Roman" w:cs="Times New Roman"/>
          <w:w w:val="99"/>
          <w:sz w:val="28"/>
          <w:szCs w:val="28"/>
        </w:rPr>
        <w:t>щ</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40"/>
          <w:sz w:val="28"/>
          <w:szCs w:val="28"/>
        </w:rPr>
        <w:t xml:space="preserve"> </w:t>
      </w:r>
      <w:r w:rsidRPr="00EA00A0">
        <w:rPr>
          <w:rFonts w:ascii="Times New Roman" w:hAnsi="Times New Roman" w:cs="Times New Roman"/>
          <w:sz w:val="28"/>
          <w:szCs w:val="28"/>
        </w:rPr>
        <w:t>гражда</w:t>
      </w:r>
      <w:r w:rsidRPr="00EA00A0">
        <w:rPr>
          <w:rFonts w:ascii="Times New Roman" w:hAnsi="Times New Roman" w:cs="Times New Roman"/>
          <w:spacing w:val="2"/>
          <w:sz w:val="28"/>
          <w:szCs w:val="28"/>
        </w:rPr>
        <w:t>н</w:t>
      </w:r>
      <w:r w:rsidRPr="00EA00A0">
        <w:rPr>
          <w:rFonts w:ascii="Times New Roman" w:hAnsi="Times New Roman" w:cs="Times New Roman"/>
          <w:sz w:val="28"/>
          <w:szCs w:val="28"/>
        </w:rPr>
        <w:t>ское</w:t>
      </w:r>
      <w:r w:rsidRPr="00EA00A0">
        <w:rPr>
          <w:rFonts w:ascii="Times New Roman" w:hAnsi="Times New Roman" w:cs="Times New Roman"/>
          <w:spacing w:val="39"/>
          <w:sz w:val="28"/>
          <w:szCs w:val="28"/>
        </w:rPr>
        <w:t xml:space="preserve"> </w:t>
      </w:r>
      <w:r w:rsidRPr="00EA00A0">
        <w:rPr>
          <w:rFonts w:ascii="Times New Roman" w:hAnsi="Times New Roman" w:cs="Times New Roman"/>
          <w:sz w:val="28"/>
          <w:szCs w:val="28"/>
        </w:rPr>
        <w:t>ед</w:t>
      </w:r>
      <w:r w:rsidRPr="00EA00A0">
        <w:rPr>
          <w:rFonts w:ascii="Times New Roman" w:hAnsi="Times New Roman" w:cs="Times New Roman"/>
          <w:spacing w:val="1"/>
          <w:sz w:val="28"/>
          <w:szCs w:val="28"/>
        </w:rPr>
        <w:t>ин</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во,</w:t>
      </w:r>
      <w:r w:rsidRPr="00EA00A0">
        <w:rPr>
          <w:rFonts w:ascii="Times New Roman" w:hAnsi="Times New Roman" w:cs="Times New Roman"/>
          <w:spacing w:val="40"/>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w w:val="99"/>
          <w:sz w:val="28"/>
          <w:szCs w:val="28"/>
        </w:rPr>
        <w:t>ш</w:t>
      </w:r>
      <w:r w:rsidRPr="00EA00A0">
        <w:rPr>
          <w:rFonts w:ascii="Times New Roman" w:hAnsi="Times New Roman" w:cs="Times New Roman"/>
          <w:spacing w:val="-1"/>
          <w:sz w:val="28"/>
          <w:szCs w:val="28"/>
        </w:rPr>
        <w:t>е</w:t>
      </w:r>
      <w:r w:rsidRPr="00EA00A0">
        <w:rPr>
          <w:rFonts w:ascii="Times New Roman" w:hAnsi="Times New Roman" w:cs="Times New Roman"/>
          <w:spacing w:val="2"/>
          <w:sz w:val="28"/>
          <w:szCs w:val="28"/>
        </w:rPr>
        <w:t>д</w:t>
      </w:r>
      <w:r w:rsidRPr="00EA00A0">
        <w:rPr>
          <w:rFonts w:ascii="Times New Roman" w:hAnsi="Times New Roman" w:cs="Times New Roman"/>
          <w:w w:val="99"/>
          <w:sz w:val="28"/>
          <w:szCs w:val="28"/>
        </w:rPr>
        <w:t>ш</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40"/>
          <w:sz w:val="28"/>
          <w:szCs w:val="28"/>
        </w:rPr>
        <w:t xml:space="preserve"> </w:t>
      </w:r>
      <w:r w:rsidRPr="00EA00A0">
        <w:rPr>
          <w:rFonts w:ascii="Times New Roman" w:hAnsi="Times New Roman" w:cs="Times New Roman"/>
          <w:sz w:val="28"/>
          <w:szCs w:val="28"/>
        </w:rPr>
        <w:t>свое</w:t>
      </w:r>
      <w:r w:rsidRPr="00EA00A0">
        <w:rPr>
          <w:rFonts w:ascii="Times New Roman" w:hAnsi="Times New Roman" w:cs="Times New Roman"/>
          <w:spacing w:val="45"/>
          <w:sz w:val="28"/>
          <w:szCs w:val="28"/>
        </w:rPr>
        <w:t xml:space="preserve"> </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ик</w:t>
      </w:r>
      <w:r w:rsidRPr="00EA00A0">
        <w:rPr>
          <w:rFonts w:ascii="Times New Roman" w:hAnsi="Times New Roman" w:cs="Times New Roman"/>
          <w:sz w:val="28"/>
          <w:szCs w:val="28"/>
        </w:rPr>
        <w:t>а</w:t>
      </w:r>
      <w:r w:rsidRPr="00EA00A0">
        <w:rPr>
          <w:rFonts w:ascii="Times New Roman" w:hAnsi="Times New Roman" w:cs="Times New Roman"/>
          <w:w w:val="99"/>
          <w:sz w:val="28"/>
          <w:szCs w:val="28"/>
        </w:rPr>
        <w:t>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ое, с</w:t>
      </w:r>
      <w:r w:rsidRPr="00EA00A0">
        <w:rPr>
          <w:rFonts w:ascii="Times New Roman" w:hAnsi="Times New Roman" w:cs="Times New Roman"/>
          <w:spacing w:val="-1"/>
          <w:sz w:val="28"/>
          <w:szCs w:val="28"/>
        </w:rPr>
        <w:t>ам</w:t>
      </w:r>
      <w:r w:rsidRPr="00EA00A0">
        <w:rPr>
          <w:rFonts w:ascii="Times New Roman" w:hAnsi="Times New Roman" w:cs="Times New Roman"/>
          <w:sz w:val="28"/>
          <w:szCs w:val="28"/>
        </w:rPr>
        <w:t>обыт</w:t>
      </w:r>
      <w:r w:rsidRPr="00EA00A0">
        <w:rPr>
          <w:rFonts w:ascii="Times New Roman" w:hAnsi="Times New Roman" w:cs="Times New Roman"/>
          <w:spacing w:val="2"/>
          <w:w w:val="99"/>
          <w:sz w:val="28"/>
          <w:szCs w:val="28"/>
        </w:rPr>
        <w:t>н</w:t>
      </w:r>
      <w:r w:rsidRPr="00EA00A0">
        <w:rPr>
          <w:rFonts w:ascii="Times New Roman" w:hAnsi="Times New Roman" w:cs="Times New Roman"/>
          <w:sz w:val="28"/>
          <w:szCs w:val="28"/>
        </w:rPr>
        <w:t>ое</w:t>
      </w:r>
      <w:r w:rsidRPr="00EA00A0">
        <w:rPr>
          <w:rFonts w:ascii="Times New Roman" w:hAnsi="Times New Roman" w:cs="Times New Roman"/>
          <w:sz w:val="28"/>
          <w:szCs w:val="28"/>
        </w:rPr>
        <w:tab/>
      </w:r>
      <w:r w:rsidRPr="00EA00A0">
        <w:rPr>
          <w:rFonts w:ascii="Times New Roman" w:hAnsi="Times New Roman" w:cs="Times New Roman"/>
          <w:w w:val="99"/>
          <w:sz w:val="28"/>
          <w:szCs w:val="28"/>
        </w:rPr>
        <w:t>п</w:t>
      </w:r>
      <w:r w:rsidRPr="00EA00A0">
        <w:rPr>
          <w:rFonts w:ascii="Times New Roman" w:hAnsi="Times New Roman" w:cs="Times New Roman"/>
          <w:sz w:val="28"/>
          <w:szCs w:val="28"/>
        </w:rPr>
        <w:t>роявле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 в </w:t>
      </w:r>
      <w:r w:rsidRPr="00EA00A0">
        <w:rPr>
          <w:rFonts w:ascii="Times New Roman" w:hAnsi="Times New Roman" w:cs="Times New Roman"/>
          <w:spacing w:val="2"/>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ов</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ом, ис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ор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ком</w:t>
      </w:r>
      <w:r w:rsidRPr="00EA00A0">
        <w:rPr>
          <w:rFonts w:ascii="Times New Roman" w:hAnsi="Times New Roman" w:cs="Times New Roman"/>
          <w:sz w:val="28"/>
          <w:szCs w:val="28"/>
        </w:rPr>
        <w:tab/>
        <w:t>и</w:t>
      </w:r>
      <w:r w:rsidRPr="00EA00A0">
        <w:rPr>
          <w:rFonts w:ascii="Times New Roman" w:hAnsi="Times New Roman" w:cs="Times New Roman"/>
          <w:sz w:val="28"/>
          <w:szCs w:val="28"/>
        </w:rPr>
        <w:tab/>
      </w:r>
      <w:r w:rsidRPr="00EA00A0">
        <w:rPr>
          <w:rFonts w:ascii="Times New Roman" w:hAnsi="Times New Roman" w:cs="Times New Roman"/>
          <w:spacing w:val="3"/>
          <w:sz w:val="28"/>
          <w:szCs w:val="28"/>
        </w:rPr>
        <w:t>к</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л</w:t>
      </w:r>
      <w:r w:rsidRPr="00EA00A0">
        <w:rPr>
          <w:rFonts w:ascii="Times New Roman" w:hAnsi="Times New Roman" w:cs="Times New Roman"/>
          <w:w w:val="99"/>
          <w:sz w:val="28"/>
          <w:szCs w:val="28"/>
        </w:rPr>
        <w:t>ь</w:t>
      </w:r>
      <w:r w:rsidRPr="00EA00A0">
        <w:rPr>
          <w:rFonts w:ascii="Times New Roman" w:hAnsi="Times New Roman" w:cs="Times New Roman"/>
          <w:spacing w:val="2"/>
          <w:w w:val="99"/>
          <w:sz w:val="28"/>
          <w:szCs w:val="28"/>
        </w:rPr>
        <w:t>т</w:t>
      </w:r>
      <w:r w:rsidRPr="00EA00A0">
        <w:rPr>
          <w:rFonts w:ascii="Times New Roman" w:hAnsi="Times New Roman" w:cs="Times New Roman"/>
          <w:spacing w:val="-5"/>
          <w:sz w:val="28"/>
          <w:szCs w:val="28"/>
        </w:rPr>
        <w:t>у</w:t>
      </w:r>
      <w:r w:rsidRPr="00EA00A0">
        <w:rPr>
          <w:rFonts w:ascii="Times New Roman" w:hAnsi="Times New Roman" w:cs="Times New Roman"/>
          <w:sz w:val="28"/>
          <w:szCs w:val="28"/>
        </w:rPr>
        <w:t>р</w:t>
      </w:r>
      <w:r w:rsidRPr="00EA00A0">
        <w:rPr>
          <w:rFonts w:ascii="Times New Roman" w:hAnsi="Times New Roman" w:cs="Times New Roman"/>
          <w:spacing w:val="5"/>
          <w:sz w:val="28"/>
          <w:szCs w:val="28"/>
        </w:rPr>
        <w:t>н</w:t>
      </w:r>
      <w:r w:rsidRPr="00EA00A0">
        <w:rPr>
          <w:rFonts w:ascii="Times New Roman" w:hAnsi="Times New Roman" w:cs="Times New Roman"/>
          <w:sz w:val="28"/>
          <w:szCs w:val="28"/>
        </w:rPr>
        <w:t>ом</w:t>
      </w:r>
      <w:r w:rsidRPr="00EA00A0">
        <w:rPr>
          <w:rFonts w:ascii="Times New Roman" w:hAnsi="Times New Roman" w:cs="Times New Roman"/>
          <w:sz w:val="28"/>
          <w:szCs w:val="28"/>
        </w:rPr>
        <w:tab/>
        <w:t>ра</w:t>
      </w:r>
      <w:r w:rsidRPr="00EA00A0">
        <w:rPr>
          <w:rFonts w:ascii="Times New Roman" w:hAnsi="Times New Roman" w:cs="Times New Roman"/>
          <w:w w:val="99"/>
          <w:sz w:val="28"/>
          <w:szCs w:val="28"/>
        </w:rPr>
        <w:t>з</w:t>
      </w:r>
      <w:r w:rsidRPr="00EA00A0">
        <w:rPr>
          <w:rFonts w:ascii="Times New Roman" w:hAnsi="Times New Roman" w:cs="Times New Roman"/>
          <w:sz w:val="28"/>
          <w:szCs w:val="28"/>
        </w:rPr>
        <w:t>в</w:t>
      </w:r>
      <w:r w:rsidRPr="00EA00A0">
        <w:rPr>
          <w:rFonts w:ascii="Times New Roman" w:hAnsi="Times New Roman" w:cs="Times New Roman"/>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pacing w:val="1"/>
          <w:w w:val="99"/>
          <w:sz w:val="28"/>
          <w:szCs w:val="28"/>
        </w:rPr>
        <w:t>и</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м</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w w:val="99"/>
          <w:sz w:val="28"/>
          <w:szCs w:val="28"/>
        </w:rPr>
        <w:t>ц</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о</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2"/>
          <w:w w:val="99"/>
          <w:sz w:val="28"/>
          <w:szCs w:val="28"/>
        </w:rPr>
        <w:t>н</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 xml:space="preserve">рода </w:t>
      </w:r>
      <w:r w:rsidRPr="00EA00A0">
        <w:rPr>
          <w:rFonts w:ascii="Times New Roman" w:hAnsi="Times New Roman" w:cs="Times New Roman"/>
          <w:w w:val="99"/>
          <w:sz w:val="28"/>
          <w:szCs w:val="28"/>
        </w:rPr>
        <w:t>Р</w:t>
      </w:r>
      <w:r w:rsidRPr="00EA00A0">
        <w:rPr>
          <w:rFonts w:ascii="Times New Roman" w:hAnsi="Times New Roman" w:cs="Times New Roman"/>
          <w:sz w:val="28"/>
          <w:szCs w:val="28"/>
        </w:rPr>
        <w:t>ос</w:t>
      </w:r>
      <w:r w:rsidRPr="00EA00A0">
        <w:rPr>
          <w:rFonts w:ascii="Times New Roman" w:hAnsi="Times New Roman" w:cs="Times New Roman"/>
          <w:spacing w:val="-1"/>
          <w:sz w:val="28"/>
          <w:szCs w:val="28"/>
        </w:rPr>
        <w:t>с</w:t>
      </w:r>
      <w:r w:rsidRPr="00EA00A0">
        <w:rPr>
          <w:rFonts w:ascii="Times New Roman" w:hAnsi="Times New Roman" w:cs="Times New Roman"/>
          <w:spacing w:val="1"/>
          <w:sz w:val="28"/>
          <w:szCs w:val="28"/>
        </w:rPr>
        <w:t>ии</w:t>
      </w:r>
      <w:r w:rsidRPr="00EA00A0">
        <w:rPr>
          <w:rFonts w:ascii="Times New Roman" w:hAnsi="Times New Roman" w:cs="Times New Roman"/>
          <w:sz w:val="28"/>
          <w:szCs w:val="28"/>
        </w:rPr>
        <w:t>.</w:t>
      </w:r>
    </w:p>
    <w:p w:rsidR="00FC1A04" w:rsidRPr="00EA00A0" w:rsidRDefault="00FC1A04" w:rsidP="00EA00A0">
      <w:pPr>
        <w:widowControl w:val="0"/>
        <w:spacing w:line="270" w:lineRule="auto"/>
        <w:ind w:firstLine="709"/>
        <w:jc w:val="both"/>
        <w:rPr>
          <w:rFonts w:ascii="Times New Roman" w:hAnsi="Times New Roman" w:cs="Times New Roman"/>
          <w:position w:val="11"/>
          <w:sz w:val="28"/>
          <w:szCs w:val="28"/>
        </w:rPr>
      </w:pPr>
      <w:r w:rsidRPr="00EA00A0">
        <w:rPr>
          <w:rFonts w:ascii="Times New Roman" w:hAnsi="Times New Roman" w:cs="Times New Roman"/>
          <w:sz w:val="28"/>
          <w:szCs w:val="28"/>
        </w:rPr>
        <w:t>Про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рамма</w:t>
      </w:r>
      <w:r w:rsidRPr="00EA00A0">
        <w:rPr>
          <w:rFonts w:ascii="Times New Roman" w:hAnsi="Times New Roman" w:cs="Times New Roman"/>
          <w:spacing w:val="37"/>
          <w:sz w:val="28"/>
          <w:szCs w:val="28"/>
        </w:rPr>
        <w:t xml:space="preserve"> </w:t>
      </w:r>
      <w:r w:rsidRPr="00EA00A0">
        <w:rPr>
          <w:rFonts w:ascii="Times New Roman" w:hAnsi="Times New Roman" w:cs="Times New Roman"/>
          <w:sz w:val="28"/>
          <w:szCs w:val="28"/>
        </w:rPr>
        <w:t>вос</w:t>
      </w:r>
      <w:r w:rsidRPr="00EA00A0">
        <w:rPr>
          <w:rFonts w:ascii="Times New Roman" w:hAnsi="Times New Roman" w:cs="Times New Roman"/>
          <w:w w:val="99"/>
          <w:sz w:val="28"/>
          <w:szCs w:val="28"/>
        </w:rPr>
        <w:t>пи</w:t>
      </w:r>
      <w:r w:rsidRPr="00EA00A0">
        <w:rPr>
          <w:rFonts w:ascii="Times New Roman" w:hAnsi="Times New Roman" w:cs="Times New Roman"/>
          <w:sz w:val="28"/>
          <w:szCs w:val="28"/>
        </w:rPr>
        <w:t>та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35"/>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ре</w:t>
      </w:r>
      <w:r w:rsidRPr="00EA00A0">
        <w:rPr>
          <w:rFonts w:ascii="Times New Roman" w:hAnsi="Times New Roman" w:cs="Times New Roman"/>
          <w:spacing w:val="2"/>
          <w:sz w:val="28"/>
          <w:szCs w:val="28"/>
        </w:rPr>
        <w:t>д</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ва</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pacing w:val="3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37"/>
          <w:sz w:val="28"/>
          <w:szCs w:val="28"/>
        </w:rPr>
        <w:t xml:space="preserve"> </w:t>
      </w:r>
      <w:r w:rsidRPr="00EA00A0">
        <w:rPr>
          <w:rFonts w:ascii="Times New Roman" w:hAnsi="Times New Roman" w:cs="Times New Roman"/>
          <w:sz w:val="28"/>
          <w:szCs w:val="28"/>
        </w:rPr>
        <w:t>де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ей</w:t>
      </w:r>
      <w:r w:rsidRPr="00EA00A0">
        <w:rPr>
          <w:rFonts w:ascii="Times New Roman" w:hAnsi="Times New Roman" w:cs="Times New Roman"/>
          <w:spacing w:val="39"/>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39"/>
          <w:sz w:val="28"/>
          <w:szCs w:val="28"/>
        </w:rPr>
        <w:t xml:space="preserve"> </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радиц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онным</w:t>
      </w:r>
      <w:r w:rsidRPr="00EA00A0">
        <w:rPr>
          <w:rFonts w:ascii="Times New Roman" w:hAnsi="Times New Roman" w:cs="Times New Roman"/>
          <w:spacing w:val="37"/>
          <w:sz w:val="28"/>
          <w:szCs w:val="28"/>
        </w:rPr>
        <w:t xml:space="preserve"> </w:t>
      </w:r>
      <w:r w:rsidRPr="00EA00A0">
        <w:rPr>
          <w:rFonts w:ascii="Times New Roman" w:hAnsi="Times New Roman" w:cs="Times New Roman"/>
          <w:spacing w:val="1"/>
          <w:sz w:val="28"/>
          <w:szCs w:val="28"/>
        </w:rPr>
        <w:t>ц</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остям рос</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и</w:t>
      </w:r>
      <w:r w:rsidRPr="00EA00A0">
        <w:rPr>
          <w:rFonts w:ascii="Times New Roman" w:hAnsi="Times New Roman" w:cs="Times New Roman"/>
          <w:spacing w:val="1"/>
          <w:w w:val="99"/>
          <w:sz w:val="28"/>
          <w:szCs w:val="28"/>
        </w:rPr>
        <w:t>й</w:t>
      </w:r>
      <w:r w:rsidRPr="00EA00A0">
        <w:rPr>
          <w:rFonts w:ascii="Times New Roman" w:hAnsi="Times New Roman" w:cs="Times New Roman"/>
          <w:sz w:val="28"/>
          <w:szCs w:val="28"/>
        </w:rPr>
        <w:t>ско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70"/>
          <w:sz w:val="28"/>
          <w:szCs w:val="28"/>
        </w:rPr>
        <w:t xml:space="preserve"> </w:t>
      </w:r>
      <w:r w:rsidRPr="00EA00A0">
        <w:rPr>
          <w:rFonts w:ascii="Times New Roman" w:hAnsi="Times New Roman" w:cs="Times New Roman"/>
          <w:sz w:val="28"/>
          <w:szCs w:val="28"/>
        </w:rPr>
        <w:t>обще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тва</w:t>
      </w:r>
      <w:r w:rsidRPr="00EA00A0">
        <w:rPr>
          <w:rFonts w:ascii="Times New Roman" w:hAnsi="Times New Roman" w:cs="Times New Roman"/>
          <w:spacing w:val="73"/>
          <w:sz w:val="28"/>
          <w:szCs w:val="28"/>
        </w:rPr>
        <w:t xml:space="preserve"> </w:t>
      </w:r>
      <w:r w:rsidRPr="00EA00A0">
        <w:rPr>
          <w:rFonts w:ascii="Times New Roman" w:hAnsi="Times New Roman" w:cs="Times New Roman"/>
          <w:sz w:val="28"/>
          <w:szCs w:val="28"/>
        </w:rPr>
        <w:t>–</w:t>
      </w:r>
      <w:r w:rsidRPr="00EA00A0">
        <w:rPr>
          <w:rFonts w:ascii="Times New Roman" w:hAnsi="Times New Roman" w:cs="Times New Roman"/>
          <w:spacing w:val="69"/>
          <w:sz w:val="28"/>
          <w:szCs w:val="28"/>
        </w:rPr>
        <w:t xml:space="preserve"> </w:t>
      </w:r>
      <w:r w:rsidRPr="00EA00A0">
        <w:rPr>
          <w:rFonts w:ascii="Times New Roman" w:hAnsi="Times New Roman" w:cs="Times New Roman"/>
          <w:sz w:val="28"/>
          <w:szCs w:val="28"/>
        </w:rPr>
        <w:t>ж</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з</w:t>
      </w:r>
      <w:r w:rsidRPr="00EA00A0">
        <w:rPr>
          <w:rFonts w:ascii="Times New Roman" w:hAnsi="Times New Roman" w:cs="Times New Roman"/>
          <w:spacing w:val="1"/>
          <w:w w:val="99"/>
          <w:sz w:val="28"/>
          <w:szCs w:val="28"/>
        </w:rPr>
        <w:t>н</w:t>
      </w:r>
      <w:r w:rsidRPr="00EA00A0">
        <w:rPr>
          <w:rFonts w:ascii="Times New Roman" w:hAnsi="Times New Roman" w:cs="Times New Roman"/>
          <w:spacing w:val="1"/>
          <w:sz w:val="28"/>
          <w:szCs w:val="28"/>
        </w:rPr>
        <w:t>ь</w:t>
      </w:r>
      <w:r w:rsidRPr="00EA00A0">
        <w:rPr>
          <w:rFonts w:ascii="Times New Roman" w:hAnsi="Times New Roman" w:cs="Times New Roman"/>
          <w:sz w:val="28"/>
          <w:szCs w:val="28"/>
        </w:rPr>
        <w:t>,</w:t>
      </w:r>
      <w:r w:rsidRPr="00EA00A0">
        <w:rPr>
          <w:rFonts w:ascii="Times New Roman" w:hAnsi="Times New Roman" w:cs="Times New Roman"/>
          <w:spacing w:val="69"/>
          <w:sz w:val="28"/>
          <w:szCs w:val="28"/>
        </w:rPr>
        <w:t xml:space="preserve"> </w:t>
      </w:r>
      <w:r w:rsidRPr="00EA00A0">
        <w:rPr>
          <w:rFonts w:ascii="Times New Roman" w:hAnsi="Times New Roman" w:cs="Times New Roman"/>
          <w:sz w:val="28"/>
          <w:szCs w:val="28"/>
        </w:rPr>
        <w:t>дос</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и</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о,</w:t>
      </w:r>
      <w:r w:rsidRPr="00EA00A0">
        <w:rPr>
          <w:rFonts w:ascii="Times New Roman" w:hAnsi="Times New Roman" w:cs="Times New Roman"/>
          <w:spacing w:val="6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рава</w:t>
      </w:r>
      <w:r w:rsidRPr="00EA00A0">
        <w:rPr>
          <w:rFonts w:ascii="Times New Roman" w:hAnsi="Times New Roman" w:cs="Times New Roman"/>
          <w:spacing w:val="68"/>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70"/>
          <w:sz w:val="28"/>
          <w:szCs w:val="28"/>
        </w:rPr>
        <w:t xml:space="preserve"> </w:t>
      </w:r>
      <w:r w:rsidRPr="00EA00A0">
        <w:rPr>
          <w:rFonts w:ascii="Times New Roman" w:hAnsi="Times New Roman" w:cs="Times New Roman"/>
          <w:sz w:val="28"/>
          <w:szCs w:val="28"/>
        </w:rPr>
        <w:t>свободы</w:t>
      </w:r>
      <w:r w:rsidRPr="00EA00A0">
        <w:rPr>
          <w:rFonts w:ascii="Times New Roman" w:hAnsi="Times New Roman" w:cs="Times New Roman"/>
          <w:spacing w:val="69"/>
          <w:sz w:val="28"/>
          <w:szCs w:val="28"/>
        </w:rPr>
        <w:t xml:space="preserve"> </w:t>
      </w:r>
      <w:r w:rsidRPr="00EA00A0">
        <w:rPr>
          <w:rFonts w:ascii="Times New Roman" w:hAnsi="Times New Roman" w:cs="Times New Roman"/>
          <w:spacing w:val="1"/>
          <w:sz w:val="28"/>
          <w:szCs w:val="28"/>
        </w:rPr>
        <w:t>ч</w:t>
      </w:r>
      <w:r w:rsidRPr="00EA00A0">
        <w:rPr>
          <w:rFonts w:ascii="Times New Roman" w:hAnsi="Times New Roman" w:cs="Times New Roman"/>
          <w:sz w:val="28"/>
          <w:szCs w:val="28"/>
        </w:rPr>
        <w:t>еловека,</w:t>
      </w:r>
      <w:r w:rsidRPr="00EA00A0">
        <w:rPr>
          <w:rFonts w:ascii="Times New Roman" w:hAnsi="Times New Roman" w:cs="Times New Roman"/>
          <w:spacing w:val="6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от</w:t>
      </w:r>
      <w:r w:rsidRPr="00EA00A0">
        <w:rPr>
          <w:rFonts w:ascii="Times New Roman" w:hAnsi="Times New Roman" w:cs="Times New Roman"/>
          <w:spacing w:val="2"/>
          <w:w w:val="99"/>
          <w:sz w:val="28"/>
          <w:szCs w:val="28"/>
        </w:rPr>
        <w:t>и</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 xml:space="preserve">м, </w:t>
      </w:r>
      <w:r w:rsidRPr="00EA00A0">
        <w:rPr>
          <w:rFonts w:ascii="Times New Roman" w:hAnsi="Times New Roman" w:cs="Times New Roman"/>
          <w:w w:val="99"/>
          <w:sz w:val="28"/>
          <w:szCs w:val="28"/>
        </w:rPr>
        <w:t>г</w:t>
      </w:r>
      <w:r w:rsidRPr="00EA00A0">
        <w:rPr>
          <w:rFonts w:ascii="Times New Roman" w:hAnsi="Times New Roman" w:cs="Times New Roman"/>
          <w:sz w:val="28"/>
          <w:szCs w:val="28"/>
        </w:rPr>
        <w:t>ражд</w:t>
      </w:r>
      <w:r w:rsidRPr="00EA00A0">
        <w:rPr>
          <w:rFonts w:ascii="Times New Roman" w:hAnsi="Times New Roman" w:cs="Times New Roman"/>
          <w:spacing w:val="-1"/>
          <w:sz w:val="28"/>
          <w:szCs w:val="28"/>
        </w:rPr>
        <w:t>а</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ств</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ость,</w:t>
      </w:r>
      <w:r w:rsidRPr="00EA00A0">
        <w:rPr>
          <w:rFonts w:ascii="Times New Roman" w:hAnsi="Times New Roman" w:cs="Times New Roman"/>
          <w:spacing w:val="103"/>
          <w:sz w:val="28"/>
          <w:szCs w:val="28"/>
        </w:rPr>
        <w:t xml:space="preserve"> </w:t>
      </w:r>
      <w:r w:rsidRPr="00EA00A0">
        <w:rPr>
          <w:rFonts w:ascii="Times New Roman" w:hAnsi="Times New Roman" w:cs="Times New Roman"/>
          <w:sz w:val="28"/>
          <w:szCs w:val="28"/>
        </w:rPr>
        <w:t>сл</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ж</w:t>
      </w:r>
      <w:r w:rsidRPr="00EA00A0">
        <w:rPr>
          <w:rFonts w:ascii="Times New Roman" w:hAnsi="Times New Roman" w:cs="Times New Roman"/>
          <w:sz w:val="28"/>
          <w:szCs w:val="28"/>
        </w:rPr>
        <w:t>е</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е</w:t>
      </w:r>
      <w:r w:rsidRPr="00EA00A0">
        <w:rPr>
          <w:rFonts w:ascii="Times New Roman" w:hAnsi="Times New Roman" w:cs="Times New Roman"/>
          <w:spacing w:val="102"/>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spacing w:val="2"/>
          <w:w w:val="99"/>
          <w:sz w:val="28"/>
          <w:szCs w:val="28"/>
        </w:rPr>
        <w:t>т</w:t>
      </w:r>
      <w:r w:rsidRPr="00EA00A0">
        <w:rPr>
          <w:rFonts w:ascii="Times New Roman" w:hAnsi="Times New Roman" w:cs="Times New Roman"/>
          <w:sz w:val="28"/>
          <w:szCs w:val="28"/>
        </w:rPr>
        <w:t>ечес</w:t>
      </w:r>
      <w:r w:rsidRPr="00EA00A0">
        <w:rPr>
          <w:rFonts w:ascii="Times New Roman" w:hAnsi="Times New Roman" w:cs="Times New Roman"/>
          <w:w w:val="99"/>
          <w:sz w:val="28"/>
          <w:szCs w:val="28"/>
        </w:rPr>
        <w:t>т</w:t>
      </w:r>
      <w:r w:rsidRPr="00EA00A0">
        <w:rPr>
          <w:rFonts w:ascii="Times New Roman" w:hAnsi="Times New Roman" w:cs="Times New Roman"/>
          <w:spacing w:val="4"/>
          <w:sz w:val="28"/>
          <w:szCs w:val="28"/>
        </w:rPr>
        <w:t>в</w:t>
      </w:r>
      <w:r w:rsidRPr="00EA00A0">
        <w:rPr>
          <w:rFonts w:ascii="Times New Roman" w:hAnsi="Times New Roman" w:cs="Times New Roman"/>
          <w:sz w:val="28"/>
          <w:szCs w:val="28"/>
        </w:rPr>
        <w:t>у</w:t>
      </w:r>
      <w:r w:rsidRPr="00EA00A0">
        <w:rPr>
          <w:rFonts w:ascii="Times New Roman" w:hAnsi="Times New Roman" w:cs="Times New Roman"/>
          <w:spacing w:val="98"/>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107"/>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е</w:t>
      </w:r>
      <w:r w:rsidRPr="00EA00A0">
        <w:rPr>
          <w:rFonts w:ascii="Times New Roman" w:hAnsi="Times New Roman" w:cs="Times New Roman"/>
          <w:spacing w:val="6"/>
          <w:sz w:val="28"/>
          <w:szCs w:val="28"/>
        </w:rPr>
        <w:t>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104"/>
          <w:sz w:val="28"/>
          <w:szCs w:val="28"/>
        </w:rPr>
        <w:t xml:space="preserve"> </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spacing w:val="102"/>
          <w:sz w:val="28"/>
          <w:szCs w:val="28"/>
        </w:rPr>
        <w:t xml:space="preserve"> </w:t>
      </w:r>
      <w:r w:rsidRPr="00EA00A0">
        <w:rPr>
          <w:rFonts w:ascii="Times New Roman" w:hAnsi="Times New Roman" w:cs="Times New Roman"/>
          <w:sz w:val="28"/>
          <w:szCs w:val="28"/>
        </w:rPr>
        <w:t>его</w:t>
      </w:r>
      <w:r w:rsidRPr="00EA00A0">
        <w:rPr>
          <w:rFonts w:ascii="Times New Roman" w:hAnsi="Times New Roman" w:cs="Times New Roman"/>
          <w:spacing w:val="102"/>
          <w:sz w:val="28"/>
          <w:szCs w:val="28"/>
        </w:rPr>
        <w:t xml:space="preserve"> </w:t>
      </w:r>
      <w:r w:rsidRPr="00EA00A0">
        <w:rPr>
          <w:rFonts w:ascii="Times New Roman" w:hAnsi="Times New Roman" w:cs="Times New Roman"/>
          <w:spacing w:val="4"/>
          <w:sz w:val="28"/>
          <w:szCs w:val="28"/>
        </w:rPr>
        <w:t>с</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дь</w:t>
      </w:r>
      <w:r w:rsidRPr="00EA00A0">
        <w:rPr>
          <w:rFonts w:ascii="Times New Roman" w:hAnsi="Times New Roman" w:cs="Times New Roman"/>
          <w:spacing w:val="3"/>
          <w:sz w:val="28"/>
          <w:szCs w:val="28"/>
        </w:rPr>
        <w:t>б</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w:t>
      </w:r>
      <w:r w:rsidRPr="00EA00A0">
        <w:rPr>
          <w:rFonts w:ascii="Times New Roman" w:hAnsi="Times New Roman" w:cs="Times New Roman"/>
          <w:spacing w:val="104"/>
          <w:sz w:val="28"/>
          <w:szCs w:val="28"/>
        </w:rPr>
        <w:t xml:space="preserve"> </w:t>
      </w:r>
      <w:r w:rsidRPr="00EA00A0">
        <w:rPr>
          <w:rFonts w:ascii="Times New Roman" w:hAnsi="Times New Roman" w:cs="Times New Roman"/>
          <w:sz w:val="28"/>
          <w:szCs w:val="28"/>
        </w:rPr>
        <w:t>высок</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 xml:space="preserve">е </w:t>
      </w:r>
      <w:r w:rsidRPr="00EA00A0">
        <w:rPr>
          <w:rFonts w:ascii="Times New Roman" w:hAnsi="Times New Roman" w:cs="Times New Roman"/>
          <w:w w:val="99"/>
          <w:sz w:val="28"/>
          <w:szCs w:val="28"/>
        </w:rPr>
        <w:t>н</w:t>
      </w:r>
      <w:r w:rsidRPr="00EA00A0">
        <w:rPr>
          <w:rFonts w:ascii="Times New Roman" w:hAnsi="Times New Roman" w:cs="Times New Roman"/>
          <w:sz w:val="28"/>
          <w:szCs w:val="28"/>
        </w:rPr>
        <w:t>рав</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тве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ые</w:t>
      </w:r>
      <w:r w:rsidRPr="00EA00A0">
        <w:rPr>
          <w:rFonts w:ascii="Times New Roman" w:hAnsi="Times New Roman" w:cs="Times New Roman"/>
          <w:spacing w:val="78"/>
          <w:sz w:val="28"/>
          <w:szCs w:val="28"/>
        </w:rPr>
        <w:t xml:space="preserve"> </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деалы,</w:t>
      </w:r>
      <w:r w:rsidRPr="00EA00A0">
        <w:rPr>
          <w:rFonts w:ascii="Times New Roman" w:hAnsi="Times New Roman" w:cs="Times New Roman"/>
          <w:spacing w:val="80"/>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ре</w:t>
      </w:r>
      <w:r w:rsidRPr="00EA00A0">
        <w:rPr>
          <w:rFonts w:ascii="Times New Roman" w:hAnsi="Times New Roman" w:cs="Times New Roman"/>
          <w:w w:val="99"/>
          <w:sz w:val="28"/>
          <w:szCs w:val="28"/>
        </w:rPr>
        <w:t>п</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ая</w:t>
      </w:r>
      <w:r w:rsidRPr="00EA00A0">
        <w:rPr>
          <w:rFonts w:ascii="Times New Roman" w:hAnsi="Times New Roman" w:cs="Times New Roman"/>
          <w:spacing w:val="79"/>
          <w:sz w:val="28"/>
          <w:szCs w:val="28"/>
        </w:rPr>
        <w:t xml:space="preserve"> </w:t>
      </w:r>
      <w:r w:rsidRPr="00EA00A0">
        <w:rPr>
          <w:rFonts w:ascii="Times New Roman" w:hAnsi="Times New Roman" w:cs="Times New Roman"/>
          <w:sz w:val="28"/>
          <w:szCs w:val="28"/>
        </w:rPr>
        <w:t>сем</w:t>
      </w:r>
      <w:r w:rsidRPr="00EA00A0">
        <w:rPr>
          <w:rFonts w:ascii="Times New Roman" w:hAnsi="Times New Roman" w:cs="Times New Roman"/>
          <w:w w:val="99"/>
          <w:sz w:val="28"/>
          <w:szCs w:val="28"/>
        </w:rPr>
        <w:t>ь</w:t>
      </w:r>
      <w:r w:rsidRPr="00EA00A0">
        <w:rPr>
          <w:rFonts w:ascii="Times New Roman" w:hAnsi="Times New Roman" w:cs="Times New Roman"/>
          <w:sz w:val="28"/>
          <w:szCs w:val="28"/>
        </w:rPr>
        <w:t>я,</w:t>
      </w:r>
      <w:r w:rsidRPr="00EA00A0">
        <w:rPr>
          <w:rFonts w:ascii="Times New Roman" w:hAnsi="Times New Roman" w:cs="Times New Roman"/>
          <w:spacing w:val="78"/>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и</w:t>
      </w:r>
      <w:r w:rsidRPr="00EA00A0">
        <w:rPr>
          <w:rFonts w:ascii="Times New Roman" w:hAnsi="Times New Roman" w:cs="Times New Roman"/>
          <w:spacing w:val="-1"/>
          <w:sz w:val="28"/>
          <w:szCs w:val="28"/>
        </w:rPr>
        <w:t>да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ый</w:t>
      </w:r>
      <w:r w:rsidRPr="00EA00A0">
        <w:rPr>
          <w:rFonts w:ascii="Times New Roman" w:hAnsi="Times New Roman" w:cs="Times New Roman"/>
          <w:spacing w:val="79"/>
          <w:sz w:val="28"/>
          <w:szCs w:val="28"/>
        </w:rPr>
        <w:t xml:space="preserve"> </w:t>
      </w:r>
      <w:r w:rsidRPr="00EA00A0">
        <w:rPr>
          <w:rFonts w:ascii="Times New Roman" w:hAnsi="Times New Roman" w:cs="Times New Roman"/>
          <w:spacing w:val="1"/>
          <w:w w:val="99"/>
          <w:sz w:val="28"/>
          <w:szCs w:val="28"/>
        </w:rPr>
        <w:t>т</w:t>
      </w:r>
      <w:r w:rsidRPr="00EA00A0">
        <w:rPr>
          <w:rFonts w:ascii="Times New Roman" w:hAnsi="Times New Roman" w:cs="Times New Roman"/>
          <w:spacing w:val="2"/>
          <w:sz w:val="28"/>
          <w:szCs w:val="28"/>
        </w:rPr>
        <w:t>р</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д,</w:t>
      </w:r>
      <w:r w:rsidRPr="00EA00A0">
        <w:rPr>
          <w:rFonts w:ascii="Times New Roman" w:hAnsi="Times New Roman" w:cs="Times New Roman"/>
          <w:spacing w:val="7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ор</w:t>
      </w:r>
      <w:r w:rsidRPr="00EA00A0">
        <w:rPr>
          <w:rFonts w:ascii="Times New Roman" w:hAnsi="Times New Roman" w:cs="Times New Roman"/>
          <w:spacing w:val="1"/>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pacing w:val="78"/>
          <w:sz w:val="28"/>
          <w:szCs w:val="28"/>
        </w:rPr>
        <w:t xml:space="preserve"> </w:t>
      </w:r>
      <w:r w:rsidRPr="00EA00A0">
        <w:rPr>
          <w:rFonts w:ascii="Times New Roman" w:hAnsi="Times New Roman" w:cs="Times New Roman"/>
          <w:spacing w:val="3"/>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овно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w:t>
      </w:r>
      <w:r w:rsidRPr="00EA00A0">
        <w:rPr>
          <w:rFonts w:ascii="Times New Roman" w:hAnsi="Times New Roman" w:cs="Times New Roman"/>
          <w:spacing w:val="79"/>
          <w:sz w:val="28"/>
          <w:szCs w:val="28"/>
        </w:rPr>
        <w:t xml:space="preserve"> </w:t>
      </w:r>
      <w:r w:rsidRPr="00EA00A0">
        <w:rPr>
          <w:rFonts w:ascii="Times New Roman" w:hAnsi="Times New Roman" w:cs="Times New Roman"/>
          <w:spacing w:val="1"/>
          <w:w w:val="99"/>
          <w:sz w:val="28"/>
          <w:szCs w:val="28"/>
        </w:rPr>
        <w:t>н</w:t>
      </w:r>
      <w:r w:rsidRPr="00EA00A0">
        <w:rPr>
          <w:rFonts w:ascii="Times New Roman" w:hAnsi="Times New Roman" w:cs="Times New Roman"/>
          <w:spacing w:val="-2"/>
          <w:sz w:val="28"/>
          <w:szCs w:val="28"/>
        </w:rPr>
        <w:t>а</w:t>
      </w:r>
      <w:r w:rsidRPr="00EA00A0">
        <w:rPr>
          <w:rFonts w:ascii="Times New Roman" w:hAnsi="Times New Roman" w:cs="Times New Roman"/>
          <w:sz w:val="28"/>
          <w:szCs w:val="28"/>
        </w:rPr>
        <w:t>д м</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тер</w:t>
      </w:r>
      <w:r w:rsidRPr="00EA00A0">
        <w:rPr>
          <w:rFonts w:ascii="Times New Roman" w:hAnsi="Times New Roman" w:cs="Times New Roman"/>
          <w:w w:val="99"/>
          <w:sz w:val="28"/>
          <w:szCs w:val="28"/>
        </w:rPr>
        <w:t>и</w:t>
      </w:r>
      <w:r w:rsidRPr="00EA00A0">
        <w:rPr>
          <w:rFonts w:ascii="Times New Roman" w:hAnsi="Times New Roman" w:cs="Times New Roman"/>
          <w:sz w:val="28"/>
          <w:szCs w:val="28"/>
        </w:rPr>
        <w:t>а</w:t>
      </w:r>
      <w:r w:rsidRPr="00EA00A0">
        <w:rPr>
          <w:rFonts w:ascii="Times New Roman" w:hAnsi="Times New Roman" w:cs="Times New Roman"/>
          <w:w w:val="99"/>
          <w:sz w:val="28"/>
          <w:szCs w:val="28"/>
        </w:rPr>
        <w:t>л</w:t>
      </w:r>
      <w:r w:rsidRPr="00EA00A0">
        <w:rPr>
          <w:rFonts w:ascii="Times New Roman" w:hAnsi="Times New Roman" w:cs="Times New Roman"/>
          <w:sz w:val="28"/>
          <w:szCs w:val="28"/>
        </w:rPr>
        <w:t>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ым,</w:t>
      </w:r>
      <w:r w:rsidRPr="00EA00A0">
        <w:rPr>
          <w:rFonts w:ascii="Times New Roman" w:hAnsi="Times New Roman" w:cs="Times New Roman"/>
          <w:spacing w:val="50"/>
          <w:sz w:val="28"/>
          <w:szCs w:val="28"/>
        </w:rPr>
        <w:t xml:space="preserve"> </w:t>
      </w:r>
      <w:r w:rsidRPr="00EA00A0">
        <w:rPr>
          <w:rFonts w:ascii="Times New Roman" w:hAnsi="Times New Roman" w:cs="Times New Roman"/>
          <w:spacing w:val="2"/>
          <w:w w:val="99"/>
          <w:sz w:val="28"/>
          <w:szCs w:val="28"/>
        </w:rPr>
        <w:t>г</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ма</w:t>
      </w:r>
      <w:r w:rsidRPr="00EA00A0">
        <w:rPr>
          <w:rFonts w:ascii="Times New Roman" w:hAnsi="Times New Roman" w:cs="Times New Roman"/>
          <w:w w:val="99"/>
          <w:sz w:val="28"/>
          <w:szCs w:val="28"/>
        </w:rPr>
        <w:t>ни</w:t>
      </w:r>
      <w:r w:rsidRPr="00EA00A0">
        <w:rPr>
          <w:rFonts w:ascii="Times New Roman" w:hAnsi="Times New Roman" w:cs="Times New Roman"/>
          <w:spacing w:val="1"/>
          <w:sz w:val="28"/>
          <w:szCs w:val="28"/>
        </w:rPr>
        <w:t>з</w:t>
      </w:r>
      <w:r w:rsidRPr="00EA00A0">
        <w:rPr>
          <w:rFonts w:ascii="Times New Roman" w:hAnsi="Times New Roman" w:cs="Times New Roman"/>
          <w:sz w:val="28"/>
          <w:szCs w:val="28"/>
        </w:rPr>
        <w:t>м,</w:t>
      </w:r>
      <w:r w:rsidRPr="00EA00A0">
        <w:rPr>
          <w:rFonts w:ascii="Times New Roman" w:hAnsi="Times New Roman" w:cs="Times New Roman"/>
          <w:spacing w:val="50"/>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w w:val="99"/>
          <w:sz w:val="28"/>
          <w:szCs w:val="28"/>
        </w:rPr>
        <w:t>и</w:t>
      </w:r>
      <w:r w:rsidRPr="00EA00A0">
        <w:rPr>
          <w:rFonts w:ascii="Times New Roman" w:hAnsi="Times New Roman" w:cs="Times New Roman"/>
          <w:sz w:val="28"/>
          <w:szCs w:val="28"/>
        </w:rPr>
        <w:t>лосердие,</w:t>
      </w:r>
      <w:r w:rsidRPr="00EA00A0">
        <w:rPr>
          <w:rFonts w:ascii="Times New Roman" w:hAnsi="Times New Roman" w:cs="Times New Roman"/>
          <w:spacing w:val="50"/>
          <w:sz w:val="28"/>
          <w:szCs w:val="28"/>
        </w:rPr>
        <w:t xml:space="preserve"> </w:t>
      </w:r>
      <w:r w:rsidRPr="00EA00A0">
        <w:rPr>
          <w:rFonts w:ascii="Times New Roman" w:hAnsi="Times New Roman" w:cs="Times New Roman"/>
          <w:sz w:val="28"/>
          <w:szCs w:val="28"/>
        </w:rPr>
        <w:t>спра</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едл</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ь</w:t>
      </w:r>
      <w:r w:rsidRPr="00EA00A0">
        <w:rPr>
          <w:rFonts w:ascii="Times New Roman" w:hAnsi="Times New Roman" w:cs="Times New Roman"/>
          <w:sz w:val="28"/>
          <w:szCs w:val="28"/>
        </w:rPr>
        <w:t>,</w:t>
      </w:r>
      <w:r w:rsidRPr="00EA00A0">
        <w:rPr>
          <w:rFonts w:ascii="Times New Roman" w:hAnsi="Times New Roman" w:cs="Times New Roman"/>
          <w:spacing w:val="50"/>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оллек</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иви</w:t>
      </w:r>
      <w:r w:rsidRPr="00EA00A0">
        <w:rPr>
          <w:rFonts w:ascii="Times New Roman" w:hAnsi="Times New Roman" w:cs="Times New Roman"/>
          <w:w w:val="99"/>
          <w:sz w:val="28"/>
          <w:szCs w:val="28"/>
        </w:rPr>
        <w:t>з</w:t>
      </w:r>
      <w:r w:rsidRPr="00EA00A0">
        <w:rPr>
          <w:rFonts w:ascii="Times New Roman" w:hAnsi="Times New Roman" w:cs="Times New Roman"/>
          <w:sz w:val="28"/>
          <w:szCs w:val="28"/>
        </w:rPr>
        <w:t>м,</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аимопомо</w:t>
      </w:r>
      <w:r w:rsidRPr="00EA00A0">
        <w:rPr>
          <w:rFonts w:ascii="Times New Roman" w:hAnsi="Times New Roman" w:cs="Times New Roman"/>
          <w:w w:val="99"/>
          <w:sz w:val="28"/>
          <w:szCs w:val="28"/>
        </w:rPr>
        <w:t>щь</w:t>
      </w:r>
      <w:r w:rsidRPr="00EA00A0">
        <w:rPr>
          <w:rFonts w:ascii="Times New Roman" w:hAnsi="Times New Roman" w:cs="Times New Roman"/>
          <w:spacing w:val="48"/>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в</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w w:val="99"/>
          <w:sz w:val="28"/>
          <w:szCs w:val="28"/>
        </w:rPr>
        <w:t>и</w:t>
      </w:r>
      <w:r w:rsidRPr="00EA00A0">
        <w:rPr>
          <w:rFonts w:ascii="Times New Roman" w:hAnsi="Times New Roman" w:cs="Times New Roman"/>
          <w:sz w:val="28"/>
          <w:szCs w:val="28"/>
        </w:rPr>
        <w:t>м</w:t>
      </w:r>
      <w:r w:rsidRPr="00EA00A0">
        <w:rPr>
          <w:rFonts w:ascii="Times New Roman" w:hAnsi="Times New Roman" w:cs="Times New Roman"/>
          <w:spacing w:val="2"/>
          <w:sz w:val="28"/>
          <w:szCs w:val="28"/>
        </w:rPr>
        <w:t>о</w:t>
      </w:r>
      <w:r w:rsidRPr="00EA00A0">
        <w:rPr>
          <w:rFonts w:ascii="Times New Roman" w:hAnsi="Times New Roman" w:cs="Times New Roman"/>
          <w:spacing w:val="-4"/>
          <w:sz w:val="28"/>
          <w:szCs w:val="28"/>
        </w:rPr>
        <w:t>у</w:t>
      </w:r>
      <w:r w:rsidRPr="00EA00A0">
        <w:rPr>
          <w:rFonts w:ascii="Times New Roman" w:hAnsi="Times New Roman" w:cs="Times New Roman"/>
          <w:spacing w:val="1"/>
          <w:w w:val="99"/>
          <w:sz w:val="28"/>
          <w:szCs w:val="28"/>
        </w:rPr>
        <w:t>в</w:t>
      </w:r>
      <w:r w:rsidRPr="00EA00A0">
        <w:rPr>
          <w:rFonts w:ascii="Times New Roman" w:hAnsi="Times New Roman" w:cs="Times New Roman"/>
          <w:sz w:val="28"/>
          <w:szCs w:val="28"/>
        </w:rPr>
        <w:t>аж</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40"/>
          <w:sz w:val="28"/>
          <w:szCs w:val="28"/>
        </w:rPr>
        <w:t xml:space="preserve"> </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стор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ская</w:t>
      </w:r>
      <w:r w:rsidRPr="00EA00A0">
        <w:rPr>
          <w:rFonts w:ascii="Times New Roman" w:hAnsi="Times New Roman" w:cs="Times New Roman"/>
          <w:spacing w:val="40"/>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я</w:t>
      </w:r>
      <w:r w:rsidRPr="00EA00A0">
        <w:rPr>
          <w:rFonts w:ascii="Times New Roman" w:hAnsi="Times New Roman" w:cs="Times New Roman"/>
          <w:w w:val="99"/>
          <w:sz w:val="28"/>
          <w:szCs w:val="28"/>
        </w:rPr>
        <w:t>ть</w:t>
      </w:r>
      <w:r w:rsidRPr="00EA00A0">
        <w:rPr>
          <w:rFonts w:ascii="Times New Roman" w:hAnsi="Times New Roman" w:cs="Times New Roman"/>
          <w:spacing w:val="42"/>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41"/>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ре</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41"/>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околений,</w:t>
      </w:r>
      <w:r w:rsidRPr="00EA00A0">
        <w:rPr>
          <w:rFonts w:ascii="Times New Roman" w:hAnsi="Times New Roman" w:cs="Times New Roman"/>
          <w:spacing w:val="40"/>
          <w:sz w:val="28"/>
          <w:szCs w:val="28"/>
        </w:rPr>
        <w:t xml:space="preserve"> </w:t>
      </w:r>
      <w:r w:rsidRPr="00EA00A0">
        <w:rPr>
          <w:rFonts w:ascii="Times New Roman" w:hAnsi="Times New Roman" w:cs="Times New Roman"/>
          <w:spacing w:val="8"/>
          <w:sz w:val="28"/>
          <w:szCs w:val="28"/>
        </w:rPr>
        <w:t>е</w:t>
      </w:r>
      <w:r w:rsidRPr="00EA00A0">
        <w:rPr>
          <w:rFonts w:ascii="Times New Roman" w:hAnsi="Times New Roman" w:cs="Times New Roman"/>
          <w:sz w:val="28"/>
          <w:szCs w:val="28"/>
        </w:rPr>
        <w:t>д</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нс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во</w:t>
      </w:r>
      <w:r w:rsidRPr="00EA00A0">
        <w:rPr>
          <w:rFonts w:ascii="Times New Roman" w:hAnsi="Times New Roman" w:cs="Times New Roman"/>
          <w:spacing w:val="40"/>
          <w:sz w:val="28"/>
          <w:szCs w:val="28"/>
        </w:rPr>
        <w:t xml:space="preserve"> </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 xml:space="preserve">ародов </w:t>
      </w:r>
      <w:r w:rsidRPr="00EA00A0">
        <w:rPr>
          <w:rFonts w:ascii="Times New Roman" w:hAnsi="Times New Roman" w:cs="Times New Roman"/>
          <w:w w:val="99"/>
          <w:sz w:val="28"/>
          <w:szCs w:val="28"/>
        </w:rPr>
        <w:t>Р</w:t>
      </w:r>
      <w:r w:rsidRPr="00EA00A0">
        <w:rPr>
          <w:rFonts w:ascii="Times New Roman" w:hAnsi="Times New Roman" w:cs="Times New Roman"/>
          <w:sz w:val="28"/>
          <w:szCs w:val="28"/>
        </w:rPr>
        <w:t>осс</w:t>
      </w:r>
      <w:r w:rsidRPr="00EA00A0">
        <w:rPr>
          <w:rFonts w:ascii="Times New Roman" w:hAnsi="Times New Roman" w:cs="Times New Roman"/>
          <w:w w:val="99"/>
          <w:sz w:val="28"/>
          <w:szCs w:val="28"/>
        </w:rPr>
        <w:t>и</w:t>
      </w:r>
      <w:r w:rsidRPr="00EA00A0">
        <w:rPr>
          <w:rFonts w:ascii="Times New Roman" w:hAnsi="Times New Roman" w:cs="Times New Roman"/>
          <w:spacing w:val="1"/>
          <w:w w:val="99"/>
          <w:sz w:val="28"/>
          <w:szCs w:val="28"/>
        </w:rPr>
        <w:t>и</w:t>
      </w:r>
      <w:r w:rsidRPr="00EA00A0">
        <w:rPr>
          <w:rFonts w:ascii="Times New Roman" w:hAnsi="Times New Roman" w:cs="Times New Roman"/>
          <w:position w:val="11"/>
          <w:sz w:val="28"/>
          <w:szCs w:val="28"/>
        </w:rPr>
        <w:t>.</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pacing w:val="-1"/>
          <w:sz w:val="28"/>
          <w:szCs w:val="28"/>
        </w:rPr>
        <w:t>Вс</w:t>
      </w:r>
      <w:r w:rsidRPr="00EA00A0">
        <w:rPr>
          <w:rFonts w:ascii="Times New Roman" w:hAnsi="Times New Roman" w:cs="Times New Roman"/>
          <w:sz w:val="28"/>
          <w:szCs w:val="28"/>
        </w:rPr>
        <w:t>я</w:t>
      </w:r>
      <w:r w:rsidRPr="00EA00A0">
        <w:rPr>
          <w:rFonts w:ascii="Times New Roman" w:hAnsi="Times New Roman" w:cs="Times New Roman"/>
          <w:spacing w:val="172"/>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w w:val="99"/>
          <w:sz w:val="28"/>
          <w:szCs w:val="28"/>
        </w:rPr>
        <w:t>и</w:t>
      </w:r>
      <w:r w:rsidRPr="00EA00A0">
        <w:rPr>
          <w:rFonts w:ascii="Times New Roman" w:hAnsi="Times New Roman" w:cs="Times New Roman"/>
          <w:sz w:val="28"/>
          <w:szCs w:val="28"/>
        </w:rPr>
        <w:t>стема</w:t>
      </w:r>
      <w:r w:rsidRPr="00EA00A0">
        <w:rPr>
          <w:rFonts w:ascii="Times New Roman" w:hAnsi="Times New Roman" w:cs="Times New Roman"/>
          <w:spacing w:val="171"/>
          <w:sz w:val="28"/>
          <w:szCs w:val="28"/>
        </w:rPr>
        <w:t xml:space="preserve"> </w:t>
      </w:r>
      <w:r w:rsidRPr="00EA00A0">
        <w:rPr>
          <w:rFonts w:ascii="Times New Roman" w:hAnsi="Times New Roman" w:cs="Times New Roman"/>
          <w:spacing w:val="1"/>
          <w:w w:val="99"/>
          <w:sz w:val="28"/>
          <w:szCs w:val="28"/>
        </w:rPr>
        <w:t>ц</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осте</w:t>
      </w:r>
      <w:r w:rsidRPr="00EA00A0">
        <w:rPr>
          <w:rFonts w:ascii="Times New Roman" w:hAnsi="Times New Roman" w:cs="Times New Roman"/>
          <w:w w:val="99"/>
          <w:sz w:val="28"/>
          <w:szCs w:val="28"/>
        </w:rPr>
        <w:t>й</w:t>
      </w:r>
      <w:r w:rsidRPr="00EA00A0">
        <w:rPr>
          <w:rFonts w:ascii="Times New Roman" w:hAnsi="Times New Roman" w:cs="Times New Roman"/>
          <w:spacing w:val="170"/>
          <w:sz w:val="28"/>
          <w:szCs w:val="28"/>
        </w:rPr>
        <w:t xml:space="preserve"> </w:t>
      </w:r>
      <w:r w:rsidRPr="00EA00A0">
        <w:rPr>
          <w:rFonts w:ascii="Times New Roman" w:hAnsi="Times New Roman" w:cs="Times New Roman"/>
          <w:sz w:val="28"/>
          <w:szCs w:val="28"/>
        </w:rPr>
        <w:t>росс</w:t>
      </w:r>
      <w:r w:rsidRPr="00EA00A0">
        <w:rPr>
          <w:rFonts w:ascii="Times New Roman" w:hAnsi="Times New Roman" w:cs="Times New Roman"/>
          <w:w w:val="99"/>
          <w:sz w:val="28"/>
          <w:szCs w:val="28"/>
        </w:rPr>
        <w:t>и</w:t>
      </w:r>
      <w:r w:rsidRPr="00EA00A0">
        <w:rPr>
          <w:rFonts w:ascii="Times New Roman" w:hAnsi="Times New Roman" w:cs="Times New Roman"/>
          <w:sz w:val="28"/>
          <w:szCs w:val="28"/>
        </w:rPr>
        <w:t>йского</w:t>
      </w:r>
      <w:r w:rsidRPr="00EA00A0">
        <w:rPr>
          <w:rFonts w:ascii="Times New Roman" w:hAnsi="Times New Roman" w:cs="Times New Roman"/>
          <w:spacing w:val="170"/>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арода</w:t>
      </w:r>
      <w:r w:rsidRPr="00EA00A0">
        <w:rPr>
          <w:rFonts w:ascii="Times New Roman" w:hAnsi="Times New Roman" w:cs="Times New Roman"/>
          <w:spacing w:val="169"/>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од</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т</w:t>
      </w:r>
      <w:r w:rsidRPr="00EA00A0">
        <w:rPr>
          <w:rFonts w:ascii="Times New Roman" w:hAnsi="Times New Roman" w:cs="Times New Roman"/>
          <w:spacing w:val="170"/>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р</w:t>
      </w:r>
      <w:r w:rsidRPr="00EA00A0">
        <w:rPr>
          <w:rFonts w:ascii="Times New Roman" w:hAnsi="Times New Roman" w:cs="Times New Roman"/>
          <w:sz w:val="28"/>
          <w:szCs w:val="28"/>
        </w:rPr>
        <w:t>аж</w:t>
      </w:r>
      <w:r w:rsidRPr="00EA00A0">
        <w:rPr>
          <w:rFonts w:ascii="Times New Roman" w:hAnsi="Times New Roman" w:cs="Times New Roman"/>
          <w:spacing w:val="-3"/>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169"/>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70"/>
          <w:sz w:val="28"/>
          <w:szCs w:val="28"/>
        </w:rPr>
        <w:t xml:space="preserve"> </w:t>
      </w:r>
      <w:r w:rsidRPr="00EA00A0">
        <w:rPr>
          <w:rFonts w:ascii="Times New Roman" w:hAnsi="Times New Roman" w:cs="Times New Roman"/>
          <w:sz w:val="28"/>
          <w:szCs w:val="28"/>
        </w:rPr>
        <w:t>содерж</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w w:val="99"/>
          <w:sz w:val="28"/>
          <w:szCs w:val="28"/>
        </w:rPr>
        <w:t>н</w:t>
      </w:r>
      <w:r w:rsidRPr="00EA00A0">
        <w:rPr>
          <w:rFonts w:ascii="Times New Roman" w:hAnsi="Times New Roman" w:cs="Times New Roman"/>
          <w:spacing w:val="-2"/>
          <w:sz w:val="28"/>
          <w:szCs w:val="28"/>
        </w:rPr>
        <w:t>о</w:t>
      </w:r>
      <w:r w:rsidRPr="00EA00A0">
        <w:rPr>
          <w:rFonts w:ascii="Times New Roman" w:hAnsi="Times New Roman" w:cs="Times New Roman"/>
          <w:w w:val="99"/>
          <w:sz w:val="28"/>
          <w:szCs w:val="28"/>
        </w:rPr>
        <w:t>й</w:t>
      </w:r>
      <w:r w:rsidRPr="00EA00A0">
        <w:rPr>
          <w:rFonts w:ascii="Times New Roman" w:hAnsi="Times New Roman" w:cs="Times New Roman"/>
          <w:sz w:val="28"/>
          <w:szCs w:val="28"/>
        </w:rPr>
        <w:t xml:space="preserve"> работы ДО</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 xml:space="preserve">, в </w:t>
      </w:r>
      <w:r w:rsidRPr="00EA00A0">
        <w:rPr>
          <w:rFonts w:ascii="Times New Roman" w:hAnsi="Times New Roman" w:cs="Times New Roman"/>
          <w:spacing w:val="-2"/>
          <w:sz w:val="28"/>
          <w:szCs w:val="28"/>
        </w:rPr>
        <w:t>с</w:t>
      </w:r>
      <w:r w:rsidRPr="00EA00A0">
        <w:rPr>
          <w:rFonts w:ascii="Times New Roman" w:hAnsi="Times New Roman" w:cs="Times New Roman"/>
          <w:w w:val="99"/>
          <w:sz w:val="28"/>
          <w:szCs w:val="28"/>
        </w:rPr>
        <w:t>о</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вии</w:t>
      </w:r>
      <w:r w:rsidRPr="00EA00A0">
        <w:rPr>
          <w:rFonts w:ascii="Times New Roman" w:hAnsi="Times New Roman" w:cs="Times New Roman"/>
          <w:spacing w:val="1"/>
          <w:sz w:val="28"/>
          <w:szCs w:val="28"/>
        </w:rPr>
        <w:t xml:space="preserve"> </w:t>
      </w:r>
      <w:r w:rsidRPr="00EA00A0">
        <w:rPr>
          <w:rFonts w:ascii="Times New Roman" w:hAnsi="Times New Roman" w:cs="Times New Roman"/>
          <w:sz w:val="28"/>
          <w:szCs w:val="28"/>
        </w:rPr>
        <w:t>с во</w:t>
      </w:r>
      <w:r w:rsidRPr="00EA00A0">
        <w:rPr>
          <w:rFonts w:ascii="Times New Roman" w:hAnsi="Times New Roman" w:cs="Times New Roman"/>
          <w:w w:val="99"/>
          <w:sz w:val="28"/>
          <w:szCs w:val="28"/>
        </w:rPr>
        <w:t>з</w:t>
      </w:r>
      <w:r w:rsidRPr="00EA00A0">
        <w:rPr>
          <w:rFonts w:ascii="Times New Roman" w:hAnsi="Times New Roman" w:cs="Times New Roman"/>
          <w:sz w:val="28"/>
          <w:szCs w:val="28"/>
        </w:rPr>
        <w:t>рас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ны</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и</w:t>
      </w:r>
      <w:r w:rsidRPr="00EA00A0">
        <w:rPr>
          <w:rFonts w:ascii="Times New Roman" w:hAnsi="Times New Roman" w:cs="Times New Roman"/>
          <w:spacing w:val="1"/>
          <w:sz w:val="28"/>
          <w:szCs w:val="28"/>
        </w:rPr>
        <w:t xml:space="preserve"> </w:t>
      </w:r>
      <w:r w:rsidRPr="00EA00A0">
        <w:rPr>
          <w:rFonts w:ascii="Times New Roman" w:hAnsi="Times New Roman" w:cs="Times New Roman"/>
          <w:sz w:val="28"/>
          <w:szCs w:val="28"/>
        </w:rPr>
        <w:t>особ</w:t>
      </w:r>
      <w:r w:rsidRPr="00EA00A0">
        <w:rPr>
          <w:rFonts w:ascii="Times New Roman" w:hAnsi="Times New Roman" w:cs="Times New Roman"/>
          <w:spacing w:val="-1"/>
          <w:sz w:val="28"/>
          <w:szCs w:val="28"/>
        </w:rPr>
        <w:t>е</w:t>
      </w:r>
      <w:r w:rsidRPr="00EA00A0">
        <w:rPr>
          <w:rFonts w:ascii="Times New Roman" w:hAnsi="Times New Roman" w:cs="Times New Roman"/>
          <w:spacing w:val="1"/>
          <w:sz w:val="28"/>
          <w:szCs w:val="28"/>
        </w:rPr>
        <w:t>нн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ями де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й</w:t>
      </w:r>
      <w:r w:rsidRPr="00EA00A0">
        <w:rPr>
          <w:rFonts w:ascii="Times New Roman" w:hAnsi="Times New Roman" w:cs="Times New Roman"/>
          <w:sz w:val="28"/>
          <w:szCs w:val="28"/>
        </w:rPr>
        <w:t>. 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ти</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1"/>
          <w:w w:val="99"/>
          <w:sz w:val="28"/>
          <w:szCs w:val="28"/>
        </w:rPr>
        <w:t>Р</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д</w:t>
      </w:r>
      <w:r w:rsidRPr="00EA00A0">
        <w:rPr>
          <w:rFonts w:ascii="Times New Roman" w:hAnsi="Times New Roman" w:cs="Times New Roman"/>
          <w:spacing w:val="1"/>
          <w:w w:val="99"/>
          <w:sz w:val="28"/>
          <w:szCs w:val="28"/>
        </w:rPr>
        <w:t>ин</w:t>
      </w:r>
      <w:r w:rsidRPr="00EA00A0">
        <w:rPr>
          <w:rFonts w:ascii="Times New Roman" w:hAnsi="Times New Roman" w:cs="Times New Roman"/>
          <w:sz w:val="28"/>
          <w:szCs w:val="28"/>
        </w:rPr>
        <w:t xml:space="preserve">а </w:t>
      </w:r>
      <w:r w:rsidRPr="00EA00A0">
        <w:rPr>
          <w:rFonts w:ascii="Times New Roman" w:hAnsi="Times New Roman" w:cs="Times New Roman"/>
          <w:w w:val="99"/>
          <w:sz w:val="28"/>
          <w:szCs w:val="28"/>
        </w:rPr>
        <w:t>и</w:t>
      </w:r>
      <w:r w:rsidRPr="00EA00A0">
        <w:rPr>
          <w:rFonts w:ascii="Times New Roman" w:hAnsi="Times New Roman" w:cs="Times New Roman"/>
          <w:spacing w:val="-1"/>
          <w:sz w:val="28"/>
          <w:szCs w:val="28"/>
        </w:rPr>
        <w:t xml:space="preserve"> </w:t>
      </w:r>
      <w:r w:rsidRPr="00EA00A0">
        <w:rPr>
          <w:rFonts w:ascii="Times New Roman" w:hAnsi="Times New Roman" w:cs="Times New Roman"/>
          <w:w w:val="99"/>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рода л</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жа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 xml:space="preserve"> в о</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но</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е па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иче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 xml:space="preserve">кого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аправления во</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п</w:t>
      </w:r>
      <w:r w:rsidRPr="00EA00A0">
        <w:rPr>
          <w:rFonts w:ascii="Times New Roman" w:hAnsi="Times New Roman" w:cs="Times New Roman"/>
          <w:spacing w:val="1"/>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w w:val="99"/>
          <w:sz w:val="28"/>
          <w:szCs w:val="28"/>
        </w:rPr>
        <w:t>и</w:t>
      </w:r>
      <w:r w:rsidRPr="00EA00A0">
        <w:rPr>
          <w:rFonts w:ascii="Times New Roman" w:hAnsi="Times New Roman" w:cs="Times New Roman"/>
          <w:sz w:val="28"/>
          <w:szCs w:val="28"/>
        </w:rPr>
        <w:t>я. 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ти</w:t>
      </w:r>
      <w:r w:rsidRPr="00EA00A0">
        <w:rPr>
          <w:rFonts w:ascii="Times New Roman" w:hAnsi="Times New Roman" w:cs="Times New Roman"/>
          <w:spacing w:val="22"/>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лос</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рд</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18"/>
          <w:sz w:val="28"/>
          <w:szCs w:val="28"/>
        </w:rPr>
        <w:t xml:space="preserve"> </w:t>
      </w:r>
      <w:r w:rsidRPr="00EA00A0">
        <w:rPr>
          <w:rFonts w:ascii="Times New Roman" w:hAnsi="Times New Roman" w:cs="Times New Roman"/>
          <w:sz w:val="28"/>
          <w:szCs w:val="28"/>
        </w:rPr>
        <w:t>ж</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з</w:t>
      </w:r>
      <w:r w:rsidRPr="00EA00A0">
        <w:rPr>
          <w:rFonts w:ascii="Times New Roman" w:hAnsi="Times New Roman" w:cs="Times New Roman"/>
          <w:w w:val="99"/>
          <w:sz w:val="28"/>
          <w:szCs w:val="28"/>
        </w:rPr>
        <w:t>н</w:t>
      </w:r>
      <w:r w:rsidRPr="00EA00A0">
        <w:rPr>
          <w:rFonts w:ascii="Times New Roman" w:hAnsi="Times New Roman" w:cs="Times New Roman"/>
          <w:sz w:val="28"/>
          <w:szCs w:val="28"/>
        </w:rPr>
        <w:t>ь,</w:t>
      </w:r>
      <w:r w:rsidRPr="00EA00A0">
        <w:rPr>
          <w:rFonts w:ascii="Times New Roman" w:hAnsi="Times New Roman" w:cs="Times New Roman"/>
          <w:spacing w:val="21"/>
          <w:sz w:val="28"/>
          <w:szCs w:val="28"/>
        </w:rPr>
        <w:t xml:space="preserve"> </w:t>
      </w:r>
      <w:r w:rsidRPr="00EA00A0">
        <w:rPr>
          <w:rFonts w:ascii="Times New Roman" w:hAnsi="Times New Roman" w:cs="Times New Roman"/>
          <w:sz w:val="28"/>
          <w:szCs w:val="28"/>
        </w:rPr>
        <w:t>добро</w:t>
      </w:r>
      <w:r w:rsidRPr="00EA00A0">
        <w:rPr>
          <w:rFonts w:ascii="Times New Roman" w:hAnsi="Times New Roman" w:cs="Times New Roman"/>
          <w:spacing w:val="21"/>
          <w:sz w:val="28"/>
          <w:szCs w:val="28"/>
        </w:rPr>
        <w:t xml:space="preserve"> </w:t>
      </w:r>
      <w:r w:rsidRPr="00EA00A0">
        <w:rPr>
          <w:rFonts w:ascii="Times New Roman" w:hAnsi="Times New Roman" w:cs="Times New Roman"/>
          <w:sz w:val="28"/>
          <w:szCs w:val="28"/>
        </w:rPr>
        <w:t>лежа</w:t>
      </w:r>
      <w:r w:rsidRPr="00EA00A0">
        <w:rPr>
          <w:rFonts w:ascii="Times New Roman" w:hAnsi="Times New Roman" w:cs="Times New Roman"/>
          <w:w w:val="99"/>
          <w:sz w:val="28"/>
          <w:szCs w:val="28"/>
        </w:rPr>
        <w:t>т</w:t>
      </w:r>
      <w:r w:rsidRPr="00EA00A0">
        <w:rPr>
          <w:rFonts w:ascii="Times New Roman" w:hAnsi="Times New Roman" w:cs="Times New Roman"/>
          <w:spacing w:val="21"/>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21"/>
          <w:sz w:val="28"/>
          <w:szCs w:val="28"/>
        </w:rPr>
        <w:t xml:space="preserve"> </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снове</w:t>
      </w:r>
      <w:r w:rsidRPr="00EA00A0">
        <w:rPr>
          <w:rFonts w:ascii="Times New Roman" w:hAnsi="Times New Roman" w:cs="Times New Roman"/>
          <w:spacing w:val="20"/>
          <w:sz w:val="28"/>
          <w:szCs w:val="28"/>
        </w:rPr>
        <w:t xml:space="preserve"> </w:t>
      </w:r>
      <w:r w:rsidRPr="00EA00A0">
        <w:rPr>
          <w:rFonts w:ascii="Times New Roman" w:hAnsi="Times New Roman" w:cs="Times New Roman"/>
          <w:spacing w:val="2"/>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овн</w:t>
      </w:r>
      <w:r w:rsidRPr="00EA00A0">
        <w:rPr>
          <w:rFonts w:ascii="Times New Roman" w:hAnsi="Times New Roman" w:cs="Times New Roman"/>
          <w:spacing w:val="6"/>
          <w:sz w:val="28"/>
          <w:szCs w:val="28"/>
        </w:rPr>
        <w:t>о</w:t>
      </w:r>
      <w:r w:rsidRPr="00EA00A0">
        <w:rPr>
          <w:rFonts w:ascii="Times New Roman" w:hAnsi="Times New Roman" w:cs="Times New Roman"/>
          <w:sz w:val="28"/>
          <w:szCs w:val="28"/>
        </w:rPr>
        <w:t>-нра</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ен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ого</w:t>
      </w:r>
      <w:r w:rsidRPr="00EA00A0">
        <w:rPr>
          <w:rFonts w:ascii="Times New Roman" w:hAnsi="Times New Roman" w:cs="Times New Roman"/>
          <w:spacing w:val="21"/>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w:t>
      </w:r>
      <w:r w:rsidRPr="00EA00A0">
        <w:rPr>
          <w:rFonts w:ascii="Times New Roman" w:hAnsi="Times New Roman" w:cs="Times New Roman"/>
          <w:w w:val="99"/>
          <w:sz w:val="28"/>
          <w:szCs w:val="28"/>
        </w:rPr>
        <w:t>л</w:t>
      </w:r>
      <w:r w:rsidRPr="00EA00A0">
        <w:rPr>
          <w:rFonts w:ascii="Times New Roman" w:hAnsi="Times New Roman" w:cs="Times New Roman"/>
          <w:spacing w:val="-1"/>
          <w:sz w:val="28"/>
          <w:szCs w:val="28"/>
        </w:rPr>
        <w:t>е</w:t>
      </w:r>
      <w:r w:rsidRPr="00EA00A0">
        <w:rPr>
          <w:rFonts w:ascii="Times New Roman" w:hAnsi="Times New Roman" w:cs="Times New Roman"/>
          <w:spacing w:val="1"/>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ти</w:t>
      </w:r>
      <w:r w:rsidRPr="00EA00A0">
        <w:rPr>
          <w:rFonts w:ascii="Times New Roman" w:hAnsi="Times New Roman" w:cs="Times New Roman"/>
          <w:spacing w:val="152"/>
          <w:sz w:val="28"/>
          <w:szCs w:val="28"/>
        </w:rPr>
        <w:t xml:space="preserve"> </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ловек,</w:t>
      </w:r>
      <w:r w:rsidRPr="00EA00A0">
        <w:rPr>
          <w:rFonts w:ascii="Times New Roman" w:hAnsi="Times New Roman" w:cs="Times New Roman"/>
          <w:spacing w:val="151"/>
          <w:sz w:val="28"/>
          <w:szCs w:val="28"/>
        </w:rPr>
        <w:t xml:space="preserve"> </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емья,</w:t>
      </w:r>
      <w:r w:rsidRPr="00EA00A0">
        <w:rPr>
          <w:rFonts w:ascii="Times New Roman" w:hAnsi="Times New Roman" w:cs="Times New Roman"/>
          <w:spacing w:val="151"/>
          <w:sz w:val="28"/>
          <w:szCs w:val="28"/>
        </w:rPr>
        <w:t xml:space="preserve"> </w:t>
      </w:r>
      <w:r w:rsidRPr="00EA00A0">
        <w:rPr>
          <w:rFonts w:ascii="Times New Roman" w:hAnsi="Times New Roman" w:cs="Times New Roman"/>
          <w:sz w:val="28"/>
          <w:szCs w:val="28"/>
        </w:rPr>
        <w:t>д</w:t>
      </w:r>
      <w:r w:rsidRPr="00EA00A0">
        <w:rPr>
          <w:rFonts w:ascii="Times New Roman" w:hAnsi="Times New Roman" w:cs="Times New Roman"/>
          <w:spacing w:val="2"/>
          <w:sz w:val="28"/>
          <w:szCs w:val="28"/>
        </w:rPr>
        <w:t>р</w:t>
      </w:r>
      <w:r w:rsidRPr="00EA00A0">
        <w:rPr>
          <w:rFonts w:ascii="Times New Roman" w:hAnsi="Times New Roman" w:cs="Times New Roman"/>
          <w:spacing w:val="-3"/>
          <w:w w:val="99"/>
          <w:sz w:val="28"/>
          <w:szCs w:val="28"/>
        </w:rPr>
        <w:t>у</w:t>
      </w:r>
      <w:r w:rsidRPr="00EA00A0">
        <w:rPr>
          <w:rFonts w:ascii="Times New Roman" w:hAnsi="Times New Roman" w:cs="Times New Roman"/>
          <w:sz w:val="28"/>
          <w:szCs w:val="28"/>
        </w:rPr>
        <w:t>ж</w:t>
      </w:r>
      <w:r w:rsidRPr="00EA00A0">
        <w:rPr>
          <w:rFonts w:ascii="Times New Roman" w:hAnsi="Times New Roman" w:cs="Times New Roman"/>
          <w:spacing w:val="1"/>
          <w:sz w:val="28"/>
          <w:szCs w:val="28"/>
        </w:rPr>
        <w:t>б</w:t>
      </w:r>
      <w:r w:rsidRPr="00EA00A0">
        <w:rPr>
          <w:rFonts w:ascii="Times New Roman" w:hAnsi="Times New Roman" w:cs="Times New Roman"/>
          <w:sz w:val="28"/>
          <w:szCs w:val="28"/>
        </w:rPr>
        <w:t>а,</w:t>
      </w:r>
      <w:r w:rsidRPr="00EA00A0">
        <w:rPr>
          <w:rFonts w:ascii="Times New Roman" w:hAnsi="Times New Roman" w:cs="Times New Roman"/>
          <w:spacing w:val="151"/>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w w:val="99"/>
          <w:sz w:val="28"/>
          <w:szCs w:val="28"/>
        </w:rPr>
        <w:t>т</w:t>
      </w:r>
      <w:r w:rsidRPr="00EA00A0">
        <w:rPr>
          <w:rFonts w:ascii="Times New Roman" w:hAnsi="Times New Roman" w:cs="Times New Roman"/>
          <w:spacing w:val="4"/>
          <w:sz w:val="28"/>
          <w:szCs w:val="28"/>
        </w:rPr>
        <w:t>р</w:t>
      </w:r>
      <w:r w:rsidRPr="00EA00A0">
        <w:rPr>
          <w:rFonts w:ascii="Times New Roman" w:hAnsi="Times New Roman" w:cs="Times New Roman"/>
          <w:spacing w:val="-1"/>
          <w:sz w:val="28"/>
          <w:szCs w:val="28"/>
        </w:rPr>
        <w:t>у</w:t>
      </w:r>
      <w:r w:rsidRPr="00EA00A0">
        <w:rPr>
          <w:rFonts w:ascii="Times New Roman" w:hAnsi="Times New Roman" w:cs="Times New Roman"/>
          <w:sz w:val="28"/>
          <w:szCs w:val="28"/>
        </w:rPr>
        <w:t>дн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че</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во</w:t>
      </w:r>
      <w:r w:rsidRPr="00EA00A0">
        <w:rPr>
          <w:rFonts w:ascii="Times New Roman" w:hAnsi="Times New Roman" w:cs="Times New Roman"/>
          <w:spacing w:val="150"/>
          <w:sz w:val="28"/>
          <w:szCs w:val="28"/>
        </w:rPr>
        <w:t xml:space="preserve"> </w:t>
      </w:r>
      <w:r w:rsidRPr="00EA00A0">
        <w:rPr>
          <w:rFonts w:ascii="Times New Roman" w:hAnsi="Times New Roman" w:cs="Times New Roman"/>
          <w:sz w:val="28"/>
          <w:szCs w:val="28"/>
        </w:rPr>
        <w:t>лежа</w:t>
      </w:r>
      <w:r w:rsidRPr="00EA00A0">
        <w:rPr>
          <w:rFonts w:ascii="Times New Roman" w:hAnsi="Times New Roman" w:cs="Times New Roman"/>
          <w:w w:val="99"/>
          <w:sz w:val="28"/>
          <w:szCs w:val="28"/>
        </w:rPr>
        <w:t>т</w:t>
      </w:r>
      <w:r w:rsidRPr="00EA00A0">
        <w:rPr>
          <w:rFonts w:ascii="Times New Roman" w:hAnsi="Times New Roman" w:cs="Times New Roman"/>
          <w:spacing w:val="150"/>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53"/>
          <w:sz w:val="28"/>
          <w:szCs w:val="28"/>
        </w:rPr>
        <w:t xml:space="preserve"> </w:t>
      </w:r>
      <w:r w:rsidRPr="00EA00A0">
        <w:rPr>
          <w:rFonts w:ascii="Times New Roman" w:hAnsi="Times New Roman" w:cs="Times New Roman"/>
          <w:sz w:val="28"/>
          <w:szCs w:val="28"/>
        </w:rPr>
        <w:t>основе</w:t>
      </w:r>
      <w:r w:rsidRPr="00EA00A0">
        <w:rPr>
          <w:rFonts w:ascii="Times New Roman" w:hAnsi="Times New Roman" w:cs="Times New Roman"/>
          <w:spacing w:val="149"/>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spacing w:val="1"/>
          <w:sz w:val="28"/>
          <w:szCs w:val="28"/>
        </w:rPr>
        <w:t>ц</w:t>
      </w:r>
      <w:r w:rsidRPr="00EA00A0">
        <w:rPr>
          <w:rFonts w:ascii="Times New Roman" w:hAnsi="Times New Roman" w:cs="Times New Roman"/>
          <w:sz w:val="28"/>
          <w:szCs w:val="28"/>
        </w:rPr>
        <w:t>иа</w:t>
      </w:r>
      <w:r w:rsidRPr="00EA00A0">
        <w:rPr>
          <w:rFonts w:ascii="Times New Roman" w:hAnsi="Times New Roman" w:cs="Times New Roman"/>
          <w:w w:val="99"/>
          <w:sz w:val="28"/>
          <w:szCs w:val="28"/>
        </w:rPr>
        <w:t>л</w:t>
      </w:r>
      <w:r w:rsidRPr="00EA00A0">
        <w:rPr>
          <w:rFonts w:ascii="Times New Roman" w:hAnsi="Times New Roman" w:cs="Times New Roman"/>
          <w:spacing w:val="1"/>
          <w:w w:val="99"/>
          <w:sz w:val="28"/>
          <w:szCs w:val="28"/>
        </w:rPr>
        <w:t>ьн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 xml:space="preserve">о </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рав</w:t>
      </w:r>
      <w:r w:rsidRPr="00EA00A0">
        <w:rPr>
          <w:rFonts w:ascii="Times New Roman" w:hAnsi="Times New Roman" w:cs="Times New Roman"/>
          <w:w w:val="99"/>
          <w:sz w:val="28"/>
          <w:szCs w:val="28"/>
        </w:rPr>
        <w:t>л</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 вос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я.</w:t>
      </w:r>
    </w:p>
    <w:p w:rsidR="00FC1A04" w:rsidRPr="00EA00A0" w:rsidRDefault="00FC1A04" w:rsidP="00EA00A0">
      <w:pPr>
        <w:widowControl w:val="0"/>
        <w:ind w:firstLine="709"/>
        <w:jc w:val="both"/>
        <w:rPr>
          <w:rFonts w:ascii="Times New Roman" w:hAnsi="Times New Roman" w:cs="Times New Roman"/>
          <w:sz w:val="28"/>
          <w:szCs w:val="28"/>
        </w:rPr>
      </w:pP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з</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w w:val="99"/>
          <w:sz w:val="28"/>
          <w:szCs w:val="28"/>
        </w:rPr>
        <w:t>н</w:t>
      </w:r>
      <w:r w:rsidRPr="00EA00A0">
        <w:rPr>
          <w:rFonts w:ascii="Times New Roman" w:hAnsi="Times New Roman" w:cs="Times New Roman"/>
          <w:w w:val="99"/>
          <w:sz w:val="28"/>
          <w:szCs w:val="28"/>
        </w:rPr>
        <w:t>и</w:t>
      </w:r>
      <w:r w:rsidRPr="00EA00A0">
        <w:rPr>
          <w:rFonts w:ascii="Times New Roman" w:hAnsi="Times New Roman" w:cs="Times New Roman"/>
          <w:sz w:val="28"/>
          <w:szCs w:val="28"/>
        </w:rPr>
        <w:t>е леж</w:t>
      </w:r>
      <w:r w:rsidRPr="00EA00A0">
        <w:rPr>
          <w:rFonts w:ascii="Times New Roman" w:hAnsi="Times New Roman" w:cs="Times New Roman"/>
          <w:w w:val="99"/>
          <w:sz w:val="28"/>
          <w:szCs w:val="28"/>
        </w:rPr>
        <w:t>и</w:t>
      </w:r>
      <w:r w:rsidRPr="00EA00A0">
        <w:rPr>
          <w:rFonts w:ascii="Times New Roman" w:hAnsi="Times New Roman" w:cs="Times New Roman"/>
          <w:sz w:val="28"/>
          <w:szCs w:val="28"/>
        </w:rPr>
        <w:t>т в ос</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ове по</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ав</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 xml:space="preserve">ого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аправл</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 во</w:t>
      </w:r>
      <w:r w:rsidRPr="00EA00A0">
        <w:rPr>
          <w:rFonts w:ascii="Times New Roman" w:hAnsi="Times New Roman" w:cs="Times New Roman"/>
          <w:spacing w:val="-2"/>
          <w:sz w:val="28"/>
          <w:szCs w:val="28"/>
        </w:rPr>
        <w:t>с</w:t>
      </w:r>
      <w:r w:rsidRPr="00EA00A0">
        <w:rPr>
          <w:rFonts w:ascii="Times New Roman" w:hAnsi="Times New Roman" w:cs="Times New Roman"/>
          <w:spacing w:val="6"/>
          <w:sz w:val="28"/>
          <w:szCs w:val="28"/>
        </w:rPr>
        <w:t>п</w:t>
      </w:r>
      <w:r w:rsidRPr="00EA00A0">
        <w:rPr>
          <w:rFonts w:ascii="Times New Roman" w:hAnsi="Times New Roman" w:cs="Times New Roman"/>
          <w:spacing w:val="1"/>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ия.</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ти</w:t>
      </w:r>
      <w:r w:rsidRPr="00EA00A0">
        <w:rPr>
          <w:rFonts w:ascii="Times New Roman" w:hAnsi="Times New Roman" w:cs="Times New Roman"/>
          <w:spacing w:val="10"/>
          <w:sz w:val="28"/>
          <w:szCs w:val="28"/>
        </w:rPr>
        <w:t xml:space="preserve"> </w:t>
      </w:r>
      <w:r w:rsidRPr="00EA00A0">
        <w:rPr>
          <w:rFonts w:ascii="Times New Roman" w:hAnsi="Times New Roman" w:cs="Times New Roman"/>
          <w:sz w:val="28"/>
          <w:szCs w:val="28"/>
        </w:rPr>
        <w:t>ж</w:t>
      </w:r>
      <w:r w:rsidRPr="00EA00A0">
        <w:rPr>
          <w:rFonts w:ascii="Times New Roman" w:hAnsi="Times New Roman" w:cs="Times New Roman"/>
          <w:w w:val="99"/>
          <w:sz w:val="28"/>
          <w:szCs w:val="28"/>
        </w:rPr>
        <w:t>и</w:t>
      </w:r>
      <w:r w:rsidRPr="00EA00A0">
        <w:rPr>
          <w:rFonts w:ascii="Times New Roman" w:hAnsi="Times New Roman" w:cs="Times New Roman"/>
          <w:sz w:val="28"/>
          <w:szCs w:val="28"/>
        </w:rPr>
        <w:t>з</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ь</w:t>
      </w:r>
      <w:r w:rsidRPr="00EA00A0">
        <w:rPr>
          <w:rFonts w:ascii="Times New Roman" w:hAnsi="Times New Roman" w:cs="Times New Roman"/>
          <w:spacing w:val="8"/>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10"/>
          <w:sz w:val="28"/>
          <w:szCs w:val="28"/>
        </w:rPr>
        <w:t xml:space="preserve"> </w:t>
      </w:r>
      <w:r w:rsidRPr="00EA00A0">
        <w:rPr>
          <w:rFonts w:ascii="Times New Roman" w:hAnsi="Times New Roman" w:cs="Times New Roman"/>
          <w:spacing w:val="1"/>
          <w:sz w:val="28"/>
          <w:szCs w:val="28"/>
        </w:rPr>
        <w:t>з</w:t>
      </w:r>
      <w:r w:rsidRPr="00EA00A0">
        <w:rPr>
          <w:rFonts w:ascii="Times New Roman" w:hAnsi="Times New Roman" w:cs="Times New Roman"/>
          <w:sz w:val="28"/>
          <w:szCs w:val="28"/>
        </w:rPr>
        <w:t>до</w:t>
      </w:r>
      <w:r w:rsidRPr="00EA00A0">
        <w:rPr>
          <w:rFonts w:ascii="Times New Roman" w:hAnsi="Times New Roman" w:cs="Times New Roman"/>
          <w:spacing w:val="-1"/>
          <w:sz w:val="28"/>
          <w:szCs w:val="28"/>
        </w:rPr>
        <w:t>р</w:t>
      </w:r>
      <w:r w:rsidRPr="00EA00A0">
        <w:rPr>
          <w:rFonts w:ascii="Times New Roman" w:hAnsi="Times New Roman" w:cs="Times New Roman"/>
          <w:sz w:val="28"/>
          <w:szCs w:val="28"/>
        </w:rPr>
        <w:t>овье</w:t>
      </w:r>
      <w:r w:rsidRPr="00EA00A0">
        <w:rPr>
          <w:rFonts w:ascii="Times New Roman" w:hAnsi="Times New Roman" w:cs="Times New Roman"/>
          <w:spacing w:val="8"/>
          <w:sz w:val="28"/>
          <w:szCs w:val="28"/>
        </w:rPr>
        <w:t xml:space="preserve"> </w:t>
      </w:r>
      <w:r w:rsidRPr="00EA00A0">
        <w:rPr>
          <w:rFonts w:ascii="Times New Roman" w:hAnsi="Times New Roman" w:cs="Times New Roman"/>
          <w:sz w:val="28"/>
          <w:szCs w:val="28"/>
        </w:rPr>
        <w:t>лежа</w:t>
      </w:r>
      <w:r w:rsidRPr="00EA00A0">
        <w:rPr>
          <w:rFonts w:ascii="Times New Roman" w:hAnsi="Times New Roman" w:cs="Times New Roman"/>
          <w:w w:val="99"/>
          <w:sz w:val="28"/>
          <w:szCs w:val="28"/>
        </w:rPr>
        <w:t>т</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осно</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е</w:t>
      </w:r>
      <w:r w:rsidRPr="00EA00A0">
        <w:rPr>
          <w:rFonts w:ascii="Times New Roman" w:hAnsi="Times New Roman" w:cs="Times New Roman"/>
          <w:spacing w:val="8"/>
          <w:sz w:val="28"/>
          <w:szCs w:val="28"/>
        </w:rPr>
        <w:t xml:space="preserve"> </w:t>
      </w:r>
      <w:r w:rsidRPr="00EA00A0">
        <w:rPr>
          <w:rFonts w:ascii="Times New Roman" w:hAnsi="Times New Roman" w:cs="Times New Roman"/>
          <w:sz w:val="28"/>
          <w:szCs w:val="28"/>
        </w:rPr>
        <w:t>ф</w:t>
      </w:r>
      <w:r w:rsidRPr="00EA00A0">
        <w:rPr>
          <w:rFonts w:ascii="Times New Roman" w:hAnsi="Times New Roman" w:cs="Times New Roman"/>
          <w:spacing w:val="1"/>
          <w:sz w:val="28"/>
          <w:szCs w:val="28"/>
        </w:rPr>
        <w:t>и</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ческого</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11"/>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доро</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ел</w:t>
      </w:r>
      <w:r w:rsidRPr="00EA00A0">
        <w:rPr>
          <w:rFonts w:ascii="Times New Roman" w:hAnsi="Times New Roman" w:cs="Times New Roman"/>
          <w:w w:val="99"/>
          <w:sz w:val="28"/>
          <w:szCs w:val="28"/>
        </w:rPr>
        <w:t>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ого</w:t>
      </w:r>
      <w:r w:rsidRPr="00EA00A0">
        <w:rPr>
          <w:rFonts w:ascii="Times New Roman" w:hAnsi="Times New Roman" w:cs="Times New Roman"/>
          <w:spacing w:val="9"/>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w:t>
      </w:r>
      <w:r w:rsidRPr="00EA00A0">
        <w:rPr>
          <w:rFonts w:ascii="Times New Roman" w:hAnsi="Times New Roman" w:cs="Times New Roman"/>
          <w:w w:val="99"/>
          <w:sz w:val="28"/>
          <w:szCs w:val="28"/>
        </w:rPr>
        <w:t>л</w:t>
      </w:r>
      <w:r w:rsidRPr="00EA00A0">
        <w:rPr>
          <w:rFonts w:ascii="Times New Roman" w:hAnsi="Times New Roman" w:cs="Times New Roman"/>
          <w:spacing w:val="-1"/>
          <w:sz w:val="28"/>
          <w:szCs w:val="28"/>
        </w:rPr>
        <w:t>е</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я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p>
    <w:p w:rsidR="00FC1A04" w:rsidRPr="00EA00A0" w:rsidRDefault="00FC1A04" w:rsidP="00EA00A0">
      <w:pPr>
        <w:widowControl w:val="0"/>
        <w:ind w:firstLine="709"/>
        <w:jc w:val="both"/>
        <w:rPr>
          <w:rFonts w:ascii="Times New Roman" w:hAnsi="Times New Roman" w:cs="Times New Roman"/>
          <w:sz w:val="28"/>
          <w:szCs w:val="28"/>
        </w:rPr>
      </w:pP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1"/>
          <w:sz w:val="28"/>
          <w:szCs w:val="28"/>
        </w:rPr>
        <w:t xml:space="preserve"> </w:t>
      </w:r>
      <w:r w:rsidRPr="00EA00A0">
        <w:rPr>
          <w:rFonts w:ascii="Times New Roman" w:hAnsi="Times New Roman" w:cs="Times New Roman"/>
          <w:sz w:val="28"/>
          <w:szCs w:val="28"/>
        </w:rPr>
        <w:t>т</w:t>
      </w:r>
      <w:r w:rsidRPr="00EA00A0">
        <w:rPr>
          <w:rFonts w:ascii="Times New Roman" w:hAnsi="Times New Roman" w:cs="Times New Roman"/>
          <w:spacing w:val="3"/>
          <w:sz w:val="28"/>
          <w:szCs w:val="28"/>
        </w:rPr>
        <w:t>р</w:t>
      </w:r>
      <w:r w:rsidRPr="00EA00A0">
        <w:rPr>
          <w:rFonts w:ascii="Times New Roman" w:hAnsi="Times New Roman" w:cs="Times New Roman"/>
          <w:spacing w:val="-7"/>
          <w:sz w:val="28"/>
          <w:szCs w:val="28"/>
        </w:rPr>
        <w:t>у</w:t>
      </w:r>
      <w:r w:rsidRPr="00EA00A0">
        <w:rPr>
          <w:rFonts w:ascii="Times New Roman" w:hAnsi="Times New Roman" w:cs="Times New Roman"/>
          <w:sz w:val="28"/>
          <w:szCs w:val="28"/>
        </w:rPr>
        <w:t>д леж</w:t>
      </w:r>
      <w:r w:rsidRPr="00EA00A0">
        <w:rPr>
          <w:rFonts w:ascii="Times New Roman" w:hAnsi="Times New Roman" w:cs="Times New Roman"/>
          <w:w w:val="99"/>
          <w:sz w:val="28"/>
          <w:szCs w:val="28"/>
        </w:rPr>
        <w:t>и</w:t>
      </w:r>
      <w:r w:rsidRPr="00EA00A0">
        <w:rPr>
          <w:rFonts w:ascii="Times New Roman" w:hAnsi="Times New Roman" w:cs="Times New Roman"/>
          <w:sz w:val="28"/>
          <w:szCs w:val="28"/>
        </w:rPr>
        <w:t>т</w:t>
      </w:r>
      <w:r w:rsidRPr="00EA00A0">
        <w:rPr>
          <w:rFonts w:ascii="Times New Roman" w:hAnsi="Times New Roman" w:cs="Times New Roman"/>
          <w:spacing w:val="1"/>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2"/>
          <w:sz w:val="28"/>
          <w:szCs w:val="28"/>
        </w:rPr>
        <w:t xml:space="preserve"> </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ове т</w:t>
      </w:r>
      <w:r w:rsidRPr="00EA00A0">
        <w:rPr>
          <w:rFonts w:ascii="Times New Roman" w:hAnsi="Times New Roman" w:cs="Times New Roman"/>
          <w:spacing w:val="1"/>
          <w:sz w:val="28"/>
          <w:szCs w:val="28"/>
        </w:rPr>
        <w:t>р</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дового напр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влен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 восп</w:t>
      </w:r>
      <w:r w:rsidRPr="00EA00A0">
        <w:rPr>
          <w:rFonts w:ascii="Times New Roman" w:hAnsi="Times New Roman" w:cs="Times New Roman"/>
          <w:spacing w:val="1"/>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ия.</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ти</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ль</w:t>
      </w:r>
      <w:r w:rsidRPr="00EA00A0">
        <w:rPr>
          <w:rFonts w:ascii="Times New Roman" w:hAnsi="Times New Roman" w:cs="Times New Roman"/>
          <w:spacing w:val="3"/>
          <w:sz w:val="28"/>
          <w:szCs w:val="28"/>
        </w:rPr>
        <w:t>т</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ра</w:t>
      </w:r>
      <w:r w:rsidRPr="00EA00A0">
        <w:rPr>
          <w:rFonts w:ascii="Times New Roman" w:hAnsi="Times New Roman" w:cs="Times New Roman"/>
          <w:spacing w:val="-1"/>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w:t>
      </w:r>
      <w:r w:rsidRPr="00EA00A0">
        <w:rPr>
          <w:rFonts w:ascii="Times New Roman" w:hAnsi="Times New Roman" w:cs="Times New Roman"/>
          <w:spacing w:val="4"/>
          <w:sz w:val="28"/>
          <w:szCs w:val="28"/>
        </w:rPr>
        <w:t>к</w:t>
      </w:r>
      <w:r w:rsidRPr="00EA00A0">
        <w:rPr>
          <w:rFonts w:ascii="Times New Roman" w:hAnsi="Times New Roman" w:cs="Times New Roman"/>
          <w:sz w:val="28"/>
          <w:szCs w:val="28"/>
        </w:rPr>
        <w:t>ра</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ота ле</w:t>
      </w:r>
      <w:r w:rsidRPr="00EA00A0">
        <w:rPr>
          <w:rFonts w:ascii="Times New Roman" w:hAnsi="Times New Roman" w:cs="Times New Roman"/>
          <w:spacing w:val="1"/>
          <w:sz w:val="28"/>
          <w:szCs w:val="28"/>
        </w:rPr>
        <w:t>ж</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 xml:space="preserve"> в о</w:t>
      </w:r>
      <w:r w:rsidRPr="00EA00A0">
        <w:rPr>
          <w:rFonts w:ascii="Times New Roman" w:hAnsi="Times New Roman" w:cs="Times New Roman"/>
          <w:spacing w:val="-1"/>
          <w:sz w:val="28"/>
          <w:szCs w:val="28"/>
        </w:rPr>
        <w:t>с</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ове</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2"/>
          <w:sz w:val="28"/>
          <w:szCs w:val="28"/>
        </w:rPr>
        <w:t>э</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иче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 xml:space="preserve">кого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аправл</w:t>
      </w:r>
      <w:r w:rsidRPr="00EA00A0">
        <w:rPr>
          <w:rFonts w:ascii="Times New Roman" w:hAnsi="Times New Roman" w:cs="Times New Roman"/>
          <w:spacing w:val="1"/>
          <w:sz w:val="28"/>
          <w:szCs w:val="28"/>
        </w:rPr>
        <w:t>ени</w:t>
      </w:r>
      <w:r w:rsidRPr="00EA00A0">
        <w:rPr>
          <w:rFonts w:ascii="Times New Roman" w:hAnsi="Times New Roman" w:cs="Times New Roman"/>
          <w:sz w:val="28"/>
          <w:szCs w:val="28"/>
        </w:rPr>
        <w:t>я воспи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ан</w:t>
      </w:r>
      <w:r w:rsidRPr="00EA00A0">
        <w:rPr>
          <w:rFonts w:ascii="Times New Roman" w:hAnsi="Times New Roman" w:cs="Times New Roman"/>
          <w:w w:val="99"/>
          <w:sz w:val="28"/>
          <w:szCs w:val="28"/>
        </w:rPr>
        <w:t>и</w:t>
      </w:r>
      <w:r w:rsidRPr="00EA00A0">
        <w:rPr>
          <w:rFonts w:ascii="Times New Roman" w:hAnsi="Times New Roman" w:cs="Times New Roman"/>
          <w:sz w:val="28"/>
          <w:szCs w:val="28"/>
        </w:rPr>
        <w:t>я. Це</w:t>
      </w:r>
      <w:r w:rsidRPr="00EA00A0">
        <w:rPr>
          <w:rFonts w:ascii="Times New Roman" w:hAnsi="Times New Roman" w:cs="Times New Roman"/>
          <w:w w:val="99"/>
          <w:sz w:val="28"/>
          <w:szCs w:val="28"/>
        </w:rPr>
        <w:t>л</w:t>
      </w:r>
      <w:r w:rsidRPr="00EA00A0">
        <w:rPr>
          <w:rFonts w:ascii="Times New Roman" w:hAnsi="Times New Roman" w:cs="Times New Roman"/>
          <w:sz w:val="28"/>
          <w:szCs w:val="28"/>
        </w:rPr>
        <w:t>евые</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ор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т</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ры</w:t>
      </w:r>
      <w:r w:rsidRPr="00EA00A0">
        <w:rPr>
          <w:rFonts w:ascii="Times New Roman" w:hAnsi="Times New Roman" w:cs="Times New Roman"/>
          <w:spacing w:val="50"/>
          <w:sz w:val="28"/>
          <w:szCs w:val="28"/>
        </w:rPr>
        <w:t xml:space="preserve"> </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ни</w:t>
      </w:r>
      <w:r w:rsidRPr="00EA00A0">
        <w:rPr>
          <w:rFonts w:ascii="Times New Roman" w:hAnsi="Times New Roman" w:cs="Times New Roman"/>
          <w:sz w:val="28"/>
          <w:szCs w:val="28"/>
        </w:rPr>
        <w:t>я</w:t>
      </w:r>
      <w:r w:rsidRPr="00EA00A0">
        <w:rPr>
          <w:rFonts w:ascii="Times New Roman" w:hAnsi="Times New Roman" w:cs="Times New Roman"/>
          <w:spacing w:val="48"/>
          <w:sz w:val="28"/>
          <w:szCs w:val="28"/>
        </w:rPr>
        <w:t xml:space="preserve"> </w:t>
      </w:r>
      <w:r w:rsidRPr="00EA00A0">
        <w:rPr>
          <w:rFonts w:ascii="Times New Roman" w:hAnsi="Times New Roman" w:cs="Times New Roman"/>
          <w:sz w:val="28"/>
          <w:szCs w:val="28"/>
        </w:rPr>
        <w:t>сл</w:t>
      </w:r>
      <w:r w:rsidRPr="00EA00A0">
        <w:rPr>
          <w:rFonts w:ascii="Times New Roman" w:hAnsi="Times New Roman" w:cs="Times New Roman"/>
          <w:spacing w:val="-1"/>
          <w:sz w:val="28"/>
          <w:szCs w:val="28"/>
        </w:rPr>
        <w:t>е</w:t>
      </w:r>
      <w:r w:rsidRPr="00EA00A0">
        <w:rPr>
          <w:rFonts w:ascii="Times New Roman" w:hAnsi="Times New Roman" w:cs="Times New Roman"/>
          <w:spacing w:val="2"/>
          <w:sz w:val="28"/>
          <w:szCs w:val="28"/>
        </w:rPr>
        <w:t>д</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pacing w:val="50"/>
          <w:sz w:val="28"/>
          <w:szCs w:val="28"/>
        </w:rPr>
        <w:t xml:space="preserve"> </w:t>
      </w:r>
      <w:r w:rsidRPr="00EA00A0">
        <w:rPr>
          <w:rFonts w:ascii="Times New Roman" w:hAnsi="Times New Roman" w:cs="Times New Roman"/>
          <w:sz w:val="28"/>
          <w:szCs w:val="28"/>
        </w:rPr>
        <w:t>ра</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с</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рива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51"/>
          <w:sz w:val="28"/>
          <w:szCs w:val="28"/>
        </w:rPr>
        <w:t xml:space="preserve"> </w:t>
      </w:r>
      <w:r w:rsidRPr="00EA00A0">
        <w:rPr>
          <w:rFonts w:ascii="Times New Roman" w:hAnsi="Times New Roman" w:cs="Times New Roman"/>
          <w:sz w:val="28"/>
          <w:szCs w:val="28"/>
        </w:rPr>
        <w:t>как</w:t>
      </w:r>
      <w:r w:rsidRPr="00EA00A0">
        <w:rPr>
          <w:rFonts w:ascii="Times New Roman" w:hAnsi="Times New Roman" w:cs="Times New Roman"/>
          <w:spacing w:val="50"/>
          <w:sz w:val="28"/>
          <w:szCs w:val="28"/>
        </w:rPr>
        <w:t xml:space="preserve"> </w:t>
      </w:r>
      <w:r w:rsidRPr="00EA00A0">
        <w:rPr>
          <w:rFonts w:ascii="Times New Roman" w:hAnsi="Times New Roman" w:cs="Times New Roman"/>
          <w:sz w:val="28"/>
          <w:szCs w:val="28"/>
        </w:rPr>
        <w:t>во</w:t>
      </w:r>
      <w:r w:rsidRPr="00EA00A0">
        <w:rPr>
          <w:rFonts w:ascii="Times New Roman" w:hAnsi="Times New Roman" w:cs="Times New Roman"/>
          <w:w w:val="99"/>
          <w:sz w:val="28"/>
          <w:szCs w:val="28"/>
        </w:rPr>
        <w:t>з</w:t>
      </w:r>
      <w:r w:rsidRPr="00EA00A0">
        <w:rPr>
          <w:rFonts w:ascii="Times New Roman" w:hAnsi="Times New Roman" w:cs="Times New Roman"/>
          <w:sz w:val="28"/>
          <w:szCs w:val="28"/>
        </w:rPr>
        <w:t>ра</w:t>
      </w:r>
      <w:r w:rsidRPr="00EA00A0">
        <w:rPr>
          <w:rFonts w:ascii="Times New Roman" w:hAnsi="Times New Roman" w:cs="Times New Roman"/>
          <w:spacing w:val="-2"/>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ные</w:t>
      </w:r>
      <w:r w:rsidRPr="00EA00A0">
        <w:rPr>
          <w:rFonts w:ascii="Times New Roman" w:hAnsi="Times New Roman" w:cs="Times New Roman"/>
          <w:spacing w:val="46"/>
          <w:sz w:val="28"/>
          <w:szCs w:val="28"/>
        </w:rPr>
        <w:t xml:space="preserve"> </w:t>
      </w:r>
      <w:r w:rsidRPr="00EA00A0">
        <w:rPr>
          <w:rFonts w:ascii="Times New Roman" w:hAnsi="Times New Roman" w:cs="Times New Roman"/>
          <w:spacing w:val="2"/>
          <w:sz w:val="28"/>
          <w:szCs w:val="28"/>
        </w:rPr>
        <w:t>х</w:t>
      </w:r>
      <w:r w:rsidRPr="00EA00A0">
        <w:rPr>
          <w:rFonts w:ascii="Times New Roman" w:hAnsi="Times New Roman" w:cs="Times New Roman"/>
          <w:sz w:val="28"/>
          <w:szCs w:val="28"/>
        </w:rPr>
        <w:t>арак</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ер</w:t>
      </w:r>
      <w:r w:rsidRPr="00EA00A0">
        <w:rPr>
          <w:rFonts w:ascii="Times New Roman" w:hAnsi="Times New Roman" w:cs="Times New Roman"/>
          <w:w w:val="99"/>
          <w:sz w:val="28"/>
          <w:szCs w:val="28"/>
        </w:rPr>
        <w:t>и</w:t>
      </w:r>
      <w:r w:rsidRPr="00EA00A0">
        <w:rPr>
          <w:rFonts w:ascii="Times New Roman" w:hAnsi="Times New Roman" w:cs="Times New Roman"/>
          <w:sz w:val="28"/>
          <w:szCs w:val="28"/>
        </w:rPr>
        <w:t>ст</w:t>
      </w:r>
      <w:r w:rsidRPr="00EA00A0">
        <w:rPr>
          <w:rFonts w:ascii="Times New Roman" w:hAnsi="Times New Roman" w:cs="Times New Roman"/>
          <w:w w:val="99"/>
          <w:sz w:val="28"/>
          <w:szCs w:val="28"/>
        </w:rPr>
        <w:t>и</w:t>
      </w:r>
      <w:r w:rsidRPr="00EA00A0">
        <w:rPr>
          <w:rFonts w:ascii="Times New Roman" w:hAnsi="Times New Roman" w:cs="Times New Roman"/>
          <w:sz w:val="28"/>
          <w:szCs w:val="28"/>
        </w:rPr>
        <w:t>к</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во</w:t>
      </w:r>
      <w:r w:rsidRPr="00EA00A0">
        <w:rPr>
          <w:rFonts w:ascii="Times New Roman" w:hAnsi="Times New Roman" w:cs="Times New Roman"/>
          <w:w w:val="99"/>
          <w:sz w:val="28"/>
          <w:szCs w:val="28"/>
        </w:rPr>
        <w:t>з</w:t>
      </w:r>
      <w:r w:rsidRPr="00EA00A0">
        <w:rPr>
          <w:rFonts w:ascii="Times New Roman" w:hAnsi="Times New Roman" w:cs="Times New Roman"/>
          <w:sz w:val="28"/>
          <w:szCs w:val="28"/>
        </w:rPr>
        <w:t>можных</w:t>
      </w:r>
      <w:r w:rsidRPr="00EA00A0">
        <w:rPr>
          <w:rFonts w:ascii="Times New Roman" w:hAnsi="Times New Roman" w:cs="Times New Roman"/>
          <w:spacing w:val="11"/>
          <w:sz w:val="28"/>
          <w:szCs w:val="28"/>
        </w:rPr>
        <w:t xml:space="preserve"> </w:t>
      </w:r>
      <w:r w:rsidRPr="00EA00A0">
        <w:rPr>
          <w:rFonts w:ascii="Times New Roman" w:hAnsi="Times New Roman" w:cs="Times New Roman"/>
          <w:sz w:val="28"/>
          <w:szCs w:val="28"/>
        </w:rPr>
        <w:t>дос</w:t>
      </w:r>
      <w:r w:rsidRPr="00EA00A0">
        <w:rPr>
          <w:rFonts w:ascii="Times New Roman" w:hAnsi="Times New Roman" w:cs="Times New Roman"/>
          <w:spacing w:val="-1"/>
          <w:sz w:val="28"/>
          <w:szCs w:val="28"/>
        </w:rPr>
        <w:t>т</w:t>
      </w:r>
      <w:r w:rsidRPr="00EA00A0">
        <w:rPr>
          <w:rFonts w:ascii="Times New Roman" w:hAnsi="Times New Roman" w:cs="Times New Roman"/>
          <w:w w:val="99"/>
          <w:sz w:val="28"/>
          <w:szCs w:val="28"/>
        </w:rPr>
        <w:t>и</w:t>
      </w:r>
      <w:r w:rsidRPr="00EA00A0">
        <w:rPr>
          <w:rFonts w:ascii="Times New Roman" w:hAnsi="Times New Roman" w:cs="Times New Roman"/>
          <w:sz w:val="28"/>
          <w:szCs w:val="28"/>
        </w:rPr>
        <w:t>же</w:t>
      </w:r>
      <w:r w:rsidRPr="00EA00A0">
        <w:rPr>
          <w:rFonts w:ascii="Times New Roman" w:hAnsi="Times New Roman" w:cs="Times New Roman"/>
          <w:w w:val="99"/>
          <w:sz w:val="28"/>
          <w:szCs w:val="28"/>
        </w:rPr>
        <w:t>ний</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ребё</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w:t>
      </w:r>
      <w:r w:rsidRPr="00EA00A0">
        <w:rPr>
          <w:rFonts w:ascii="Times New Roman" w:hAnsi="Times New Roman" w:cs="Times New Roman"/>
          <w:w w:val="99"/>
          <w:sz w:val="28"/>
          <w:szCs w:val="28"/>
        </w:rPr>
        <w:t>,</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ко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орые</w:t>
      </w:r>
      <w:r w:rsidRPr="00EA00A0">
        <w:rPr>
          <w:rFonts w:ascii="Times New Roman" w:hAnsi="Times New Roman" w:cs="Times New Roman"/>
          <w:spacing w:val="8"/>
          <w:sz w:val="28"/>
          <w:szCs w:val="28"/>
        </w:rPr>
        <w:t xml:space="preserve"> </w:t>
      </w:r>
      <w:r w:rsidRPr="00EA00A0">
        <w:rPr>
          <w:rFonts w:ascii="Times New Roman" w:hAnsi="Times New Roman" w:cs="Times New Roman"/>
          <w:sz w:val="28"/>
          <w:szCs w:val="28"/>
        </w:rPr>
        <w:t>ко</w:t>
      </w:r>
      <w:r w:rsidRPr="00EA00A0">
        <w:rPr>
          <w:rFonts w:ascii="Times New Roman" w:hAnsi="Times New Roman" w:cs="Times New Roman"/>
          <w:spacing w:val="-1"/>
          <w:sz w:val="28"/>
          <w:szCs w:val="28"/>
        </w:rPr>
        <w:t>р</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ли</w:t>
      </w:r>
      <w:r w:rsidRPr="00EA00A0">
        <w:rPr>
          <w:rFonts w:ascii="Times New Roman" w:hAnsi="Times New Roman" w:cs="Times New Roman"/>
          <w:spacing w:val="2"/>
          <w:sz w:val="28"/>
          <w:szCs w:val="28"/>
        </w:rPr>
        <w:t>р</w:t>
      </w:r>
      <w:r w:rsidRPr="00EA00A0">
        <w:rPr>
          <w:rFonts w:ascii="Times New Roman" w:hAnsi="Times New Roman" w:cs="Times New Roman"/>
          <w:spacing w:val="-3"/>
          <w:sz w:val="28"/>
          <w:szCs w:val="28"/>
        </w:rPr>
        <w:t>у</w:t>
      </w:r>
      <w:r w:rsidRPr="00EA00A0">
        <w:rPr>
          <w:rFonts w:ascii="Times New Roman" w:hAnsi="Times New Roman" w:cs="Times New Roman"/>
          <w:w w:val="99"/>
          <w:sz w:val="28"/>
          <w:szCs w:val="28"/>
        </w:rPr>
        <w:t>ют</w:t>
      </w:r>
      <w:r w:rsidRPr="00EA00A0">
        <w:rPr>
          <w:rFonts w:ascii="Times New Roman" w:hAnsi="Times New Roman" w:cs="Times New Roman"/>
          <w:spacing w:val="9"/>
          <w:sz w:val="28"/>
          <w:szCs w:val="28"/>
        </w:rPr>
        <w:t xml:space="preserve"> </w:t>
      </w:r>
      <w:r w:rsidRPr="00EA00A0">
        <w:rPr>
          <w:rFonts w:ascii="Times New Roman" w:hAnsi="Times New Roman" w:cs="Times New Roman"/>
          <w:spacing w:val="1"/>
          <w:sz w:val="28"/>
          <w:szCs w:val="28"/>
        </w:rPr>
        <w:t>с</w:t>
      </w:r>
      <w:r w:rsidRPr="00EA00A0">
        <w:rPr>
          <w:rFonts w:ascii="Times New Roman" w:hAnsi="Times New Roman" w:cs="Times New Roman"/>
          <w:spacing w:val="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ор</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ом</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вы</w:t>
      </w:r>
      <w:r w:rsidRPr="00EA00A0">
        <w:rPr>
          <w:rFonts w:ascii="Times New Roman" w:hAnsi="Times New Roman" w:cs="Times New Roman"/>
          <w:spacing w:val="3"/>
          <w:sz w:val="28"/>
          <w:szCs w:val="28"/>
        </w:rPr>
        <w:t>п</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к</w:t>
      </w:r>
      <w:r w:rsidRPr="00EA00A0">
        <w:rPr>
          <w:rFonts w:ascii="Times New Roman" w:hAnsi="Times New Roman" w:cs="Times New Roman"/>
          <w:spacing w:val="1"/>
          <w:sz w:val="28"/>
          <w:szCs w:val="28"/>
        </w:rPr>
        <w:t>ник</w:t>
      </w:r>
      <w:r w:rsidRPr="00EA00A0">
        <w:rPr>
          <w:rFonts w:ascii="Times New Roman" w:hAnsi="Times New Roman" w:cs="Times New Roman"/>
          <w:sz w:val="28"/>
          <w:szCs w:val="28"/>
        </w:rPr>
        <w:t>а</w:t>
      </w:r>
      <w:r w:rsidRPr="00EA00A0">
        <w:rPr>
          <w:rFonts w:ascii="Times New Roman" w:hAnsi="Times New Roman" w:cs="Times New Roman"/>
          <w:spacing w:val="9"/>
          <w:sz w:val="28"/>
          <w:szCs w:val="28"/>
        </w:rPr>
        <w:t xml:space="preserve"> </w:t>
      </w:r>
      <w:r w:rsidRPr="00EA00A0">
        <w:rPr>
          <w:rFonts w:ascii="Times New Roman" w:hAnsi="Times New Roman" w:cs="Times New Roman"/>
          <w:sz w:val="28"/>
          <w:szCs w:val="28"/>
        </w:rPr>
        <w:t>ДОО</w:t>
      </w:r>
      <w:r w:rsidRPr="00EA00A0">
        <w:rPr>
          <w:rFonts w:ascii="Times New Roman" w:hAnsi="Times New Roman" w:cs="Times New Roman"/>
          <w:spacing w:val="8"/>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10"/>
          <w:sz w:val="28"/>
          <w:szCs w:val="28"/>
        </w:rPr>
        <w:t xml:space="preserve"> </w:t>
      </w:r>
      <w:r w:rsidRPr="00EA00A0">
        <w:rPr>
          <w:rFonts w:ascii="Times New Roman" w:hAnsi="Times New Roman" w:cs="Times New Roman"/>
          <w:sz w:val="28"/>
          <w:szCs w:val="28"/>
        </w:rPr>
        <w:t>с трад</w:t>
      </w:r>
      <w:r w:rsidRPr="00EA00A0">
        <w:rPr>
          <w:rFonts w:ascii="Times New Roman" w:hAnsi="Times New Roman" w:cs="Times New Roman"/>
          <w:spacing w:val="1"/>
          <w:w w:val="99"/>
          <w:sz w:val="28"/>
          <w:szCs w:val="28"/>
        </w:rPr>
        <w:t>ици</w:t>
      </w:r>
      <w:r w:rsidRPr="00EA00A0">
        <w:rPr>
          <w:rFonts w:ascii="Times New Roman" w:hAnsi="Times New Roman" w:cs="Times New Roman"/>
          <w:spacing w:val="-2"/>
          <w:sz w:val="28"/>
          <w:szCs w:val="28"/>
        </w:rPr>
        <w:t>о</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ым</w:t>
      </w:r>
      <w:r w:rsidRPr="00EA00A0">
        <w:rPr>
          <w:rFonts w:ascii="Times New Roman" w:hAnsi="Times New Roman" w:cs="Times New Roman"/>
          <w:w w:val="99"/>
          <w:sz w:val="28"/>
          <w:szCs w:val="28"/>
        </w:rPr>
        <w:t>и</w:t>
      </w:r>
      <w:r w:rsidRPr="00EA00A0">
        <w:rPr>
          <w:rFonts w:ascii="Times New Roman" w:hAnsi="Times New Roman" w:cs="Times New Roman"/>
          <w:spacing w:val="-1"/>
          <w:sz w:val="28"/>
          <w:szCs w:val="28"/>
        </w:rPr>
        <w:t xml:space="preserve"> </w:t>
      </w:r>
      <w:r w:rsidRPr="00EA00A0">
        <w:rPr>
          <w:rFonts w:ascii="Times New Roman" w:hAnsi="Times New Roman" w:cs="Times New Roman"/>
          <w:w w:val="99"/>
          <w:sz w:val="28"/>
          <w:szCs w:val="28"/>
        </w:rPr>
        <w:t>ц</w:t>
      </w:r>
      <w:r w:rsidRPr="00EA00A0">
        <w:rPr>
          <w:rFonts w:ascii="Times New Roman" w:hAnsi="Times New Roman" w:cs="Times New Roman"/>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с</w:t>
      </w:r>
      <w:r w:rsidRPr="00EA00A0">
        <w:rPr>
          <w:rFonts w:ascii="Times New Roman" w:hAnsi="Times New Roman" w:cs="Times New Roman"/>
          <w:sz w:val="28"/>
          <w:szCs w:val="28"/>
        </w:rPr>
        <w:t>тям</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росси</w:t>
      </w:r>
      <w:r w:rsidRPr="00EA00A0">
        <w:rPr>
          <w:rFonts w:ascii="Times New Roman" w:hAnsi="Times New Roman" w:cs="Times New Roman"/>
          <w:spacing w:val="1"/>
          <w:sz w:val="28"/>
          <w:szCs w:val="28"/>
        </w:rPr>
        <w:t>й</w:t>
      </w:r>
      <w:r w:rsidRPr="00EA00A0">
        <w:rPr>
          <w:rFonts w:ascii="Times New Roman" w:hAnsi="Times New Roman" w:cs="Times New Roman"/>
          <w:sz w:val="28"/>
          <w:szCs w:val="28"/>
        </w:rPr>
        <w:t>ского об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ес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w:t>
      </w:r>
    </w:p>
    <w:p w:rsidR="00FC1A04" w:rsidRPr="00EA00A0" w:rsidRDefault="00FC1A04" w:rsidP="00EA00A0">
      <w:pPr>
        <w:widowControl w:val="0"/>
        <w:tabs>
          <w:tab w:val="left" w:pos="4123"/>
          <w:tab w:val="left" w:pos="5545"/>
          <w:tab w:val="left" w:pos="7512"/>
          <w:tab w:val="left" w:pos="8296"/>
        </w:tabs>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С</w:t>
      </w:r>
      <w:r w:rsidRPr="00EA00A0">
        <w:rPr>
          <w:rFonts w:ascii="Times New Roman" w:hAnsi="Times New Roman" w:cs="Times New Roman"/>
          <w:spacing w:val="70"/>
          <w:sz w:val="28"/>
          <w:szCs w:val="28"/>
        </w:rPr>
        <w:t xml:space="preserve"> </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чё</w:t>
      </w:r>
      <w:r w:rsidRPr="00EA00A0">
        <w:rPr>
          <w:rFonts w:ascii="Times New Roman" w:hAnsi="Times New Roman" w:cs="Times New Roman"/>
          <w:sz w:val="28"/>
          <w:szCs w:val="28"/>
        </w:rPr>
        <w:t>том</w:t>
      </w:r>
      <w:r w:rsidRPr="00EA00A0">
        <w:rPr>
          <w:rFonts w:ascii="Times New Roman" w:hAnsi="Times New Roman" w:cs="Times New Roman"/>
          <w:spacing w:val="67"/>
          <w:sz w:val="28"/>
          <w:szCs w:val="28"/>
        </w:rPr>
        <w:t xml:space="preserve"> </w:t>
      </w:r>
      <w:r w:rsidRPr="00EA00A0">
        <w:rPr>
          <w:rFonts w:ascii="Times New Roman" w:hAnsi="Times New Roman" w:cs="Times New Roman"/>
          <w:sz w:val="28"/>
          <w:szCs w:val="28"/>
        </w:rPr>
        <w:t>особе</w:t>
      </w:r>
      <w:r w:rsidRPr="00EA00A0">
        <w:rPr>
          <w:rFonts w:ascii="Times New Roman" w:hAnsi="Times New Roman" w:cs="Times New Roman"/>
          <w:w w:val="99"/>
          <w:sz w:val="28"/>
          <w:szCs w:val="28"/>
        </w:rPr>
        <w:t>нн</w:t>
      </w:r>
      <w:r w:rsidRPr="00EA00A0">
        <w:rPr>
          <w:rFonts w:ascii="Times New Roman" w:hAnsi="Times New Roman" w:cs="Times New Roman"/>
          <w:sz w:val="28"/>
          <w:szCs w:val="28"/>
        </w:rPr>
        <w:t>осте</w:t>
      </w:r>
      <w:r w:rsidRPr="00EA00A0">
        <w:rPr>
          <w:rFonts w:ascii="Times New Roman" w:hAnsi="Times New Roman" w:cs="Times New Roman"/>
          <w:w w:val="99"/>
          <w:sz w:val="28"/>
          <w:szCs w:val="28"/>
        </w:rPr>
        <w:t>й</w:t>
      </w:r>
      <w:r w:rsidRPr="00EA00A0">
        <w:rPr>
          <w:rFonts w:ascii="Times New Roman" w:hAnsi="Times New Roman" w:cs="Times New Roman"/>
          <w:spacing w:val="68"/>
          <w:sz w:val="28"/>
          <w:szCs w:val="28"/>
        </w:rPr>
        <w:t xml:space="preserve"> </w:t>
      </w:r>
      <w:r w:rsidRPr="00EA00A0">
        <w:rPr>
          <w:rFonts w:ascii="Times New Roman" w:hAnsi="Times New Roman" w:cs="Times New Roman"/>
          <w:sz w:val="28"/>
          <w:szCs w:val="28"/>
        </w:rPr>
        <w:t>со</w:t>
      </w:r>
      <w:r w:rsidRPr="00EA00A0">
        <w:rPr>
          <w:rFonts w:ascii="Times New Roman" w:hAnsi="Times New Roman" w:cs="Times New Roman"/>
          <w:w w:val="99"/>
          <w:sz w:val="28"/>
          <w:szCs w:val="28"/>
        </w:rPr>
        <w:t>ц</w:t>
      </w:r>
      <w:r w:rsidRPr="00EA00A0">
        <w:rPr>
          <w:rFonts w:ascii="Times New Roman" w:hAnsi="Times New Roman" w:cs="Times New Roman"/>
          <w:spacing w:val="1"/>
          <w:w w:val="99"/>
          <w:sz w:val="28"/>
          <w:szCs w:val="28"/>
        </w:rPr>
        <w:t>и</w:t>
      </w:r>
      <w:r w:rsidRPr="00EA00A0">
        <w:rPr>
          <w:rFonts w:ascii="Times New Roman" w:hAnsi="Times New Roman" w:cs="Times New Roman"/>
          <w:spacing w:val="-2"/>
          <w:sz w:val="28"/>
          <w:szCs w:val="28"/>
        </w:rPr>
        <w:t>о</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ль</w:t>
      </w:r>
      <w:r w:rsidRPr="00EA00A0">
        <w:rPr>
          <w:rFonts w:ascii="Times New Roman" w:hAnsi="Times New Roman" w:cs="Times New Roman"/>
          <w:spacing w:val="2"/>
          <w:w w:val="99"/>
          <w:sz w:val="28"/>
          <w:szCs w:val="28"/>
        </w:rPr>
        <w:t>т</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рной</w:t>
      </w:r>
      <w:r w:rsidRPr="00EA00A0">
        <w:rPr>
          <w:rFonts w:ascii="Times New Roman" w:hAnsi="Times New Roman" w:cs="Times New Roman"/>
          <w:spacing w:val="68"/>
          <w:sz w:val="28"/>
          <w:szCs w:val="28"/>
        </w:rPr>
        <w:t xml:space="preserve"> </w:t>
      </w:r>
      <w:r w:rsidRPr="00EA00A0">
        <w:rPr>
          <w:rFonts w:ascii="Times New Roman" w:hAnsi="Times New Roman" w:cs="Times New Roman"/>
          <w:sz w:val="28"/>
          <w:szCs w:val="28"/>
        </w:rPr>
        <w:t>ср</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ды,</w:t>
      </w:r>
      <w:r w:rsidRPr="00EA00A0">
        <w:rPr>
          <w:rFonts w:ascii="Times New Roman" w:hAnsi="Times New Roman" w:cs="Times New Roman"/>
          <w:spacing w:val="66"/>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67"/>
          <w:sz w:val="28"/>
          <w:szCs w:val="28"/>
        </w:rPr>
        <w:t xml:space="preserve"> </w:t>
      </w:r>
      <w:r w:rsidRPr="00EA00A0">
        <w:rPr>
          <w:rFonts w:ascii="Times New Roman" w:hAnsi="Times New Roman" w:cs="Times New Roman"/>
          <w:sz w:val="28"/>
          <w:szCs w:val="28"/>
        </w:rPr>
        <w:t>ко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орой</w:t>
      </w:r>
      <w:r w:rsidRPr="00EA00A0">
        <w:rPr>
          <w:rFonts w:ascii="Times New Roman" w:hAnsi="Times New Roman" w:cs="Times New Roman"/>
          <w:spacing w:val="72"/>
          <w:sz w:val="28"/>
          <w:szCs w:val="28"/>
        </w:rPr>
        <w:t xml:space="preserve"> </w:t>
      </w:r>
      <w:r w:rsidRPr="00EA00A0">
        <w:rPr>
          <w:rFonts w:ascii="Times New Roman" w:hAnsi="Times New Roman" w:cs="Times New Roman"/>
          <w:sz w:val="28"/>
          <w:szCs w:val="28"/>
        </w:rPr>
        <w:t>воспи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ыв</w:t>
      </w:r>
      <w:r w:rsidRPr="00EA00A0">
        <w:rPr>
          <w:rFonts w:ascii="Times New Roman" w:hAnsi="Times New Roman" w:cs="Times New Roman"/>
          <w:spacing w:val="-1"/>
          <w:sz w:val="28"/>
          <w:szCs w:val="28"/>
        </w:rPr>
        <w:t>ае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ся</w:t>
      </w:r>
      <w:r w:rsidRPr="00EA00A0">
        <w:rPr>
          <w:rFonts w:ascii="Times New Roman" w:hAnsi="Times New Roman" w:cs="Times New Roman"/>
          <w:spacing w:val="66"/>
          <w:sz w:val="28"/>
          <w:szCs w:val="28"/>
        </w:rPr>
        <w:t xml:space="preserve"> </w:t>
      </w:r>
      <w:r w:rsidRPr="00EA00A0">
        <w:rPr>
          <w:rFonts w:ascii="Times New Roman" w:hAnsi="Times New Roman" w:cs="Times New Roman"/>
          <w:sz w:val="28"/>
          <w:szCs w:val="28"/>
        </w:rPr>
        <w:t>ребё</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w:t>
      </w:r>
      <w:r w:rsidRPr="00EA00A0">
        <w:rPr>
          <w:rFonts w:ascii="Times New Roman" w:hAnsi="Times New Roman" w:cs="Times New Roman"/>
          <w:spacing w:val="67"/>
          <w:sz w:val="28"/>
          <w:szCs w:val="28"/>
        </w:rPr>
        <w:t xml:space="preserve"> </w:t>
      </w:r>
      <w:r w:rsidRPr="00EA00A0">
        <w:rPr>
          <w:rFonts w:ascii="Times New Roman" w:hAnsi="Times New Roman" w:cs="Times New Roman"/>
          <w:sz w:val="28"/>
          <w:szCs w:val="28"/>
        </w:rPr>
        <w:t xml:space="preserve">в </w:t>
      </w:r>
      <w:r w:rsidRPr="00EA00A0">
        <w:rPr>
          <w:rFonts w:ascii="Times New Roman" w:hAnsi="Times New Roman" w:cs="Times New Roman"/>
          <w:w w:val="99"/>
          <w:sz w:val="28"/>
          <w:szCs w:val="28"/>
        </w:rPr>
        <w:t>п</w:t>
      </w:r>
      <w:r w:rsidRPr="00EA00A0">
        <w:rPr>
          <w:rFonts w:ascii="Times New Roman" w:hAnsi="Times New Roman" w:cs="Times New Roman"/>
          <w:sz w:val="28"/>
          <w:szCs w:val="28"/>
        </w:rPr>
        <w:t>ро</w:t>
      </w:r>
      <w:r w:rsidRPr="00EA00A0">
        <w:rPr>
          <w:rFonts w:ascii="Times New Roman" w:hAnsi="Times New Roman" w:cs="Times New Roman"/>
          <w:w w:val="99"/>
          <w:sz w:val="28"/>
          <w:szCs w:val="28"/>
        </w:rPr>
        <w:t>г</w:t>
      </w:r>
      <w:r>
        <w:rPr>
          <w:rFonts w:ascii="Times New Roman" w:hAnsi="Times New Roman" w:cs="Times New Roman"/>
          <w:sz w:val="28"/>
          <w:szCs w:val="28"/>
        </w:rPr>
        <w:t xml:space="preserve">рамме </w:t>
      </w:r>
      <w:r w:rsidRPr="00EA00A0">
        <w:rPr>
          <w:rFonts w:ascii="Times New Roman" w:hAnsi="Times New Roman" w:cs="Times New Roman"/>
          <w:sz w:val="28"/>
          <w:szCs w:val="28"/>
        </w:rPr>
        <w:t>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 </w:t>
      </w:r>
      <w:r w:rsidRPr="00EA00A0">
        <w:rPr>
          <w:rFonts w:ascii="Times New Roman" w:hAnsi="Times New Roman" w:cs="Times New Roman"/>
          <w:w w:val="99"/>
          <w:sz w:val="28"/>
          <w:szCs w:val="28"/>
        </w:rPr>
        <w:t>н</w:t>
      </w:r>
      <w:r w:rsidRPr="00EA00A0">
        <w:rPr>
          <w:rFonts w:ascii="Times New Roman" w:hAnsi="Times New Roman" w:cs="Times New Roman"/>
          <w:spacing w:val="-2"/>
          <w:sz w:val="28"/>
          <w:szCs w:val="28"/>
        </w:rPr>
        <w:t>а</w:t>
      </w:r>
      <w:r w:rsidRPr="00EA00A0">
        <w:rPr>
          <w:rFonts w:ascii="Times New Roman" w:hAnsi="Times New Roman" w:cs="Times New Roman"/>
          <w:spacing w:val="2"/>
          <w:sz w:val="28"/>
          <w:szCs w:val="28"/>
        </w:rPr>
        <w:t>х</w:t>
      </w:r>
      <w:r w:rsidRPr="00EA00A0">
        <w:rPr>
          <w:rFonts w:ascii="Times New Roman" w:hAnsi="Times New Roman" w:cs="Times New Roman"/>
          <w:sz w:val="28"/>
          <w:szCs w:val="28"/>
        </w:rPr>
        <w:t>о</w:t>
      </w:r>
      <w:r w:rsidRPr="00EA00A0">
        <w:rPr>
          <w:rFonts w:ascii="Times New Roman" w:hAnsi="Times New Roman" w:cs="Times New Roman"/>
          <w:spacing w:val="-2"/>
          <w:sz w:val="28"/>
          <w:szCs w:val="28"/>
        </w:rPr>
        <w:t>д</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 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ра</w:t>
      </w:r>
      <w:r w:rsidRPr="00EA00A0">
        <w:rPr>
          <w:rFonts w:ascii="Times New Roman" w:hAnsi="Times New Roman" w:cs="Times New Roman"/>
          <w:spacing w:val="-2"/>
          <w:sz w:val="28"/>
          <w:szCs w:val="28"/>
        </w:rPr>
        <w:t>ж</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 в</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аимодейс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 в</w:t>
      </w:r>
      <w:r w:rsidRPr="00EA00A0">
        <w:rPr>
          <w:rFonts w:ascii="Times New Roman" w:hAnsi="Times New Roman" w:cs="Times New Roman"/>
          <w:spacing w:val="-1"/>
          <w:sz w:val="28"/>
          <w:szCs w:val="28"/>
        </w:rPr>
        <w:t>се</w:t>
      </w:r>
      <w:r>
        <w:rPr>
          <w:rFonts w:ascii="Times New Roman" w:hAnsi="Times New Roman" w:cs="Times New Roman"/>
          <w:sz w:val="28"/>
          <w:szCs w:val="28"/>
        </w:rPr>
        <w:t>х</w:t>
      </w:r>
      <w:r w:rsidRPr="00EA00A0">
        <w:rPr>
          <w:rFonts w:ascii="Times New Roman" w:hAnsi="Times New Roman" w:cs="Times New Roman"/>
          <w:spacing w:val="1"/>
          <w:sz w:val="28"/>
          <w:szCs w:val="28"/>
        </w:rPr>
        <w:t>с</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б</w:t>
      </w:r>
      <w:r w:rsidRPr="00EA00A0">
        <w:rPr>
          <w:rFonts w:ascii="Times New Roman" w:hAnsi="Times New Roman" w:cs="Times New Roman"/>
          <w:w w:val="99"/>
          <w:sz w:val="28"/>
          <w:szCs w:val="28"/>
        </w:rPr>
        <w:t>ъ</w:t>
      </w:r>
      <w:r w:rsidRPr="00EA00A0">
        <w:rPr>
          <w:rFonts w:ascii="Times New Roman" w:hAnsi="Times New Roman" w:cs="Times New Roman"/>
          <w:sz w:val="28"/>
          <w:szCs w:val="28"/>
        </w:rPr>
        <w:t>ек</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ов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w w:val="99"/>
          <w:sz w:val="28"/>
          <w:szCs w:val="28"/>
        </w:rPr>
        <w:t>н</w:t>
      </w:r>
      <w:r w:rsidRPr="00EA00A0">
        <w:rPr>
          <w:rFonts w:ascii="Times New Roman" w:hAnsi="Times New Roman" w:cs="Times New Roman"/>
          <w:spacing w:val="-2"/>
          <w:sz w:val="28"/>
          <w:szCs w:val="28"/>
        </w:rPr>
        <w:t>ы</w:t>
      </w:r>
      <w:r w:rsidRPr="00EA00A0">
        <w:rPr>
          <w:rFonts w:ascii="Times New Roman" w:hAnsi="Times New Roman" w:cs="Times New Roman"/>
          <w:sz w:val="28"/>
          <w:szCs w:val="28"/>
        </w:rPr>
        <w:t>х</w:t>
      </w:r>
      <w:r w:rsidRPr="00EA00A0">
        <w:rPr>
          <w:rFonts w:ascii="Times New Roman" w:hAnsi="Times New Roman" w:cs="Times New Roman"/>
          <w:spacing w:val="3"/>
          <w:sz w:val="28"/>
          <w:szCs w:val="28"/>
        </w:rPr>
        <w:t xml:space="preserve"> </w:t>
      </w:r>
      <w:r w:rsidRPr="00EA00A0">
        <w:rPr>
          <w:rFonts w:ascii="Times New Roman" w:hAnsi="Times New Roman" w:cs="Times New Roman"/>
          <w:sz w:val="28"/>
          <w:szCs w:val="28"/>
        </w:rPr>
        <w:t>от</w:t>
      </w:r>
      <w:r w:rsidRPr="00EA00A0">
        <w:rPr>
          <w:rFonts w:ascii="Times New Roman" w:hAnsi="Times New Roman" w:cs="Times New Roman"/>
          <w:spacing w:val="2"/>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ше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ий</w:t>
      </w:r>
      <w:r w:rsidRPr="00EA00A0">
        <w:rPr>
          <w:rFonts w:ascii="Times New Roman" w:hAnsi="Times New Roman" w:cs="Times New Roman"/>
          <w:sz w:val="28"/>
          <w:szCs w:val="28"/>
        </w:rPr>
        <w:t>.</w:t>
      </w:r>
      <w:r w:rsidRPr="00EA00A0">
        <w:rPr>
          <w:rFonts w:ascii="Times New Roman" w:hAnsi="Times New Roman" w:cs="Times New Roman"/>
          <w:spacing w:val="2"/>
          <w:sz w:val="28"/>
          <w:szCs w:val="28"/>
        </w:rPr>
        <w:t xml:space="preserve"> </w:t>
      </w:r>
      <w:r w:rsidRPr="00EA00A0">
        <w:rPr>
          <w:rFonts w:ascii="Times New Roman" w:hAnsi="Times New Roman" w:cs="Times New Roman"/>
          <w:spacing w:val="1"/>
          <w:w w:val="99"/>
          <w:sz w:val="28"/>
          <w:szCs w:val="28"/>
        </w:rPr>
        <w:t>Р</w:t>
      </w:r>
      <w:r w:rsidRPr="00EA00A0">
        <w:rPr>
          <w:rFonts w:ascii="Times New Roman" w:hAnsi="Times New Roman" w:cs="Times New Roman"/>
          <w:sz w:val="28"/>
          <w:szCs w:val="28"/>
        </w:rPr>
        <w:t>еа</w:t>
      </w:r>
      <w:r w:rsidRPr="00EA00A0">
        <w:rPr>
          <w:rFonts w:ascii="Times New Roman" w:hAnsi="Times New Roman" w:cs="Times New Roman"/>
          <w:w w:val="99"/>
          <w:sz w:val="28"/>
          <w:szCs w:val="28"/>
        </w:rPr>
        <w:t>л</w:t>
      </w:r>
      <w:r w:rsidRPr="00EA00A0">
        <w:rPr>
          <w:rFonts w:ascii="Times New Roman" w:hAnsi="Times New Roman" w:cs="Times New Roman"/>
          <w:sz w:val="28"/>
          <w:szCs w:val="28"/>
        </w:rPr>
        <w:t>и</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ация</w:t>
      </w:r>
      <w:r w:rsidRPr="00EA00A0">
        <w:rPr>
          <w:rFonts w:ascii="Times New Roman" w:hAnsi="Times New Roman" w:cs="Times New Roman"/>
          <w:spacing w:val="2"/>
          <w:sz w:val="28"/>
          <w:szCs w:val="28"/>
        </w:rPr>
        <w:t xml:space="preserve"> </w:t>
      </w:r>
      <w:r w:rsidRPr="00EA00A0">
        <w:rPr>
          <w:rFonts w:ascii="Times New Roman" w:hAnsi="Times New Roman" w:cs="Times New Roman"/>
          <w:sz w:val="28"/>
          <w:szCs w:val="28"/>
        </w:rPr>
        <w:t>Прогр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ы</w:t>
      </w:r>
      <w:r w:rsidRPr="00EA00A0">
        <w:rPr>
          <w:rFonts w:ascii="Times New Roman" w:hAnsi="Times New Roman" w:cs="Times New Roman"/>
          <w:spacing w:val="4"/>
          <w:sz w:val="28"/>
          <w:szCs w:val="28"/>
        </w:rPr>
        <w:t xml:space="preserve"> </w:t>
      </w:r>
      <w:r w:rsidRPr="00EA00A0">
        <w:rPr>
          <w:rFonts w:ascii="Times New Roman" w:hAnsi="Times New Roman" w:cs="Times New Roman"/>
          <w:sz w:val="28"/>
          <w:szCs w:val="28"/>
        </w:rPr>
        <w:t>во</w:t>
      </w:r>
      <w:r w:rsidRPr="00EA00A0">
        <w:rPr>
          <w:rFonts w:ascii="Times New Roman" w:hAnsi="Times New Roman" w:cs="Times New Roman"/>
          <w:spacing w:val="-1"/>
          <w:sz w:val="28"/>
          <w:szCs w:val="28"/>
        </w:rPr>
        <w:t>с</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ан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3"/>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редполага</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pacing w:val="2"/>
          <w:sz w:val="28"/>
          <w:szCs w:val="28"/>
        </w:rPr>
        <w:t xml:space="preserve"> </w:t>
      </w:r>
      <w:r w:rsidRPr="00EA00A0">
        <w:rPr>
          <w:rFonts w:ascii="Times New Roman" w:hAnsi="Times New Roman" w:cs="Times New Roman"/>
          <w:sz w:val="28"/>
          <w:szCs w:val="28"/>
        </w:rPr>
        <w:t>соц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а</w:t>
      </w:r>
      <w:r w:rsidRPr="00EA00A0">
        <w:rPr>
          <w:rFonts w:ascii="Times New Roman" w:hAnsi="Times New Roman" w:cs="Times New Roman"/>
          <w:w w:val="99"/>
          <w:sz w:val="28"/>
          <w:szCs w:val="28"/>
        </w:rPr>
        <w:t>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 xml:space="preserve">ое </w:t>
      </w:r>
      <w:r w:rsidRPr="00EA00A0">
        <w:rPr>
          <w:rFonts w:ascii="Times New Roman" w:hAnsi="Times New Roman" w:cs="Times New Roman"/>
          <w:w w:val="99"/>
          <w:sz w:val="28"/>
          <w:szCs w:val="28"/>
        </w:rPr>
        <w:t>п</w:t>
      </w:r>
      <w:r w:rsidRPr="00EA00A0">
        <w:rPr>
          <w:rFonts w:ascii="Times New Roman" w:hAnsi="Times New Roman" w:cs="Times New Roman"/>
          <w:sz w:val="28"/>
          <w:szCs w:val="28"/>
        </w:rPr>
        <w:t>арт</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ерство</w:t>
      </w:r>
      <w:r w:rsidRPr="00EA00A0">
        <w:rPr>
          <w:rFonts w:ascii="Times New Roman" w:hAnsi="Times New Roman" w:cs="Times New Roman"/>
          <w:spacing w:val="73"/>
          <w:sz w:val="28"/>
          <w:szCs w:val="28"/>
        </w:rPr>
        <w:t xml:space="preserve"> </w:t>
      </w:r>
      <w:r w:rsidRPr="00EA00A0">
        <w:rPr>
          <w:rFonts w:ascii="Times New Roman" w:hAnsi="Times New Roman" w:cs="Times New Roman"/>
          <w:sz w:val="28"/>
          <w:szCs w:val="28"/>
        </w:rPr>
        <w:t>ДОО</w:t>
      </w:r>
      <w:r w:rsidRPr="00EA00A0">
        <w:rPr>
          <w:rFonts w:ascii="Times New Roman" w:hAnsi="Times New Roman" w:cs="Times New Roman"/>
          <w:spacing w:val="73"/>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spacing w:val="73"/>
          <w:sz w:val="28"/>
          <w:szCs w:val="28"/>
        </w:rPr>
        <w:t xml:space="preserve"> </w:t>
      </w:r>
      <w:r w:rsidRPr="00EA00A0">
        <w:rPr>
          <w:rFonts w:ascii="Times New Roman" w:hAnsi="Times New Roman" w:cs="Times New Roman"/>
          <w:sz w:val="28"/>
          <w:szCs w:val="28"/>
        </w:rPr>
        <w:t>д</w:t>
      </w:r>
      <w:r w:rsidRPr="00EA00A0">
        <w:rPr>
          <w:rFonts w:ascii="Times New Roman" w:hAnsi="Times New Roman" w:cs="Times New Roman"/>
          <w:spacing w:val="2"/>
          <w:sz w:val="28"/>
          <w:szCs w:val="28"/>
        </w:rPr>
        <w:t>р</w:t>
      </w:r>
      <w:r w:rsidRPr="00EA00A0">
        <w:rPr>
          <w:rFonts w:ascii="Times New Roman" w:hAnsi="Times New Roman" w:cs="Times New Roman"/>
          <w:spacing w:val="-3"/>
          <w:sz w:val="28"/>
          <w:szCs w:val="28"/>
        </w:rPr>
        <w:t>у</w:t>
      </w:r>
      <w:r w:rsidRPr="00EA00A0">
        <w:rPr>
          <w:rFonts w:ascii="Times New Roman" w:hAnsi="Times New Roman" w:cs="Times New Roman"/>
          <w:w w:val="99"/>
          <w:sz w:val="28"/>
          <w:szCs w:val="28"/>
        </w:rPr>
        <w:t>ги</w:t>
      </w:r>
      <w:r w:rsidRPr="00EA00A0">
        <w:rPr>
          <w:rFonts w:ascii="Times New Roman" w:hAnsi="Times New Roman" w:cs="Times New Roman"/>
          <w:sz w:val="28"/>
          <w:szCs w:val="28"/>
        </w:rPr>
        <w:t>м</w:t>
      </w:r>
      <w:r w:rsidRPr="00EA00A0">
        <w:rPr>
          <w:rFonts w:ascii="Times New Roman" w:hAnsi="Times New Roman" w:cs="Times New Roman"/>
          <w:w w:val="99"/>
          <w:sz w:val="28"/>
          <w:szCs w:val="28"/>
        </w:rPr>
        <w:t>и</w:t>
      </w:r>
      <w:r w:rsidRPr="00EA00A0">
        <w:rPr>
          <w:rFonts w:ascii="Times New Roman" w:hAnsi="Times New Roman" w:cs="Times New Roman"/>
          <w:spacing w:val="77"/>
          <w:sz w:val="28"/>
          <w:szCs w:val="28"/>
        </w:rPr>
        <w:t xml:space="preserve"> </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р</w:t>
      </w:r>
      <w:r w:rsidRPr="00EA00A0">
        <w:rPr>
          <w:rFonts w:ascii="Times New Roman" w:hAnsi="Times New Roman" w:cs="Times New Roman"/>
          <w:sz w:val="28"/>
          <w:szCs w:val="28"/>
        </w:rPr>
        <w:t>ежден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ями</w:t>
      </w:r>
      <w:r w:rsidRPr="00EA00A0">
        <w:rPr>
          <w:rFonts w:ascii="Times New Roman" w:hAnsi="Times New Roman" w:cs="Times New Roman"/>
          <w:spacing w:val="75"/>
          <w:sz w:val="28"/>
          <w:szCs w:val="28"/>
        </w:rPr>
        <w:t xml:space="preserve"> </w:t>
      </w:r>
      <w:r w:rsidRPr="00EA00A0">
        <w:rPr>
          <w:rFonts w:ascii="Times New Roman" w:hAnsi="Times New Roman" w:cs="Times New Roman"/>
          <w:sz w:val="28"/>
          <w:szCs w:val="28"/>
        </w:rPr>
        <w:t>обра</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ования</w:t>
      </w:r>
      <w:r w:rsidRPr="00EA00A0">
        <w:rPr>
          <w:rFonts w:ascii="Times New Roman" w:hAnsi="Times New Roman" w:cs="Times New Roman"/>
          <w:spacing w:val="71"/>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75"/>
          <w:sz w:val="28"/>
          <w:szCs w:val="28"/>
        </w:rPr>
        <w:t xml:space="preserve"> </w:t>
      </w:r>
      <w:r w:rsidRPr="00EA00A0">
        <w:rPr>
          <w:rFonts w:ascii="Times New Roman" w:hAnsi="Times New Roman" w:cs="Times New Roman"/>
          <w:spacing w:val="4"/>
          <w:sz w:val="28"/>
          <w:szCs w:val="28"/>
        </w:rPr>
        <w:t>к</w:t>
      </w:r>
      <w:r w:rsidRPr="00EA00A0">
        <w:rPr>
          <w:rFonts w:ascii="Times New Roman" w:hAnsi="Times New Roman" w:cs="Times New Roman"/>
          <w:spacing w:val="-5"/>
          <w:sz w:val="28"/>
          <w:szCs w:val="28"/>
        </w:rPr>
        <w:t>у</w:t>
      </w:r>
      <w:r w:rsidRPr="00EA00A0">
        <w:rPr>
          <w:rFonts w:ascii="Times New Roman" w:hAnsi="Times New Roman" w:cs="Times New Roman"/>
          <w:sz w:val="28"/>
          <w:szCs w:val="28"/>
        </w:rPr>
        <w:t>ль</w:t>
      </w:r>
      <w:r w:rsidRPr="00EA00A0">
        <w:rPr>
          <w:rFonts w:ascii="Times New Roman" w:hAnsi="Times New Roman" w:cs="Times New Roman"/>
          <w:w w:val="99"/>
          <w:sz w:val="28"/>
          <w:szCs w:val="28"/>
        </w:rPr>
        <w:t>т</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ры</w:t>
      </w:r>
      <w:r w:rsidRPr="00EA00A0">
        <w:rPr>
          <w:rFonts w:ascii="Times New Roman" w:hAnsi="Times New Roman" w:cs="Times New Roman"/>
          <w:spacing w:val="73"/>
          <w:sz w:val="28"/>
          <w:szCs w:val="28"/>
        </w:rPr>
        <w:t xml:space="preserve"> </w:t>
      </w:r>
      <w:r w:rsidRPr="00EA00A0">
        <w:rPr>
          <w:rFonts w:ascii="Times New Roman" w:hAnsi="Times New Roman" w:cs="Times New Roman"/>
          <w:sz w:val="28"/>
          <w:szCs w:val="28"/>
        </w:rPr>
        <w:t>(</w:t>
      </w:r>
      <w:r w:rsidRPr="00EA00A0">
        <w:rPr>
          <w:rFonts w:ascii="Times New Roman" w:hAnsi="Times New Roman" w:cs="Times New Roman"/>
          <w:spacing w:val="3"/>
          <w:sz w:val="28"/>
          <w:szCs w:val="28"/>
        </w:rPr>
        <w:t>м</w:t>
      </w:r>
      <w:r w:rsidRPr="00EA00A0">
        <w:rPr>
          <w:rFonts w:ascii="Times New Roman" w:hAnsi="Times New Roman" w:cs="Times New Roman"/>
          <w:spacing w:val="-3"/>
          <w:sz w:val="28"/>
          <w:szCs w:val="28"/>
        </w:rPr>
        <w:t>у</w:t>
      </w:r>
      <w:r w:rsidRPr="00EA00A0">
        <w:rPr>
          <w:rFonts w:ascii="Times New Roman" w:hAnsi="Times New Roman" w:cs="Times New Roman"/>
          <w:w w:val="99"/>
          <w:sz w:val="28"/>
          <w:szCs w:val="28"/>
        </w:rPr>
        <w:t>з</w:t>
      </w:r>
      <w:r w:rsidRPr="00EA00A0">
        <w:rPr>
          <w:rFonts w:ascii="Times New Roman" w:hAnsi="Times New Roman" w:cs="Times New Roman"/>
          <w:sz w:val="28"/>
          <w:szCs w:val="28"/>
        </w:rPr>
        <w:t>еи,</w:t>
      </w:r>
      <w:r w:rsidRPr="00EA00A0">
        <w:rPr>
          <w:rFonts w:ascii="Times New Roman" w:hAnsi="Times New Roman" w:cs="Times New Roman"/>
          <w:spacing w:val="74"/>
          <w:sz w:val="28"/>
          <w:szCs w:val="28"/>
        </w:rPr>
        <w:t xml:space="preserve"> </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тры, б</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б</w:t>
      </w:r>
      <w:r w:rsidRPr="00EA00A0">
        <w:rPr>
          <w:rFonts w:ascii="Times New Roman" w:hAnsi="Times New Roman" w:cs="Times New Roman"/>
          <w:w w:val="99"/>
          <w:sz w:val="28"/>
          <w:szCs w:val="28"/>
        </w:rPr>
        <w:t>л</w:t>
      </w:r>
      <w:r w:rsidRPr="00EA00A0">
        <w:rPr>
          <w:rFonts w:ascii="Times New Roman" w:hAnsi="Times New Roman" w:cs="Times New Roman"/>
          <w:spacing w:val="2"/>
          <w:w w:val="99"/>
          <w:sz w:val="28"/>
          <w:szCs w:val="28"/>
        </w:rPr>
        <w:t>и</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тек</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w:t>
      </w:r>
      <w:r w:rsidRPr="00EA00A0">
        <w:rPr>
          <w:rFonts w:ascii="Times New Roman" w:hAnsi="Times New Roman" w:cs="Times New Roman"/>
          <w:spacing w:val="-1"/>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д</w:t>
      </w:r>
      <w:r w:rsidRPr="00EA00A0">
        <w:rPr>
          <w:rFonts w:ascii="Times New Roman" w:hAnsi="Times New Roman" w:cs="Times New Roman"/>
          <w:spacing w:val="2"/>
          <w:sz w:val="28"/>
          <w:szCs w:val="28"/>
        </w:rPr>
        <w:t>р</w:t>
      </w:r>
      <w:r w:rsidRPr="00EA00A0">
        <w:rPr>
          <w:rFonts w:ascii="Times New Roman" w:hAnsi="Times New Roman" w:cs="Times New Roman"/>
          <w:spacing w:val="-6"/>
          <w:sz w:val="28"/>
          <w:szCs w:val="28"/>
        </w:rPr>
        <w:t>у</w:t>
      </w:r>
      <w:r w:rsidRPr="00EA00A0">
        <w:rPr>
          <w:rFonts w:ascii="Times New Roman" w:hAnsi="Times New Roman" w:cs="Times New Roman"/>
          <w:w w:val="99"/>
          <w:sz w:val="28"/>
          <w:szCs w:val="28"/>
        </w:rPr>
        <w:t>г</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 xml:space="preserve"> </w:t>
      </w:r>
      <w:r w:rsidRPr="00EA00A0">
        <w:rPr>
          <w:rFonts w:ascii="Times New Roman" w:hAnsi="Times New Roman" w:cs="Times New Roman"/>
          <w:sz w:val="28"/>
          <w:szCs w:val="28"/>
        </w:rPr>
        <w:t>в том ч</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сле </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ис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 xml:space="preserve">емой </w:t>
      </w:r>
      <w:r w:rsidRPr="00EA00A0">
        <w:rPr>
          <w:rFonts w:ascii="Times New Roman" w:hAnsi="Times New Roman" w:cs="Times New Roman"/>
          <w:spacing w:val="2"/>
          <w:sz w:val="28"/>
          <w:szCs w:val="28"/>
        </w:rPr>
        <w:t>д</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олни</w:t>
      </w:r>
      <w:r w:rsidRPr="00EA00A0">
        <w:rPr>
          <w:rFonts w:ascii="Times New Roman" w:hAnsi="Times New Roman" w:cs="Times New Roman"/>
          <w:spacing w:val="1"/>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ого обр</w:t>
      </w:r>
      <w:r w:rsidRPr="00EA00A0">
        <w:rPr>
          <w:rFonts w:ascii="Times New Roman" w:hAnsi="Times New Roman" w:cs="Times New Roman"/>
          <w:spacing w:val="-2"/>
          <w:sz w:val="28"/>
          <w:szCs w:val="28"/>
        </w:rPr>
        <w:t>а</w:t>
      </w:r>
      <w:r w:rsidRPr="00EA00A0">
        <w:rPr>
          <w:rFonts w:ascii="Times New Roman" w:hAnsi="Times New Roman" w:cs="Times New Roman"/>
          <w:w w:val="99"/>
          <w:sz w:val="28"/>
          <w:szCs w:val="28"/>
        </w:rPr>
        <w:t>з</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 де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ей.</w:t>
      </w:r>
    </w:p>
    <w:p w:rsidR="00FC1A04" w:rsidRPr="00EA00A0" w:rsidRDefault="00FC1A04" w:rsidP="00EA00A0">
      <w:pPr>
        <w:ind w:firstLine="709"/>
        <w:jc w:val="both"/>
        <w:rPr>
          <w:rFonts w:ascii="Times New Roman" w:hAnsi="Times New Roman" w:cs="Times New Roman"/>
          <w:sz w:val="28"/>
          <w:szCs w:val="28"/>
        </w:rPr>
      </w:pPr>
      <w:r w:rsidRPr="00EA00A0">
        <w:rPr>
          <w:rFonts w:ascii="Times New Roman" w:hAnsi="Times New Roman" w:cs="Times New Roman"/>
          <w:b/>
          <w:color w:val="22272F"/>
          <w:sz w:val="28"/>
          <w:szCs w:val="28"/>
        </w:rPr>
        <w:t xml:space="preserve">Цели и задачи воспитания. </w:t>
      </w:r>
    </w:p>
    <w:p w:rsidR="00FC1A04" w:rsidRPr="00EA00A0" w:rsidRDefault="00FC1A04" w:rsidP="00EA00A0">
      <w:pPr>
        <w:ind w:firstLine="709"/>
        <w:jc w:val="both"/>
        <w:rPr>
          <w:rFonts w:ascii="Times New Roman" w:hAnsi="Times New Roman" w:cs="Times New Roman"/>
          <w:sz w:val="28"/>
          <w:szCs w:val="28"/>
        </w:rPr>
      </w:pPr>
      <w:r w:rsidRPr="00EA00A0">
        <w:rPr>
          <w:rFonts w:ascii="Times New Roman" w:hAnsi="Times New Roman" w:cs="Times New Roman"/>
          <w:b/>
          <w:color w:val="22272F"/>
          <w:sz w:val="28"/>
          <w:szCs w:val="28"/>
        </w:rPr>
        <w:t xml:space="preserve"> </w:t>
      </w:r>
      <w:r w:rsidRPr="00EA00A0">
        <w:rPr>
          <w:rFonts w:ascii="Times New Roman" w:hAnsi="Times New Roman" w:cs="Times New Roman"/>
          <w:sz w:val="28"/>
          <w:szCs w:val="28"/>
        </w:rPr>
        <w:t>Об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ая</w:t>
      </w:r>
      <w:r w:rsidRPr="00EA00A0">
        <w:rPr>
          <w:rFonts w:ascii="Times New Roman" w:hAnsi="Times New Roman" w:cs="Times New Roman"/>
          <w:spacing w:val="49"/>
          <w:sz w:val="28"/>
          <w:szCs w:val="28"/>
        </w:rPr>
        <w:t xml:space="preserve"> </w:t>
      </w:r>
      <w:r w:rsidRPr="00EA00A0">
        <w:rPr>
          <w:rFonts w:ascii="Times New Roman" w:hAnsi="Times New Roman" w:cs="Times New Roman"/>
          <w:spacing w:val="1"/>
          <w:w w:val="99"/>
          <w:sz w:val="28"/>
          <w:szCs w:val="28"/>
        </w:rPr>
        <w:t>ц</w:t>
      </w:r>
      <w:r w:rsidRPr="00EA00A0">
        <w:rPr>
          <w:rFonts w:ascii="Times New Roman" w:hAnsi="Times New Roman" w:cs="Times New Roman"/>
          <w:sz w:val="28"/>
          <w:szCs w:val="28"/>
        </w:rPr>
        <w:t>ель</w:t>
      </w:r>
      <w:r w:rsidRPr="00EA00A0">
        <w:rPr>
          <w:rFonts w:ascii="Times New Roman" w:hAnsi="Times New Roman" w:cs="Times New Roman"/>
          <w:spacing w:val="51"/>
          <w:sz w:val="28"/>
          <w:szCs w:val="28"/>
        </w:rPr>
        <w:t xml:space="preserve"> </w:t>
      </w:r>
      <w:r w:rsidRPr="00EA00A0">
        <w:rPr>
          <w:rFonts w:ascii="Times New Roman" w:hAnsi="Times New Roman" w:cs="Times New Roman"/>
          <w:sz w:val="28"/>
          <w:szCs w:val="28"/>
        </w:rPr>
        <w:t>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ни</w:t>
      </w:r>
      <w:r w:rsidRPr="00EA00A0">
        <w:rPr>
          <w:rFonts w:ascii="Times New Roman" w:hAnsi="Times New Roman" w:cs="Times New Roman"/>
          <w:sz w:val="28"/>
          <w:szCs w:val="28"/>
        </w:rPr>
        <w:t>я</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50"/>
          <w:sz w:val="28"/>
          <w:szCs w:val="28"/>
        </w:rPr>
        <w:t xml:space="preserve"> </w:t>
      </w:r>
      <w:r w:rsidRPr="00EA00A0">
        <w:rPr>
          <w:rFonts w:ascii="Times New Roman" w:hAnsi="Times New Roman" w:cs="Times New Roman"/>
          <w:w w:val="99"/>
          <w:sz w:val="28"/>
          <w:szCs w:val="28"/>
        </w:rPr>
        <w:t>М</w:t>
      </w:r>
      <w:r w:rsidRPr="00EA00A0">
        <w:rPr>
          <w:rFonts w:ascii="Times New Roman" w:hAnsi="Times New Roman" w:cs="Times New Roman"/>
          <w:sz w:val="28"/>
          <w:szCs w:val="28"/>
        </w:rPr>
        <w:t>А</w:t>
      </w:r>
      <w:r w:rsidRPr="00EA00A0">
        <w:rPr>
          <w:rFonts w:ascii="Times New Roman" w:hAnsi="Times New Roman" w:cs="Times New Roman"/>
          <w:w w:val="99"/>
          <w:sz w:val="28"/>
          <w:szCs w:val="28"/>
        </w:rPr>
        <w:t>Д</w:t>
      </w:r>
      <w:r w:rsidRPr="00EA00A0">
        <w:rPr>
          <w:rFonts w:ascii="Times New Roman" w:hAnsi="Times New Roman" w:cs="Times New Roman"/>
          <w:sz w:val="28"/>
          <w:szCs w:val="28"/>
        </w:rPr>
        <w:t>ОУ</w:t>
      </w:r>
      <w:r w:rsidRPr="00EA00A0">
        <w:rPr>
          <w:rFonts w:ascii="Times New Roman" w:hAnsi="Times New Roman" w:cs="Times New Roman"/>
          <w:spacing w:val="49"/>
          <w:sz w:val="28"/>
          <w:szCs w:val="28"/>
        </w:rPr>
        <w:t xml:space="preserve"> </w:t>
      </w:r>
      <w:r w:rsidRPr="00EA00A0">
        <w:rPr>
          <w:rFonts w:ascii="Times New Roman" w:hAnsi="Times New Roman" w:cs="Times New Roman"/>
          <w:w w:val="99"/>
          <w:sz w:val="28"/>
          <w:szCs w:val="28"/>
        </w:rPr>
        <w:t>№</w:t>
      </w:r>
      <w:r w:rsidRPr="00EA00A0">
        <w:rPr>
          <w:rFonts w:ascii="Times New Roman" w:hAnsi="Times New Roman" w:cs="Times New Roman"/>
          <w:spacing w:val="50"/>
          <w:sz w:val="28"/>
          <w:szCs w:val="28"/>
        </w:rPr>
        <w:t xml:space="preserve"> </w:t>
      </w:r>
      <w:r w:rsidRPr="00EA00A0">
        <w:rPr>
          <w:rFonts w:ascii="Times New Roman" w:hAnsi="Times New Roman" w:cs="Times New Roman"/>
          <w:sz w:val="28"/>
          <w:szCs w:val="28"/>
        </w:rPr>
        <w:t>262</w:t>
      </w:r>
      <w:r w:rsidRPr="00EA00A0">
        <w:rPr>
          <w:rFonts w:ascii="Times New Roman" w:hAnsi="Times New Roman" w:cs="Times New Roman"/>
          <w:spacing w:val="164"/>
          <w:sz w:val="28"/>
          <w:szCs w:val="28"/>
        </w:rPr>
        <w:t xml:space="preserve"> </w:t>
      </w:r>
      <w:r w:rsidRPr="00EA00A0">
        <w:rPr>
          <w:rFonts w:ascii="Times New Roman" w:hAnsi="Times New Roman" w:cs="Times New Roman"/>
          <w:color w:val="22272F"/>
          <w:sz w:val="28"/>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FC1A04" w:rsidRPr="00EA00A0" w:rsidRDefault="00FC1A04" w:rsidP="00AA1DF6">
      <w:pPr>
        <w:numPr>
          <w:ilvl w:val="0"/>
          <w:numId w:val="70"/>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FC1A04" w:rsidRPr="00EA00A0" w:rsidRDefault="00FC1A04" w:rsidP="00AA1DF6">
      <w:pPr>
        <w:numPr>
          <w:ilvl w:val="0"/>
          <w:numId w:val="70"/>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формирование ценностного отношения к окружающему миру (природному и социокультурному), другим людям, самому себе; </w:t>
      </w:r>
    </w:p>
    <w:p w:rsidR="00FC1A04" w:rsidRPr="00EA00A0" w:rsidRDefault="00FC1A04" w:rsidP="00AA1DF6">
      <w:pPr>
        <w:numPr>
          <w:ilvl w:val="0"/>
          <w:numId w:val="70"/>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Общие задачи воспитания в МАДОУ №262: </w:t>
      </w:r>
    </w:p>
    <w:p w:rsidR="00FC1A04" w:rsidRPr="00EA00A0" w:rsidRDefault="00FC1A04" w:rsidP="00AA1DF6">
      <w:pPr>
        <w:numPr>
          <w:ilvl w:val="0"/>
          <w:numId w:val="71"/>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содействовать развитию личности, основанному на принятых в обществе представлениях о добре и зле, должном и недопустимом; </w:t>
      </w:r>
    </w:p>
    <w:p w:rsidR="00FC1A04" w:rsidRPr="00EA00A0" w:rsidRDefault="00FC1A04" w:rsidP="00AA1DF6">
      <w:pPr>
        <w:numPr>
          <w:ilvl w:val="0"/>
          <w:numId w:val="71"/>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C1A04" w:rsidRPr="00EA00A0" w:rsidRDefault="00FC1A04" w:rsidP="00AA1DF6">
      <w:pPr>
        <w:numPr>
          <w:ilvl w:val="0"/>
          <w:numId w:val="71"/>
        </w:numPr>
        <w:spacing w:line="248" w:lineRule="auto"/>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FC1A04" w:rsidRPr="00EA00A0" w:rsidRDefault="00FC1A04" w:rsidP="00AA1DF6">
      <w:pPr>
        <w:numPr>
          <w:ilvl w:val="0"/>
          <w:numId w:val="71"/>
        </w:numPr>
        <w:spacing w:line="259" w:lineRule="auto"/>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FC1A04" w:rsidRPr="00EA00A0" w:rsidRDefault="00FC1A04" w:rsidP="00EA00A0">
      <w:pPr>
        <w:spacing w:line="259" w:lineRule="auto"/>
        <w:ind w:firstLine="709"/>
        <w:jc w:val="both"/>
        <w:rPr>
          <w:rFonts w:ascii="Times New Roman" w:hAnsi="Times New Roman" w:cs="Times New Roman"/>
          <w:sz w:val="28"/>
          <w:szCs w:val="28"/>
        </w:rPr>
      </w:pPr>
      <w:r w:rsidRPr="00EA00A0">
        <w:rPr>
          <w:rFonts w:ascii="Times New Roman" w:hAnsi="Times New Roman" w:cs="Times New Roman"/>
          <w:b/>
          <w:bCs/>
          <w:sz w:val="28"/>
          <w:szCs w:val="28"/>
        </w:rPr>
        <w:t>На</w:t>
      </w:r>
      <w:r w:rsidRPr="00EA00A0">
        <w:rPr>
          <w:rFonts w:ascii="Times New Roman" w:hAnsi="Times New Roman" w:cs="Times New Roman"/>
          <w:b/>
          <w:bCs/>
          <w:spacing w:val="1"/>
          <w:sz w:val="28"/>
          <w:szCs w:val="28"/>
        </w:rPr>
        <w:t>ци</w:t>
      </w:r>
      <w:r w:rsidRPr="00EA00A0">
        <w:rPr>
          <w:rFonts w:ascii="Times New Roman" w:hAnsi="Times New Roman" w:cs="Times New Roman"/>
          <w:b/>
          <w:bCs/>
          <w:sz w:val="28"/>
          <w:szCs w:val="28"/>
        </w:rPr>
        <w:t>она</w:t>
      </w:r>
      <w:r w:rsidRPr="00EA00A0">
        <w:rPr>
          <w:rFonts w:ascii="Times New Roman" w:hAnsi="Times New Roman" w:cs="Times New Roman"/>
          <w:b/>
          <w:bCs/>
          <w:w w:val="99"/>
          <w:sz w:val="28"/>
          <w:szCs w:val="28"/>
        </w:rPr>
        <w:t>л</w:t>
      </w:r>
      <w:r w:rsidRPr="00EA00A0">
        <w:rPr>
          <w:rFonts w:ascii="Times New Roman" w:hAnsi="Times New Roman" w:cs="Times New Roman"/>
          <w:b/>
          <w:bCs/>
          <w:spacing w:val="-1"/>
          <w:sz w:val="28"/>
          <w:szCs w:val="28"/>
        </w:rPr>
        <w:t>ь</w:t>
      </w:r>
      <w:r w:rsidRPr="00EA00A0">
        <w:rPr>
          <w:rFonts w:ascii="Times New Roman" w:hAnsi="Times New Roman" w:cs="Times New Roman"/>
          <w:b/>
          <w:bCs/>
          <w:sz w:val="28"/>
          <w:szCs w:val="28"/>
        </w:rPr>
        <w:t>но</w:t>
      </w:r>
      <w:r w:rsidRPr="00EA00A0">
        <w:rPr>
          <w:rFonts w:ascii="Times New Roman" w:hAnsi="Times New Roman" w:cs="Times New Roman"/>
          <w:b/>
          <w:bCs/>
          <w:spacing w:val="1"/>
          <w:sz w:val="28"/>
          <w:szCs w:val="28"/>
        </w:rPr>
        <w:t xml:space="preserve"> </w:t>
      </w:r>
      <w:r w:rsidRPr="00EA00A0">
        <w:rPr>
          <w:rFonts w:ascii="Times New Roman" w:hAnsi="Times New Roman" w:cs="Times New Roman"/>
          <w:b/>
          <w:bCs/>
          <w:sz w:val="28"/>
          <w:szCs w:val="28"/>
        </w:rPr>
        <w:t xml:space="preserve">– </w:t>
      </w:r>
      <w:r w:rsidRPr="00EA00A0">
        <w:rPr>
          <w:rFonts w:ascii="Times New Roman" w:hAnsi="Times New Roman" w:cs="Times New Roman"/>
          <w:b/>
          <w:bCs/>
          <w:spacing w:val="1"/>
          <w:w w:val="99"/>
          <w:sz w:val="28"/>
          <w:szCs w:val="28"/>
        </w:rPr>
        <w:t>р</w:t>
      </w:r>
      <w:r w:rsidRPr="00EA00A0">
        <w:rPr>
          <w:rFonts w:ascii="Times New Roman" w:hAnsi="Times New Roman" w:cs="Times New Roman"/>
          <w:b/>
          <w:bCs/>
          <w:sz w:val="28"/>
          <w:szCs w:val="28"/>
        </w:rPr>
        <w:t>е</w:t>
      </w:r>
      <w:r w:rsidRPr="00EA00A0">
        <w:rPr>
          <w:rFonts w:ascii="Times New Roman" w:hAnsi="Times New Roman" w:cs="Times New Roman"/>
          <w:b/>
          <w:bCs/>
          <w:spacing w:val="-1"/>
          <w:w w:val="99"/>
          <w:sz w:val="28"/>
          <w:szCs w:val="28"/>
        </w:rPr>
        <w:t>г</w:t>
      </w:r>
      <w:r w:rsidRPr="00EA00A0">
        <w:rPr>
          <w:rFonts w:ascii="Times New Roman" w:hAnsi="Times New Roman" w:cs="Times New Roman"/>
          <w:b/>
          <w:bCs/>
          <w:sz w:val="28"/>
          <w:szCs w:val="28"/>
        </w:rPr>
        <w:t>и</w:t>
      </w:r>
      <w:r w:rsidRPr="00EA00A0">
        <w:rPr>
          <w:rFonts w:ascii="Times New Roman" w:hAnsi="Times New Roman" w:cs="Times New Roman"/>
          <w:b/>
          <w:bCs/>
          <w:spacing w:val="-2"/>
          <w:sz w:val="28"/>
          <w:szCs w:val="28"/>
        </w:rPr>
        <w:t>о</w:t>
      </w:r>
      <w:r w:rsidRPr="00EA00A0">
        <w:rPr>
          <w:rFonts w:ascii="Times New Roman" w:hAnsi="Times New Roman" w:cs="Times New Roman"/>
          <w:b/>
          <w:bCs/>
          <w:sz w:val="28"/>
          <w:szCs w:val="28"/>
        </w:rPr>
        <w:t>на</w:t>
      </w:r>
      <w:r w:rsidRPr="00EA00A0">
        <w:rPr>
          <w:rFonts w:ascii="Times New Roman" w:hAnsi="Times New Roman" w:cs="Times New Roman"/>
          <w:b/>
          <w:bCs/>
          <w:w w:val="99"/>
          <w:sz w:val="28"/>
          <w:szCs w:val="28"/>
        </w:rPr>
        <w:t>л</w:t>
      </w:r>
      <w:r w:rsidRPr="00EA00A0">
        <w:rPr>
          <w:rFonts w:ascii="Times New Roman" w:hAnsi="Times New Roman" w:cs="Times New Roman"/>
          <w:b/>
          <w:bCs/>
          <w:sz w:val="28"/>
          <w:szCs w:val="28"/>
        </w:rPr>
        <w:t>ь</w:t>
      </w:r>
      <w:r w:rsidRPr="00EA00A0">
        <w:rPr>
          <w:rFonts w:ascii="Times New Roman" w:hAnsi="Times New Roman" w:cs="Times New Roman"/>
          <w:b/>
          <w:bCs/>
          <w:spacing w:val="1"/>
          <w:sz w:val="28"/>
          <w:szCs w:val="28"/>
        </w:rPr>
        <w:t>н</w:t>
      </w:r>
      <w:r w:rsidRPr="00EA00A0">
        <w:rPr>
          <w:rFonts w:ascii="Times New Roman" w:hAnsi="Times New Roman" w:cs="Times New Roman"/>
          <w:b/>
          <w:bCs/>
          <w:sz w:val="28"/>
          <w:szCs w:val="28"/>
        </w:rPr>
        <w:t>ый</w:t>
      </w:r>
      <w:r w:rsidRPr="00EA00A0">
        <w:rPr>
          <w:rFonts w:ascii="Times New Roman" w:hAnsi="Times New Roman" w:cs="Times New Roman"/>
          <w:b/>
          <w:bCs/>
          <w:spacing w:val="1"/>
          <w:sz w:val="28"/>
          <w:szCs w:val="28"/>
        </w:rPr>
        <w:t xml:space="preserve"> </w:t>
      </w:r>
      <w:r w:rsidRPr="00EA00A0">
        <w:rPr>
          <w:rFonts w:ascii="Times New Roman" w:hAnsi="Times New Roman" w:cs="Times New Roman"/>
          <w:b/>
          <w:bCs/>
          <w:sz w:val="28"/>
          <w:szCs w:val="28"/>
        </w:rPr>
        <w:t>ко</w:t>
      </w:r>
      <w:r w:rsidRPr="00EA00A0">
        <w:rPr>
          <w:rFonts w:ascii="Times New Roman" w:hAnsi="Times New Roman" w:cs="Times New Roman"/>
          <w:b/>
          <w:bCs/>
          <w:spacing w:val="-1"/>
          <w:w w:val="99"/>
          <w:sz w:val="28"/>
          <w:szCs w:val="28"/>
        </w:rPr>
        <w:t>м</w:t>
      </w:r>
      <w:r w:rsidRPr="00EA00A0">
        <w:rPr>
          <w:rFonts w:ascii="Times New Roman" w:hAnsi="Times New Roman" w:cs="Times New Roman"/>
          <w:b/>
          <w:bCs/>
          <w:w w:val="99"/>
          <w:sz w:val="28"/>
          <w:szCs w:val="28"/>
        </w:rPr>
        <w:t>п</w:t>
      </w:r>
      <w:r w:rsidRPr="00EA00A0">
        <w:rPr>
          <w:rFonts w:ascii="Times New Roman" w:hAnsi="Times New Roman" w:cs="Times New Roman"/>
          <w:b/>
          <w:bCs/>
          <w:sz w:val="28"/>
          <w:szCs w:val="28"/>
        </w:rPr>
        <w:t>о</w:t>
      </w:r>
      <w:r w:rsidRPr="00EA00A0">
        <w:rPr>
          <w:rFonts w:ascii="Times New Roman" w:hAnsi="Times New Roman" w:cs="Times New Roman"/>
          <w:b/>
          <w:bCs/>
          <w:w w:val="99"/>
          <w:sz w:val="28"/>
          <w:szCs w:val="28"/>
        </w:rPr>
        <w:t>н</w:t>
      </w:r>
      <w:r w:rsidRPr="00EA00A0">
        <w:rPr>
          <w:rFonts w:ascii="Times New Roman" w:hAnsi="Times New Roman" w:cs="Times New Roman"/>
          <w:b/>
          <w:bCs/>
          <w:sz w:val="28"/>
          <w:szCs w:val="28"/>
        </w:rPr>
        <w:t>е</w:t>
      </w:r>
      <w:r w:rsidRPr="00EA00A0">
        <w:rPr>
          <w:rFonts w:ascii="Times New Roman" w:hAnsi="Times New Roman" w:cs="Times New Roman"/>
          <w:b/>
          <w:bCs/>
          <w:spacing w:val="-1"/>
          <w:w w:val="99"/>
          <w:sz w:val="28"/>
          <w:szCs w:val="28"/>
        </w:rPr>
        <w:t>н</w:t>
      </w:r>
      <w:r w:rsidRPr="00EA00A0">
        <w:rPr>
          <w:rFonts w:ascii="Times New Roman" w:hAnsi="Times New Roman" w:cs="Times New Roman"/>
          <w:b/>
          <w:bCs/>
          <w:w w:val="99"/>
          <w:sz w:val="28"/>
          <w:szCs w:val="28"/>
        </w:rPr>
        <w:t>т</w:t>
      </w:r>
    </w:p>
    <w:p w:rsidR="00FC1A04" w:rsidRPr="00EA00A0" w:rsidRDefault="00FC1A04" w:rsidP="00EA00A0">
      <w:pPr>
        <w:widowControl w:val="0"/>
        <w:tabs>
          <w:tab w:val="left" w:pos="2783"/>
        </w:tabs>
        <w:spacing w:line="275" w:lineRule="auto"/>
        <w:ind w:firstLine="709"/>
        <w:jc w:val="both"/>
        <w:rPr>
          <w:rFonts w:ascii="Times New Roman" w:hAnsi="Times New Roman" w:cs="Times New Roman"/>
          <w:b/>
          <w:bCs/>
          <w:sz w:val="28"/>
          <w:szCs w:val="28"/>
        </w:rPr>
      </w:pPr>
      <w:r w:rsidRPr="00EA00A0">
        <w:rPr>
          <w:rFonts w:ascii="Times New Roman" w:hAnsi="Times New Roman" w:cs="Times New Roman"/>
          <w:sz w:val="28"/>
          <w:szCs w:val="28"/>
        </w:rPr>
        <w:t>Про</w:t>
      </w:r>
      <w:r w:rsidRPr="00EA00A0">
        <w:rPr>
          <w:rFonts w:ascii="Times New Roman" w:hAnsi="Times New Roman" w:cs="Times New Roman"/>
          <w:w w:val="99"/>
          <w:sz w:val="28"/>
          <w:szCs w:val="28"/>
        </w:rPr>
        <w:t>г</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м</w:t>
      </w:r>
      <w:r w:rsidRPr="00EA00A0">
        <w:rPr>
          <w:rFonts w:ascii="Times New Roman" w:hAnsi="Times New Roman" w:cs="Times New Roman"/>
          <w:spacing w:val="3"/>
          <w:sz w:val="28"/>
          <w:szCs w:val="28"/>
        </w:rPr>
        <w:t>м</w:t>
      </w:r>
      <w:r w:rsidRPr="00EA00A0">
        <w:rPr>
          <w:rFonts w:ascii="Times New Roman" w:hAnsi="Times New Roman" w:cs="Times New Roman"/>
          <w:sz w:val="28"/>
          <w:szCs w:val="28"/>
        </w:rPr>
        <w:t>у</w:t>
      </w:r>
      <w:r w:rsidRPr="00EA00A0">
        <w:rPr>
          <w:rFonts w:ascii="Times New Roman" w:hAnsi="Times New Roman" w:cs="Times New Roman"/>
          <w:spacing w:val="86"/>
          <w:sz w:val="28"/>
          <w:szCs w:val="28"/>
        </w:rPr>
        <w:t xml:space="preserve"> </w:t>
      </w:r>
      <w:r w:rsidRPr="00EA00A0">
        <w:rPr>
          <w:rFonts w:ascii="Times New Roman" w:hAnsi="Times New Roman" w:cs="Times New Roman"/>
          <w:sz w:val="28"/>
          <w:szCs w:val="28"/>
        </w:rPr>
        <w:t>вос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та</w:t>
      </w:r>
      <w:r w:rsidRPr="00EA00A0">
        <w:rPr>
          <w:rFonts w:ascii="Times New Roman" w:hAnsi="Times New Roman" w:cs="Times New Roman"/>
          <w:spacing w:val="1"/>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z w:val="28"/>
          <w:szCs w:val="28"/>
        </w:rPr>
        <w:tab/>
        <w:t>до</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ол</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яе</w:t>
      </w:r>
      <w:r w:rsidRPr="00EA00A0">
        <w:rPr>
          <w:rFonts w:ascii="Times New Roman" w:hAnsi="Times New Roman" w:cs="Times New Roman"/>
          <w:w w:val="99"/>
          <w:sz w:val="28"/>
          <w:szCs w:val="28"/>
        </w:rPr>
        <w:t>т</w:t>
      </w:r>
      <w:r w:rsidRPr="00EA00A0">
        <w:rPr>
          <w:rFonts w:ascii="Times New Roman" w:hAnsi="Times New Roman" w:cs="Times New Roman"/>
          <w:spacing w:val="89"/>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ри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ные</w:t>
      </w:r>
      <w:r w:rsidRPr="00EA00A0">
        <w:rPr>
          <w:rFonts w:ascii="Times New Roman" w:hAnsi="Times New Roman" w:cs="Times New Roman"/>
          <w:spacing w:val="87"/>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аправления</w:t>
      </w:r>
      <w:r w:rsidRPr="00EA00A0">
        <w:rPr>
          <w:rFonts w:ascii="Times New Roman" w:hAnsi="Times New Roman" w:cs="Times New Roman"/>
          <w:spacing w:val="88"/>
          <w:sz w:val="28"/>
          <w:szCs w:val="28"/>
        </w:rPr>
        <w:t xml:space="preserve"> </w:t>
      </w:r>
      <w:r w:rsidRPr="00EA00A0">
        <w:rPr>
          <w:rFonts w:ascii="Times New Roman" w:hAnsi="Times New Roman" w:cs="Times New Roman"/>
          <w:sz w:val="28"/>
          <w:szCs w:val="28"/>
        </w:rPr>
        <w:t>восп</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ия</w:t>
      </w:r>
      <w:r w:rsidRPr="00EA00A0">
        <w:rPr>
          <w:rFonts w:ascii="Times New Roman" w:hAnsi="Times New Roman" w:cs="Times New Roman"/>
          <w:spacing w:val="88"/>
          <w:sz w:val="28"/>
          <w:szCs w:val="28"/>
        </w:rPr>
        <w:t xml:space="preserve"> </w:t>
      </w:r>
      <w:r w:rsidRPr="00EA00A0">
        <w:rPr>
          <w:rFonts w:ascii="Times New Roman" w:hAnsi="Times New Roman" w:cs="Times New Roman"/>
          <w:spacing w:val="1"/>
          <w:sz w:val="28"/>
          <w:szCs w:val="28"/>
        </w:rPr>
        <w:t>с</w:t>
      </w:r>
      <w:r w:rsidRPr="00EA00A0">
        <w:rPr>
          <w:rFonts w:ascii="Times New Roman" w:hAnsi="Times New Roman" w:cs="Times New Roman"/>
          <w:spacing w:val="90"/>
          <w:sz w:val="28"/>
          <w:szCs w:val="28"/>
        </w:rPr>
        <w:t xml:space="preserve"> </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че</w:t>
      </w:r>
      <w:r w:rsidRPr="00EA00A0">
        <w:rPr>
          <w:rFonts w:ascii="Times New Roman" w:hAnsi="Times New Roman" w:cs="Times New Roman"/>
          <w:sz w:val="28"/>
          <w:szCs w:val="28"/>
        </w:rPr>
        <w:t>том ре</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ли</w:t>
      </w:r>
      <w:r w:rsidRPr="00EA00A0">
        <w:rPr>
          <w:rFonts w:ascii="Times New Roman" w:hAnsi="Times New Roman" w:cs="Times New Roman"/>
          <w:spacing w:val="4"/>
          <w:w w:val="99"/>
          <w:sz w:val="28"/>
          <w:szCs w:val="28"/>
        </w:rPr>
        <w:t>з</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ем</w:t>
      </w:r>
      <w:r w:rsidRPr="00EA00A0">
        <w:rPr>
          <w:rFonts w:ascii="Times New Roman" w:hAnsi="Times New Roman" w:cs="Times New Roman"/>
          <w:sz w:val="28"/>
          <w:szCs w:val="28"/>
        </w:rPr>
        <w:t>о</w:t>
      </w:r>
      <w:r w:rsidRPr="00EA00A0">
        <w:rPr>
          <w:rFonts w:ascii="Times New Roman" w:hAnsi="Times New Roman" w:cs="Times New Roman"/>
          <w:w w:val="99"/>
          <w:sz w:val="28"/>
          <w:szCs w:val="28"/>
        </w:rPr>
        <w:t>й</w:t>
      </w:r>
      <w:r w:rsidRPr="00EA00A0">
        <w:rPr>
          <w:rFonts w:ascii="Times New Roman" w:hAnsi="Times New Roman" w:cs="Times New Roman"/>
          <w:spacing w:val="17"/>
          <w:sz w:val="28"/>
          <w:szCs w:val="28"/>
        </w:rPr>
        <w:t xml:space="preserve"> </w:t>
      </w:r>
      <w:r w:rsidRPr="00EA00A0">
        <w:rPr>
          <w:rFonts w:ascii="Times New Roman" w:hAnsi="Times New Roman" w:cs="Times New Roman"/>
          <w:spacing w:val="2"/>
          <w:sz w:val="28"/>
          <w:szCs w:val="28"/>
        </w:rPr>
        <w:t>р</w:t>
      </w:r>
      <w:r w:rsidRPr="00EA00A0">
        <w:rPr>
          <w:rFonts w:ascii="Times New Roman" w:hAnsi="Times New Roman" w:cs="Times New Roman"/>
          <w:sz w:val="28"/>
          <w:szCs w:val="28"/>
        </w:rPr>
        <w:t>е</w:t>
      </w:r>
      <w:r w:rsidRPr="00EA00A0">
        <w:rPr>
          <w:rFonts w:ascii="Times New Roman" w:hAnsi="Times New Roman" w:cs="Times New Roman"/>
          <w:w w:val="99"/>
          <w:sz w:val="28"/>
          <w:szCs w:val="28"/>
        </w:rPr>
        <w:t>г</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аль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w w:val="99"/>
          <w:sz w:val="28"/>
          <w:szCs w:val="28"/>
        </w:rPr>
        <w:t>й</w:t>
      </w:r>
      <w:r w:rsidRPr="00EA00A0">
        <w:rPr>
          <w:rFonts w:ascii="Times New Roman" w:hAnsi="Times New Roman" w:cs="Times New Roman"/>
          <w:spacing w:val="17"/>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pacing w:val="18"/>
          <w:sz w:val="28"/>
          <w:szCs w:val="28"/>
        </w:rPr>
        <w:t xml:space="preserve"> </w:t>
      </w:r>
      <w:r w:rsidRPr="00EA00A0">
        <w:rPr>
          <w:rFonts w:ascii="Times New Roman" w:hAnsi="Times New Roman" w:cs="Times New Roman"/>
          <w:spacing w:val="1"/>
          <w:sz w:val="28"/>
          <w:szCs w:val="28"/>
        </w:rPr>
        <w:t>м</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ицип</w:t>
      </w:r>
      <w:r w:rsidRPr="00EA00A0">
        <w:rPr>
          <w:rFonts w:ascii="Times New Roman" w:hAnsi="Times New Roman" w:cs="Times New Roman"/>
          <w:sz w:val="28"/>
          <w:szCs w:val="28"/>
        </w:rPr>
        <w:t>аль</w:t>
      </w:r>
      <w:r w:rsidRPr="00EA00A0">
        <w:rPr>
          <w:rFonts w:ascii="Times New Roman" w:hAnsi="Times New Roman" w:cs="Times New Roman"/>
          <w:spacing w:val="1"/>
          <w:sz w:val="28"/>
          <w:szCs w:val="28"/>
        </w:rPr>
        <w:t>н</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й</w:t>
      </w:r>
      <w:r w:rsidRPr="00EA00A0">
        <w:rPr>
          <w:rFonts w:ascii="Times New Roman" w:hAnsi="Times New Roman" w:cs="Times New Roman"/>
          <w:spacing w:val="14"/>
          <w:sz w:val="28"/>
          <w:szCs w:val="28"/>
        </w:rPr>
        <w:t xml:space="preserve"> </w:t>
      </w:r>
      <w:r w:rsidRPr="00EA00A0">
        <w:rPr>
          <w:rFonts w:ascii="Times New Roman" w:hAnsi="Times New Roman" w:cs="Times New Roman"/>
          <w:sz w:val="28"/>
          <w:szCs w:val="28"/>
        </w:rPr>
        <w:t>спец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фики</w:t>
      </w:r>
      <w:r w:rsidRPr="00EA00A0">
        <w:rPr>
          <w:rFonts w:ascii="Times New Roman" w:hAnsi="Times New Roman" w:cs="Times New Roman"/>
          <w:spacing w:val="17"/>
          <w:sz w:val="28"/>
          <w:szCs w:val="28"/>
        </w:rPr>
        <w:t xml:space="preserve"> </w:t>
      </w:r>
      <w:r w:rsidRPr="00EA00A0">
        <w:rPr>
          <w:rFonts w:ascii="Times New Roman" w:hAnsi="Times New Roman" w:cs="Times New Roman"/>
          <w:sz w:val="28"/>
          <w:szCs w:val="28"/>
        </w:rPr>
        <w:t>реали</w:t>
      </w:r>
      <w:r w:rsidRPr="00EA00A0">
        <w:rPr>
          <w:rFonts w:ascii="Times New Roman" w:hAnsi="Times New Roman" w:cs="Times New Roman"/>
          <w:spacing w:val="1"/>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ц</w:t>
      </w:r>
      <w:r w:rsidRPr="00EA00A0">
        <w:rPr>
          <w:rFonts w:ascii="Times New Roman" w:hAnsi="Times New Roman" w:cs="Times New Roman"/>
          <w:sz w:val="28"/>
          <w:szCs w:val="28"/>
        </w:rPr>
        <w:t>ии</w:t>
      </w:r>
      <w:r w:rsidRPr="00EA00A0">
        <w:rPr>
          <w:rFonts w:ascii="Times New Roman" w:hAnsi="Times New Roman" w:cs="Times New Roman"/>
          <w:spacing w:val="15"/>
          <w:sz w:val="28"/>
          <w:szCs w:val="28"/>
        </w:rPr>
        <w:t xml:space="preserve"> </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w:t>
      </w:r>
      <w:r w:rsidRPr="00EA00A0">
        <w:rPr>
          <w:rFonts w:ascii="Times New Roman" w:hAnsi="Times New Roman" w:cs="Times New Roman"/>
          <w:spacing w:val="10"/>
          <w:sz w:val="28"/>
          <w:szCs w:val="28"/>
        </w:rPr>
        <w:t>г</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и</w:t>
      </w:r>
      <w:r w:rsidRPr="00EA00A0">
        <w:rPr>
          <w:rFonts w:ascii="Times New Roman" w:hAnsi="Times New Roman" w:cs="Times New Roman"/>
          <w:spacing w:val="94"/>
          <w:sz w:val="28"/>
          <w:szCs w:val="28"/>
        </w:rPr>
        <w:t xml:space="preserve"> </w:t>
      </w:r>
      <w:r w:rsidRPr="00EA00A0">
        <w:rPr>
          <w:rFonts w:ascii="Times New Roman" w:hAnsi="Times New Roman" w:cs="Times New Roman"/>
          <w:sz w:val="28"/>
          <w:szCs w:val="28"/>
        </w:rPr>
        <w:t>ра</w:t>
      </w:r>
      <w:r w:rsidRPr="00EA00A0">
        <w:rPr>
          <w:rFonts w:ascii="Times New Roman" w:hAnsi="Times New Roman" w:cs="Times New Roman"/>
          <w:w w:val="99"/>
          <w:sz w:val="28"/>
          <w:szCs w:val="28"/>
        </w:rPr>
        <w:t>з</w:t>
      </w:r>
      <w:r w:rsidRPr="00EA00A0">
        <w:rPr>
          <w:rFonts w:ascii="Times New Roman" w:hAnsi="Times New Roman" w:cs="Times New Roman"/>
          <w:sz w:val="28"/>
          <w:szCs w:val="28"/>
        </w:rPr>
        <w:t>в</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т</w:t>
      </w:r>
      <w:r w:rsidRPr="00EA00A0">
        <w:rPr>
          <w:rFonts w:ascii="Times New Roman" w:hAnsi="Times New Roman" w:cs="Times New Roman"/>
          <w:w w:val="99"/>
          <w:sz w:val="28"/>
          <w:szCs w:val="28"/>
        </w:rPr>
        <w:t>и</w:t>
      </w:r>
      <w:r w:rsidRPr="00EA00A0">
        <w:rPr>
          <w:rFonts w:ascii="Times New Roman" w:hAnsi="Times New Roman" w:cs="Times New Roman"/>
          <w:sz w:val="28"/>
          <w:szCs w:val="28"/>
        </w:rPr>
        <w:t>я во</w:t>
      </w:r>
      <w:r w:rsidRPr="00EA00A0">
        <w:rPr>
          <w:rFonts w:ascii="Times New Roman" w:hAnsi="Times New Roman" w:cs="Times New Roman"/>
          <w:spacing w:val="-1"/>
          <w:sz w:val="28"/>
          <w:szCs w:val="28"/>
        </w:rPr>
        <w:t>с</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38"/>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36"/>
          <w:sz w:val="28"/>
          <w:szCs w:val="28"/>
        </w:rPr>
        <w:t xml:space="preserve"> </w:t>
      </w:r>
      <w:r w:rsidRPr="00EA00A0">
        <w:rPr>
          <w:rFonts w:ascii="Times New Roman" w:hAnsi="Times New Roman" w:cs="Times New Roman"/>
          <w:w w:val="99"/>
          <w:sz w:val="28"/>
          <w:szCs w:val="28"/>
        </w:rPr>
        <w:t>Р</w:t>
      </w:r>
      <w:r w:rsidRPr="00EA00A0">
        <w:rPr>
          <w:rFonts w:ascii="Times New Roman" w:hAnsi="Times New Roman" w:cs="Times New Roman"/>
          <w:sz w:val="28"/>
          <w:szCs w:val="28"/>
        </w:rPr>
        <w:t>осс</w:t>
      </w:r>
      <w:r w:rsidRPr="00EA00A0">
        <w:rPr>
          <w:rFonts w:ascii="Times New Roman" w:hAnsi="Times New Roman" w:cs="Times New Roman"/>
          <w:w w:val="99"/>
          <w:sz w:val="28"/>
          <w:szCs w:val="28"/>
        </w:rPr>
        <w:t>и</w:t>
      </w:r>
      <w:r w:rsidRPr="00EA00A0">
        <w:rPr>
          <w:rFonts w:ascii="Times New Roman" w:hAnsi="Times New Roman" w:cs="Times New Roman"/>
          <w:spacing w:val="1"/>
          <w:w w:val="99"/>
          <w:sz w:val="28"/>
          <w:szCs w:val="28"/>
        </w:rPr>
        <w:t>й</w:t>
      </w:r>
      <w:r w:rsidRPr="00EA00A0">
        <w:rPr>
          <w:rFonts w:ascii="Times New Roman" w:hAnsi="Times New Roman" w:cs="Times New Roman"/>
          <w:sz w:val="28"/>
          <w:szCs w:val="28"/>
        </w:rPr>
        <w:t>с</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w:t>
      </w:r>
      <w:r w:rsidRPr="00EA00A0">
        <w:rPr>
          <w:rFonts w:ascii="Times New Roman" w:hAnsi="Times New Roman" w:cs="Times New Roman"/>
          <w:w w:val="99"/>
          <w:sz w:val="28"/>
          <w:szCs w:val="28"/>
        </w:rPr>
        <w:t>й</w:t>
      </w:r>
      <w:r w:rsidRPr="00EA00A0">
        <w:rPr>
          <w:rFonts w:ascii="Times New Roman" w:hAnsi="Times New Roman" w:cs="Times New Roman"/>
          <w:spacing w:val="38"/>
          <w:sz w:val="28"/>
          <w:szCs w:val="28"/>
        </w:rPr>
        <w:t xml:space="preserve"> </w:t>
      </w:r>
      <w:r w:rsidRPr="00EA00A0">
        <w:rPr>
          <w:rFonts w:ascii="Times New Roman" w:hAnsi="Times New Roman" w:cs="Times New Roman"/>
          <w:w w:val="99"/>
          <w:sz w:val="28"/>
          <w:szCs w:val="28"/>
        </w:rPr>
        <w:t>Ф</w:t>
      </w:r>
      <w:r w:rsidRPr="00EA00A0">
        <w:rPr>
          <w:rFonts w:ascii="Times New Roman" w:hAnsi="Times New Roman" w:cs="Times New Roman"/>
          <w:sz w:val="28"/>
          <w:szCs w:val="28"/>
        </w:rPr>
        <w:t>едер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и</w:t>
      </w:r>
      <w:r w:rsidRPr="00EA00A0">
        <w:rPr>
          <w:rFonts w:ascii="Times New Roman" w:hAnsi="Times New Roman" w:cs="Times New Roman"/>
          <w:spacing w:val="37"/>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39"/>
          <w:sz w:val="28"/>
          <w:szCs w:val="28"/>
        </w:rPr>
        <w:t xml:space="preserve"> </w:t>
      </w:r>
      <w:r w:rsidRPr="00EA00A0">
        <w:rPr>
          <w:rFonts w:ascii="Times New Roman" w:hAnsi="Times New Roman" w:cs="Times New Roman"/>
          <w:spacing w:val="1"/>
          <w:w w:val="99"/>
          <w:sz w:val="28"/>
          <w:szCs w:val="28"/>
        </w:rPr>
        <w:t>Р</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с</w:t>
      </w:r>
      <w:r w:rsidRPr="00EA00A0">
        <w:rPr>
          <w:rFonts w:ascii="Times New Roman" w:hAnsi="Times New Roman" w:cs="Times New Roman"/>
          <w:spacing w:val="3"/>
          <w:sz w:val="28"/>
          <w:szCs w:val="28"/>
        </w:rPr>
        <w:t>п</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бл</w:t>
      </w:r>
      <w:r w:rsidRPr="00EA00A0">
        <w:rPr>
          <w:rFonts w:ascii="Times New Roman" w:hAnsi="Times New Roman" w:cs="Times New Roman"/>
          <w:spacing w:val="1"/>
          <w:sz w:val="28"/>
          <w:szCs w:val="28"/>
        </w:rPr>
        <w:t>и</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и</w:t>
      </w:r>
      <w:r w:rsidRPr="00EA00A0">
        <w:rPr>
          <w:rFonts w:ascii="Times New Roman" w:hAnsi="Times New Roman" w:cs="Times New Roman"/>
          <w:spacing w:val="39"/>
          <w:sz w:val="28"/>
          <w:szCs w:val="28"/>
        </w:rPr>
        <w:t xml:space="preserve"> </w:t>
      </w:r>
      <w:r w:rsidRPr="00EA00A0">
        <w:rPr>
          <w:rFonts w:ascii="Times New Roman" w:hAnsi="Times New Roman" w:cs="Times New Roman"/>
          <w:sz w:val="28"/>
          <w:szCs w:val="28"/>
        </w:rPr>
        <w:t>Та</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рс</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н</w:t>
      </w:r>
      <w:r w:rsidRPr="00EA00A0">
        <w:rPr>
          <w:rFonts w:ascii="Times New Roman" w:hAnsi="Times New Roman" w:cs="Times New Roman"/>
          <w:spacing w:val="137"/>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37"/>
          <w:sz w:val="28"/>
          <w:szCs w:val="28"/>
        </w:rPr>
        <w:t xml:space="preserve"> </w:t>
      </w:r>
      <w:r w:rsidRPr="00EA00A0">
        <w:rPr>
          <w:rFonts w:ascii="Times New Roman" w:hAnsi="Times New Roman" w:cs="Times New Roman"/>
          <w:sz w:val="28"/>
          <w:szCs w:val="28"/>
        </w:rPr>
        <w:t>период</w:t>
      </w:r>
      <w:r w:rsidRPr="00EA00A0">
        <w:rPr>
          <w:rFonts w:ascii="Times New Roman" w:hAnsi="Times New Roman" w:cs="Times New Roman"/>
          <w:spacing w:val="38"/>
          <w:sz w:val="28"/>
          <w:szCs w:val="28"/>
        </w:rPr>
        <w:t xml:space="preserve"> </w:t>
      </w:r>
      <w:r w:rsidRPr="00EA00A0">
        <w:rPr>
          <w:rFonts w:ascii="Times New Roman" w:hAnsi="Times New Roman" w:cs="Times New Roman"/>
          <w:sz w:val="28"/>
          <w:szCs w:val="28"/>
        </w:rPr>
        <w:t>до</w:t>
      </w:r>
      <w:r w:rsidRPr="00EA00A0">
        <w:rPr>
          <w:rFonts w:ascii="Times New Roman" w:hAnsi="Times New Roman" w:cs="Times New Roman"/>
          <w:spacing w:val="39"/>
          <w:sz w:val="28"/>
          <w:szCs w:val="28"/>
        </w:rPr>
        <w:t xml:space="preserve"> </w:t>
      </w:r>
      <w:r w:rsidRPr="00EA00A0">
        <w:rPr>
          <w:rFonts w:ascii="Times New Roman" w:hAnsi="Times New Roman" w:cs="Times New Roman"/>
          <w:sz w:val="28"/>
          <w:szCs w:val="28"/>
        </w:rPr>
        <w:t>2025</w:t>
      </w:r>
      <w:r w:rsidRPr="00EA00A0">
        <w:rPr>
          <w:rFonts w:ascii="Times New Roman" w:hAnsi="Times New Roman" w:cs="Times New Roman"/>
          <w:spacing w:val="38"/>
          <w:sz w:val="28"/>
          <w:szCs w:val="28"/>
        </w:rPr>
        <w:t xml:space="preserve"> </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од</w:t>
      </w:r>
      <w:r w:rsidRPr="00EA00A0">
        <w:rPr>
          <w:rFonts w:ascii="Times New Roman" w:hAnsi="Times New Roman" w:cs="Times New Roman"/>
          <w:spacing w:val="-2"/>
          <w:sz w:val="28"/>
          <w:szCs w:val="28"/>
        </w:rPr>
        <w:t>а</w:t>
      </w:r>
      <w:r w:rsidRPr="00EA00A0">
        <w:rPr>
          <w:rFonts w:ascii="Times New Roman" w:hAnsi="Times New Roman" w:cs="Times New Roman"/>
          <w:sz w:val="28"/>
          <w:szCs w:val="28"/>
        </w:rPr>
        <w:t>. Пр</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э</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 xml:space="preserve">ом, </w:t>
      </w:r>
      <w:r w:rsidRPr="00EA00A0">
        <w:rPr>
          <w:rFonts w:ascii="Times New Roman" w:hAnsi="Times New Roman" w:cs="Times New Roman"/>
          <w:w w:val="99"/>
          <w:sz w:val="28"/>
          <w:szCs w:val="28"/>
        </w:rPr>
        <w:t>М</w:t>
      </w:r>
      <w:r w:rsidRPr="00EA00A0">
        <w:rPr>
          <w:rFonts w:ascii="Times New Roman" w:hAnsi="Times New Roman" w:cs="Times New Roman"/>
          <w:sz w:val="28"/>
          <w:szCs w:val="28"/>
        </w:rPr>
        <w:t>АД</w:t>
      </w:r>
      <w:r w:rsidRPr="00EA00A0">
        <w:rPr>
          <w:rFonts w:ascii="Times New Roman" w:hAnsi="Times New Roman" w:cs="Times New Roman"/>
          <w:spacing w:val="-1"/>
          <w:sz w:val="28"/>
          <w:szCs w:val="28"/>
        </w:rPr>
        <w:t>О</w:t>
      </w:r>
      <w:r w:rsidRPr="00EA00A0">
        <w:rPr>
          <w:rFonts w:ascii="Times New Roman" w:hAnsi="Times New Roman" w:cs="Times New Roman"/>
          <w:sz w:val="28"/>
          <w:szCs w:val="28"/>
        </w:rPr>
        <w:t xml:space="preserve">У </w:t>
      </w:r>
      <w:r w:rsidRPr="00EA00A0">
        <w:rPr>
          <w:rFonts w:ascii="Times New Roman" w:hAnsi="Times New Roman" w:cs="Times New Roman"/>
          <w:w w:val="99"/>
          <w:sz w:val="28"/>
          <w:szCs w:val="28"/>
        </w:rPr>
        <w:t>№</w:t>
      </w:r>
      <w:r w:rsidRPr="00EA00A0">
        <w:rPr>
          <w:rFonts w:ascii="Times New Roman" w:hAnsi="Times New Roman" w:cs="Times New Roman"/>
          <w:sz w:val="28"/>
          <w:szCs w:val="28"/>
        </w:rPr>
        <w:t>262</w:t>
      </w:r>
      <w:r w:rsidRPr="00EA00A0">
        <w:rPr>
          <w:rFonts w:ascii="Times New Roman" w:hAnsi="Times New Roman" w:cs="Times New Roman"/>
          <w:spacing w:val="59"/>
          <w:sz w:val="28"/>
          <w:szCs w:val="28"/>
        </w:rPr>
        <w:t xml:space="preserve"> </w:t>
      </w:r>
      <w:r w:rsidRPr="00EA00A0">
        <w:rPr>
          <w:rFonts w:ascii="Times New Roman" w:hAnsi="Times New Roman" w:cs="Times New Roman"/>
          <w:sz w:val="28"/>
          <w:szCs w:val="28"/>
        </w:rPr>
        <w:t>реш</w:t>
      </w:r>
      <w:r w:rsidRPr="00EA00A0">
        <w:rPr>
          <w:rFonts w:ascii="Times New Roman" w:hAnsi="Times New Roman" w:cs="Times New Roman"/>
          <w:spacing w:val="-1"/>
          <w:sz w:val="28"/>
          <w:szCs w:val="28"/>
        </w:rPr>
        <w:t>ае</w:t>
      </w:r>
      <w:r w:rsidRPr="00EA00A0">
        <w:rPr>
          <w:rFonts w:ascii="Times New Roman" w:hAnsi="Times New Roman" w:cs="Times New Roman"/>
          <w:w w:val="99"/>
          <w:sz w:val="28"/>
          <w:szCs w:val="28"/>
        </w:rPr>
        <w:t>т</w:t>
      </w:r>
      <w:r w:rsidRPr="00EA00A0">
        <w:rPr>
          <w:rFonts w:ascii="Times New Roman" w:hAnsi="Times New Roman" w:cs="Times New Roman"/>
          <w:sz w:val="28"/>
          <w:szCs w:val="28"/>
        </w:rPr>
        <w:t xml:space="preserve"> с</w:t>
      </w:r>
      <w:r w:rsidRPr="00EA00A0">
        <w:rPr>
          <w:rFonts w:ascii="Times New Roman" w:hAnsi="Times New Roman" w:cs="Times New Roman"/>
          <w:spacing w:val="2"/>
          <w:sz w:val="28"/>
          <w:szCs w:val="28"/>
        </w:rPr>
        <w:t>л</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д</w:t>
      </w:r>
      <w:r w:rsidRPr="00EA00A0">
        <w:rPr>
          <w:rFonts w:ascii="Times New Roman" w:hAnsi="Times New Roman" w:cs="Times New Roman"/>
          <w:spacing w:val="-3"/>
          <w:sz w:val="28"/>
          <w:szCs w:val="28"/>
        </w:rPr>
        <w:t>у</w:t>
      </w:r>
      <w:r w:rsidRPr="00EA00A0">
        <w:rPr>
          <w:rFonts w:ascii="Times New Roman" w:hAnsi="Times New Roman" w:cs="Times New Roman"/>
          <w:w w:val="99"/>
          <w:sz w:val="28"/>
          <w:szCs w:val="28"/>
        </w:rPr>
        <w:t>ющ</w:t>
      </w:r>
      <w:r w:rsidRPr="00EA00A0">
        <w:rPr>
          <w:rFonts w:ascii="Times New Roman" w:hAnsi="Times New Roman" w:cs="Times New Roman"/>
          <w:sz w:val="28"/>
          <w:szCs w:val="28"/>
        </w:rPr>
        <w:t>ие</w:t>
      </w:r>
      <w:r w:rsidRPr="00EA00A0">
        <w:rPr>
          <w:rFonts w:ascii="Times New Roman" w:hAnsi="Times New Roman" w:cs="Times New Roman"/>
          <w:spacing w:val="4"/>
          <w:sz w:val="28"/>
          <w:szCs w:val="28"/>
        </w:rPr>
        <w:t xml:space="preserve"> </w:t>
      </w:r>
      <w:r w:rsidRPr="00EA00A0">
        <w:rPr>
          <w:rFonts w:ascii="Times New Roman" w:hAnsi="Times New Roman" w:cs="Times New Roman"/>
          <w:b/>
          <w:bCs/>
          <w:sz w:val="28"/>
          <w:szCs w:val="28"/>
        </w:rPr>
        <w:t>задач</w:t>
      </w:r>
      <w:r w:rsidRPr="00EA00A0">
        <w:rPr>
          <w:rFonts w:ascii="Times New Roman" w:hAnsi="Times New Roman" w:cs="Times New Roman"/>
          <w:b/>
          <w:bCs/>
          <w:w w:val="99"/>
          <w:sz w:val="28"/>
          <w:szCs w:val="28"/>
        </w:rPr>
        <w:t>и</w:t>
      </w:r>
      <w:r w:rsidRPr="00EA00A0">
        <w:rPr>
          <w:rFonts w:ascii="Times New Roman" w:hAnsi="Times New Roman" w:cs="Times New Roman"/>
          <w:b/>
          <w:bCs/>
          <w:sz w:val="28"/>
          <w:szCs w:val="28"/>
        </w:rPr>
        <w:t>:</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1.</w:t>
      </w:r>
      <w:r w:rsidRPr="00EA00A0">
        <w:rPr>
          <w:rFonts w:ascii="Times New Roman" w:hAnsi="Times New Roman" w:cs="Times New Roman"/>
          <w:spacing w:val="43"/>
          <w:sz w:val="28"/>
          <w:szCs w:val="28"/>
        </w:rPr>
        <w:t xml:space="preserve"> </w:t>
      </w:r>
      <w:r w:rsidRPr="00EA00A0">
        <w:rPr>
          <w:rFonts w:ascii="Times New Roman" w:hAnsi="Times New Roman" w:cs="Times New Roman"/>
          <w:sz w:val="28"/>
          <w:szCs w:val="28"/>
        </w:rPr>
        <w:t>Пр</w:t>
      </w:r>
      <w:r w:rsidRPr="00EA00A0">
        <w:rPr>
          <w:rFonts w:ascii="Times New Roman" w:hAnsi="Times New Roman" w:cs="Times New Roman"/>
          <w:w w:val="99"/>
          <w:sz w:val="28"/>
          <w:szCs w:val="28"/>
        </w:rPr>
        <w:t>и</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ть</w:t>
      </w:r>
      <w:r w:rsidRPr="00EA00A0">
        <w:rPr>
          <w:rFonts w:ascii="Times New Roman" w:hAnsi="Times New Roman" w:cs="Times New Roman"/>
          <w:spacing w:val="106"/>
          <w:sz w:val="28"/>
          <w:szCs w:val="28"/>
        </w:rPr>
        <w:t xml:space="preserve"> </w:t>
      </w:r>
      <w:r w:rsidRPr="00EA00A0">
        <w:rPr>
          <w:rFonts w:ascii="Times New Roman" w:hAnsi="Times New Roman" w:cs="Times New Roman"/>
          <w:sz w:val="28"/>
          <w:szCs w:val="28"/>
        </w:rPr>
        <w:t>л</w:t>
      </w:r>
      <w:r w:rsidRPr="00EA00A0">
        <w:rPr>
          <w:rFonts w:ascii="Times New Roman" w:hAnsi="Times New Roman" w:cs="Times New Roman"/>
          <w:spacing w:val="1"/>
          <w:sz w:val="28"/>
          <w:szCs w:val="28"/>
        </w:rPr>
        <w:t>ю</w:t>
      </w:r>
      <w:r w:rsidRPr="00EA00A0">
        <w:rPr>
          <w:rFonts w:ascii="Times New Roman" w:hAnsi="Times New Roman" w:cs="Times New Roman"/>
          <w:sz w:val="28"/>
          <w:szCs w:val="28"/>
        </w:rPr>
        <w:t>бовь</w:t>
      </w:r>
      <w:r w:rsidRPr="00EA00A0">
        <w:rPr>
          <w:rFonts w:ascii="Times New Roman" w:hAnsi="Times New Roman" w:cs="Times New Roman"/>
          <w:spacing w:val="106"/>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106"/>
          <w:sz w:val="28"/>
          <w:szCs w:val="28"/>
        </w:rPr>
        <w:t xml:space="preserve"> </w:t>
      </w:r>
      <w:r w:rsidRPr="00EA00A0">
        <w:rPr>
          <w:rFonts w:ascii="Times New Roman" w:hAnsi="Times New Roman" w:cs="Times New Roman"/>
          <w:spacing w:val="-2"/>
          <w:sz w:val="28"/>
          <w:szCs w:val="28"/>
        </w:rPr>
        <w:t>О</w:t>
      </w:r>
      <w:r w:rsidRPr="00EA00A0">
        <w:rPr>
          <w:rFonts w:ascii="Times New Roman" w:hAnsi="Times New Roman" w:cs="Times New Roman"/>
          <w:sz w:val="28"/>
          <w:szCs w:val="28"/>
        </w:rPr>
        <w:t>теч</w:t>
      </w:r>
      <w:r w:rsidRPr="00EA00A0">
        <w:rPr>
          <w:rFonts w:ascii="Times New Roman" w:hAnsi="Times New Roman" w:cs="Times New Roman"/>
          <w:spacing w:val="-1"/>
          <w:sz w:val="28"/>
          <w:szCs w:val="28"/>
        </w:rPr>
        <w:t>ес</w:t>
      </w:r>
      <w:r w:rsidRPr="00EA00A0">
        <w:rPr>
          <w:rFonts w:ascii="Times New Roman" w:hAnsi="Times New Roman" w:cs="Times New Roman"/>
          <w:sz w:val="28"/>
          <w:szCs w:val="28"/>
        </w:rPr>
        <w:t>т</w:t>
      </w:r>
      <w:r w:rsidRPr="00EA00A0">
        <w:rPr>
          <w:rFonts w:ascii="Times New Roman" w:hAnsi="Times New Roman" w:cs="Times New Roman"/>
          <w:spacing w:val="4"/>
          <w:sz w:val="28"/>
          <w:szCs w:val="28"/>
        </w:rPr>
        <w:t>в</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w:t>
      </w:r>
      <w:r w:rsidRPr="00EA00A0">
        <w:rPr>
          <w:rFonts w:ascii="Times New Roman" w:hAnsi="Times New Roman" w:cs="Times New Roman"/>
          <w:spacing w:val="107"/>
          <w:sz w:val="28"/>
          <w:szCs w:val="28"/>
        </w:rPr>
        <w:t xml:space="preserve"> </w:t>
      </w:r>
      <w:r w:rsidRPr="00EA00A0">
        <w:rPr>
          <w:rFonts w:ascii="Times New Roman" w:hAnsi="Times New Roman" w:cs="Times New Roman"/>
          <w:sz w:val="28"/>
          <w:szCs w:val="28"/>
        </w:rPr>
        <w:t>гордос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ь</w:t>
      </w:r>
      <w:r w:rsidRPr="00EA00A0">
        <w:rPr>
          <w:rFonts w:ascii="Times New Roman" w:hAnsi="Times New Roman" w:cs="Times New Roman"/>
          <w:spacing w:val="106"/>
          <w:sz w:val="28"/>
          <w:szCs w:val="28"/>
        </w:rPr>
        <w:t xml:space="preserve"> </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а</w:t>
      </w:r>
      <w:r w:rsidRPr="00EA00A0">
        <w:rPr>
          <w:rFonts w:ascii="Times New Roman" w:hAnsi="Times New Roman" w:cs="Times New Roman"/>
          <w:spacing w:val="104"/>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его,</w:t>
      </w:r>
      <w:r w:rsidRPr="00EA00A0">
        <w:rPr>
          <w:rFonts w:ascii="Times New Roman" w:hAnsi="Times New Roman" w:cs="Times New Roman"/>
          <w:spacing w:val="105"/>
          <w:sz w:val="28"/>
          <w:szCs w:val="28"/>
        </w:rPr>
        <w:t xml:space="preserve"> </w:t>
      </w:r>
      <w:r w:rsidRPr="00EA00A0">
        <w:rPr>
          <w:rFonts w:ascii="Times New Roman" w:hAnsi="Times New Roman" w:cs="Times New Roman"/>
          <w:spacing w:val="3"/>
          <w:sz w:val="28"/>
          <w:szCs w:val="28"/>
        </w:rPr>
        <w:t>ч</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вс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во</w:t>
      </w:r>
      <w:r w:rsidRPr="00EA00A0">
        <w:rPr>
          <w:rFonts w:ascii="Times New Roman" w:hAnsi="Times New Roman" w:cs="Times New Roman"/>
          <w:spacing w:val="104"/>
          <w:sz w:val="28"/>
          <w:szCs w:val="28"/>
        </w:rPr>
        <w:t xml:space="preserve"> </w:t>
      </w:r>
      <w:r w:rsidRPr="00EA00A0">
        <w:rPr>
          <w:rFonts w:ascii="Times New Roman" w:hAnsi="Times New Roman" w:cs="Times New Roman"/>
          <w:sz w:val="28"/>
          <w:szCs w:val="28"/>
        </w:rPr>
        <w:t>о</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w:t>
      </w:r>
      <w:r w:rsidRPr="00EA00A0">
        <w:rPr>
          <w:rFonts w:ascii="Times New Roman" w:hAnsi="Times New Roman" w:cs="Times New Roman"/>
          <w:spacing w:val="3"/>
          <w:w w:val="99"/>
          <w:sz w:val="28"/>
          <w:szCs w:val="28"/>
        </w:rPr>
        <w:t>т</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106"/>
          <w:sz w:val="28"/>
          <w:szCs w:val="28"/>
        </w:rPr>
        <w:t xml:space="preserve"> </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ер</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д об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е</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твом,</w:t>
      </w:r>
      <w:r w:rsidRPr="00EA00A0">
        <w:rPr>
          <w:rFonts w:ascii="Times New Roman" w:hAnsi="Times New Roman" w:cs="Times New Roman"/>
          <w:spacing w:val="35"/>
          <w:sz w:val="28"/>
          <w:szCs w:val="28"/>
        </w:rPr>
        <w:t xml:space="preserve"> </w:t>
      </w:r>
      <w:r w:rsidRPr="00EA00A0">
        <w:rPr>
          <w:rFonts w:ascii="Times New Roman" w:hAnsi="Times New Roman" w:cs="Times New Roman"/>
          <w:spacing w:val="4"/>
          <w:sz w:val="28"/>
          <w:szCs w:val="28"/>
        </w:rPr>
        <w:t>ч</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ство</w:t>
      </w:r>
      <w:r w:rsidRPr="00EA00A0">
        <w:rPr>
          <w:rFonts w:ascii="Times New Roman" w:hAnsi="Times New Roman" w:cs="Times New Roman"/>
          <w:spacing w:val="35"/>
          <w:sz w:val="28"/>
          <w:szCs w:val="28"/>
        </w:rPr>
        <w:t xml:space="preserve"> </w:t>
      </w:r>
      <w:r w:rsidRPr="00EA00A0">
        <w:rPr>
          <w:rFonts w:ascii="Times New Roman" w:hAnsi="Times New Roman" w:cs="Times New Roman"/>
          <w:w w:val="99"/>
          <w:sz w:val="28"/>
          <w:szCs w:val="28"/>
        </w:rPr>
        <w:t>г</w:t>
      </w:r>
      <w:r w:rsidRPr="00EA00A0">
        <w:rPr>
          <w:rFonts w:ascii="Times New Roman" w:hAnsi="Times New Roman" w:cs="Times New Roman"/>
          <w:sz w:val="28"/>
          <w:szCs w:val="28"/>
        </w:rPr>
        <w:t>л</w:t>
      </w:r>
      <w:r w:rsidRPr="00EA00A0">
        <w:rPr>
          <w:rFonts w:ascii="Times New Roman" w:hAnsi="Times New Roman" w:cs="Times New Roman"/>
          <w:spacing w:val="-4"/>
          <w:sz w:val="28"/>
          <w:szCs w:val="28"/>
        </w:rPr>
        <w:t>у</w:t>
      </w:r>
      <w:r w:rsidRPr="00EA00A0">
        <w:rPr>
          <w:rFonts w:ascii="Times New Roman" w:hAnsi="Times New Roman" w:cs="Times New Roman"/>
          <w:spacing w:val="2"/>
          <w:sz w:val="28"/>
          <w:szCs w:val="28"/>
        </w:rPr>
        <w:t>б</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й</w:t>
      </w:r>
      <w:r w:rsidRPr="00EA00A0">
        <w:rPr>
          <w:rFonts w:ascii="Times New Roman" w:hAnsi="Times New Roman" w:cs="Times New Roman"/>
          <w:sz w:val="28"/>
          <w:szCs w:val="28"/>
        </w:rPr>
        <w:t>,</w:t>
      </w:r>
      <w:r w:rsidRPr="00EA00A0">
        <w:rPr>
          <w:rFonts w:ascii="Times New Roman" w:hAnsi="Times New Roman" w:cs="Times New Roman"/>
          <w:spacing w:val="36"/>
          <w:sz w:val="28"/>
          <w:szCs w:val="28"/>
        </w:rPr>
        <w:t xml:space="preserve"> </w:t>
      </w:r>
      <w:r w:rsidRPr="00EA00A0">
        <w:rPr>
          <w:rFonts w:ascii="Times New Roman" w:hAnsi="Times New Roman" w:cs="Times New Roman"/>
          <w:spacing w:val="2"/>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1"/>
          <w:sz w:val="28"/>
          <w:szCs w:val="28"/>
        </w:rPr>
        <w:t>х</w:t>
      </w:r>
      <w:r w:rsidRPr="00EA00A0">
        <w:rPr>
          <w:rFonts w:ascii="Times New Roman" w:hAnsi="Times New Roman" w:cs="Times New Roman"/>
          <w:sz w:val="28"/>
          <w:szCs w:val="28"/>
        </w:rPr>
        <w:t>ов</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ой</w:t>
      </w:r>
      <w:r w:rsidRPr="00EA00A0">
        <w:rPr>
          <w:rFonts w:ascii="Times New Roman" w:hAnsi="Times New Roman" w:cs="Times New Roman"/>
          <w:spacing w:val="41"/>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и</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я</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ан</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35"/>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36"/>
          <w:sz w:val="28"/>
          <w:szCs w:val="28"/>
        </w:rPr>
        <w:t xml:space="preserve"> </w:t>
      </w:r>
      <w:r w:rsidRPr="00EA00A0">
        <w:rPr>
          <w:rFonts w:ascii="Times New Roman" w:hAnsi="Times New Roman" w:cs="Times New Roman"/>
          <w:sz w:val="28"/>
          <w:szCs w:val="28"/>
        </w:rPr>
        <w:t>се</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ье,</w:t>
      </w:r>
      <w:r w:rsidRPr="00EA00A0">
        <w:rPr>
          <w:rFonts w:ascii="Times New Roman" w:hAnsi="Times New Roman" w:cs="Times New Roman"/>
          <w:spacing w:val="35"/>
          <w:sz w:val="28"/>
          <w:szCs w:val="28"/>
        </w:rPr>
        <w:t xml:space="preserve"> </w:t>
      </w:r>
      <w:r w:rsidRPr="00EA00A0">
        <w:rPr>
          <w:rFonts w:ascii="Times New Roman" w:hAnsi="Times New Roman" w:cs="Times New Roman"/>
          <w:sz w:val="28"/>
          <w:szCs w:val="28"/>
        </w:rPr>
        <w:t>д</w:t>
      </w:r>
      <w:r w:rsidRPr="00EA00A0">
        <w:rPr>
          <w:rFonts w:ascii="Times New Roman" w:hAnsi="Times New Roman" w:cs="Times New Roman"/>
          <w:spacing w:val="-1"/>
          <w:sz w:val="28"/>
          <w:szCs w:val="28"/>
        </w:rPr>
        <w:t>о</w:t>
      </w:r>
      <w:r w:rsidRPr="00EA00A0">
        <w:rPr>
          <w:rFonts w:ascii="Times New Roman" w:hAnsi="Times New Roman" w:cs="Times New Roman"/>
          <w:spacing w:val="1"/>
          <w:sz w:val="28"/>
          <w:szCs w:val="28"/>
        </w:rPr>
        <w:t>м</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w:t>
      </w:r>
      <w:r w:rsidRPr="00EA00A0">
        <w:rPr>
          <w:rFonts w:ascii="Times New Roman" w:hAnsi="Times New Roman" w:cs="Times New Roman"/>
          <w:spacing w:val="35"/>
          <w:sz w:val="28"/>
          <w:szCs w:val="28"/>
        </w:rPr>
        <w:t xml:space="preserve"> </w:t>
      </w:r>
      <w:r w:rsidRPr="00EA00A0">
        <w:rPr>
          <w:rFonts w:ascii="Times New Roman" w:hAnsi="Times New Roman" w:cs="Times New Roman"/>
          <w:spacing w:val="1"/>
          <w:w w:val="99"/>
          <w:sz w:val="28"/>
          <w:szCs w:val="28"/>
        </w:rPr>
        <w:t>Р</w:t>
      </w:r>
      <w:r w:rsidRPr="00EA00A0">
        <w:rPr>
          <w:rFonts w:ascii="Times New Roman" w:hAnsi="Times New Roman" w:cs="Times New Roman"/>
          <w:sz w:val="28"/>
          <w:szCs w:val="28"/>
        </w:rPr>
        <w:t>од</w:t>
      </w:r>
      <w:r w:rsidRPr="00EA00A0">
        <w:rPr>
          <w:rFonts w:ascii="Times New Roman" w:hAnsi="Times New Roman" w:cs="Times New Roman"/>
          <w:spacing w:val="1"/>
          <w:sz w:val="28"/>
          <w:szCs w:val="28"/>
        </w:rPr>
        <w:t>ин</w:t>
      </w:r>
      <w:r w:rsidRPr="00EA00A0">
        <w:rPr>
          <w:rFonts w:ascii="Times New Roman" w:hAnsi="Times New Roman" w:cs="Times New Roman"/>
          <w:sz w:val="28"/>
          <w:szCs w:val="28"/>
        </w:rPr>
        <w:t>е,</w:t>
      </w:r>
      <w:r w:rsidRPr="00EA00A0">
        <w:rPr>
          <w:rFonts w:ascii="Times New Roman" w:hAnsi="Times New Roman" w:cs="Times New Roman"/>
          <w:spacing w:val="35"/>
          <w:sz w:val="28"/>
          <w:szCs w:val="28"/>
        </w:rPr>
        <w:t xml:space="preserve"> </w:t>
      </w:r>
      <w:r w:rsidRPr="00EA00A0">
        <w:rPr>
          <w:rFonts w:ascii="Times New Roman" w:hAnsi="Times New Roman" w:cs="Times New Roman"/>
          <w:sz w:val="28"/>
          <w:szCs w:val="28"/>
        </w:rPr>
        <w:t>род</w:t>
      </w:r>
      <w:r w:rsidRPr="00EA00A0">
        <w:rPr>
          <w:rFonts w:ascii="Times New Roman" w:hAnsi="Times New Roman" w:cs="Times New Roman"/>
          <w:spacing w:val="2"/>
          <w:w w:val="99"/>
          <w:sz w:val="28"/>
          <w:szCs w:val="28"/>
        </w:rPr>
        <w:t>н</w:t>
      </w:r>
      <w:r w:rsidRPr="00EA00A0">
        <w:rPr>
          <w:rFonts w:ascii="Times New Roman" w:hAnsi="Times New Roman" w:cs="Times New Roman"/>
          <w:spacing w:val="-2"/>
          <w:sz w:val="28"/>
          <w:szCs w:val="28"/>
        </w:rPr>
        <w:t>о</w:t>
      </w:r>
      <w:r w:rsidRPr="00EA00A0">
        <w:rPr>
          <w:rFonts w:ascii="Times New Roman" w:hAnsi="Times New Roman" w:cs="Times New Roman"/>
          <w:w w:val="99"/>
          <w:sz w:val="28"/>
          <w:szCs w:val="28"/>
        </w:rPr>
        <w:t>й</w:t>
      </w:r>
      <w:r w:rsidRPr="00EA00A0">
        <w:rPr>
          <w:rFonts w:ascii="Times New Roman" w:hAnsi="Times New Roman" w:cs="Times New Roman"/>
          <w:sz w:val="28"/>
          <w:szCs w:val="28"/>
        </w:rPr>
        <w:t xml:space="preserve"> </w:t>
      </w:r>
      <w:r w:rsidRPr="00EA00A0">
        <w:rPr>
          <w:rFonts w:ascii="Times New Roman" w:hAnsi="Times New Roman" w:cs="Times New Roman"/>
          <w:w w:val="99"/>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роде,</w:t>
      </w:r>
      <w:r w:rsidRPr="00EA00A0">
        <w:rPr>
          <w:rFonts w:ascii="Times New Roman" w:hAnsi="Times New Roman" w:cs="Times New Roman"/>
          <w:spacing w:val="1"/>
          <w:sz w:val="28"/>
          <w:szCs w:val="28"/>
        </w:rPr>
        <w:t xml:space="preserve"> </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в</w:t>
      </w:r>
      <w:r w:rsidRPr="00EA00A0">
        <w:rPr>
          <w:rFonts w:ascii="Times New Roman" w:hAnsi="Times New Roman" w:cs="Times New Roman"/>
          <w:spacing w:val="-2"/>
          <w:sz w:val="28"/>
          <w:szCs w:val="28"/>
        </w:rPr>
        <w:t>а</w:t>
      </w:r>
      <w:r w:rsidRPr="00EA00A0">
        <w:rPr>
          <w:rFonts w:ascii="Times New Roman" w:hAnsi="Times New Roman" w:cs="Times New Roman"/>
          <w:sz w:val="28"/>
          <w:szCs w:val="28"/>
        </w:rPr>
        <w:t>ж</w:t>
      </w:r>
      <w:r w:rsidRPr="00EA00A0">
        <w:rPr>
          <w:rFonts w:ascii="Times New Roman" w:hAnsi="Times New Roman" w:cs="Times New Roman"/>
          <w:w w:val="99"/>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ое от</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ошен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е к д</w:t>
      </w:r>
      <w:r w:rsidRPr="00EA00A0">
        <w:rPr>
          <w:rFonts w:ascii="Times New Roman" w:hAnsi="Times New Roman" w:cs="Times New Roman"/>
          <w:spacing w:val="3"/>
          <w:sz w:val="28"/>
          <w:szCs w:val="28"/>
        </w:rPr>
        <w:t>р</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гим л</w:t>
      </w:r>
      <w:r w:rsidRPr="00EA00A0">
        <w:rPr>
          <w:rFonts w:ascii="Times New Roman" w:hAnsi="Times New Roman" w:cs="Times New Roman"/>
          <w:w w:val="99"/>
          <w:sz w:val="28"/>
          <w:szCs w:val="28"/>
        </w:rPr>
        <w:t>ю</w:t>
      </w:r>
      <w:r w:rsidRPr="00EA00A0">
        <w:rPr>
          <w:rFonts w:ascii="Times New Roman" w:hAnsi="Times New Roman" w:cs="Times New Roman"/>
          <w:sz w:val="28"/>
          <w:szCs w:val="28"/>
        </w:rPr>
        <w:t>дям, л</w:t>
      </w:r>
      <w:r w:rsidRPr="00EA00A0">
        <w:rPr>
          <w:rFonts w:ascii="Times New Roman" w:hAnsi="Times New Roman" w:cs="Times New Roman"/>
          <w:w w:val="99"/>
          <w:sz w:val="28"/>
          <w:szCs w:val="28"/>
        </w:rPr>
        <w:t>ю</w:t>
      </w:r>
      <w:r w:rsidRPr="00EA00A0">
        <w:rPr>
          <w:rFonts w:ascii="Times New Roman" w:hAnsi="Times New Roman" w:cs="Times New Roman"/>
          <w:sz w:val="28"/>
          <w:szCs w:val="28"/>
        </w:rPr>
        <w:t>дям д</w:t>
      </w:r>
      <w:r w:rsidRPr="00EA00A0">
        <w:rPr>
          <w:rFonts w:ascii="Times New Roman" w:hAnsi="Times New Roman" w:cs="Times New Roman"/>
          <w:spacing w:val="3"/>
          <w:sz w:val="28"/>
          <w:szCs w:val="28"/>
        </w:rPr>
        <w:t>р</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 xml:space="preserve">гой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ац</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2"/>
          <w:sz w:val="28"/>
          <w:szCs w:val="28"/>
        </w:rPr>
        <w:t>л</w:t>
      </w:r>
      <w:r w:rsidRPr="00EA00A0">
        <w:rPr>
          <w:rFonts w:ascii="Times New Roman" w:hAnsi="Times New Roman" w:cs="Times New Roman"/>
          <w:sz w:val="28"/>
          <w:szCs w:val="28"/>
        </w:rPr>
        <w:t>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2.</w:t>
      </w:r>
      <w:r w:rsidRPr="00EA00A0">
        <w:rPr>
          <w:rFonts w:ascii="Times New Roman" w:hAnsi="Times New Roman" w:cs="Times New Roman"/>
          <w:spacing w:val="43"/>
          <w:sz w:val="28"/>
          <w:szCs w:val="28"/>
        </w:rPr>
        <w:t xml:space="preserve"> </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с</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w:t>
      </w:r>
      <w:r w:rsidRPr="00EA00A0">
        <w:rPr>
          <w:rFonts w:ascii="Times New Roman" w:hAnsi="Times New Roman" w:cs="Times New Roman"/>
          <w:spacing w:val="21"/>
          <w:sz w:val="28"/>
          <w:szCs w:val="28"/>
        </w:rPr>
        <w:t xml:space="preserve"> </w:t>
      </w:r>
      <w:r w:rsidRPr="00EA00A0">
        <w:rPr>
          <w:rFonts w:ascii="Times New Roman" w:hAnsi="Times New Roman" w:cs="Times New Roman"/>
          <w:sz w:val="28"/>
          <w:szCs w:val="28"/>
        </w:rPr>
        <w:t>у</w:t>
      </w:r>
      <w:r w:rsidRPr="00EA00A0">
        <w:rPr>
          <w:rFonts w:ascii="Times New Roman" w:hAnsi="Times New Roman" w:cs="Times New Roman"/>
          <w:spacing w:val="14"/>
          <w:sz w:val="28"/>
          <w:szCs w:val="28"/>
        </w:rPr>
        <w:t xml:space="preserve"> </w:t>
      </w:r>
      <w:r w:rsidRPr="00EA00A0">
        <w:rPr>
          <w:rFonts w:ascii="Times New Roman" w:hAnsi="Times New Roman" w:cs="Times New Roman"/>
          <w:spacing w:val="2"/>
          <w:sz w:val="28"/>
          <w:szCs w:val="28"/>
        </w:rPr>
        <w:t>р</w:t>
      </w:r>
      <w:r w:rsidRPr="00EA00A0">
        <w:rPr>
          <w:rFonts w:ascii="Times New Roman" w:hAnsi="Times New Roman" w:cs="Times New Roman"/>
          <w:sz w:val="28"/>
          <w:szCs w:val="28"/>
        </w:rPr>
        <w:t>ебе</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w:t>
      </w:r>
      <w:r w:rsidRPr="00EA00A0">
        <w:rPr>
          <w:rFonts w:ascii="Times New Roman" w:hAnsi="Times New Roman" w:cs="Times New Roman"/>
          <w:spacing w:val="21"/>
          <w:sz w:val="28"/>
          <w:szCs w:val="28"/>
        </w:rPr>
        <w:t xml:space="preserve"> </w:t>
      </w:r>
      <w:r w:rsidRPr="00EA00A0">
        <w:rPr>
          <w:rFonts w:ascii="Times New Roman" w:hAnsi="Times New Roman" w:cs="Times New Roman"/>
          <w:spacing w:val="-4"/>
          <w:sz w:val="28"/>
          <w:szCs w:val="28"/>
        </w:rPr>
        <w:t>у</w:t>
      </w:r>
      <w:r w:rsidRPr="00EA00A0">
        <w:rPr>
          <w:rFonts w:ascii="Times New Roman" w:hAnsi="Times New Roman" w:cs="Times New Roman"/>
          <w:spacing w:val="1"/>
          <w:sz w:val="28"/>
          <w:szCs w:val="28"/>
        </w:rPr>
        <w:t>ва</w:t>
      </w:r>
      <w:r w:rsidRPr="00EA00A0">
        <w:rPr>
          <w:rFonts w:ascii="Times New Roman" w:hAnsi="Times New Roman" w:cs="Times New Roman"/>
          <w:sz w:val="28"/>
          <w:szCs w:val="28"/>
        </w:rPr>
        <w:t>же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19"/>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pacing w:val="19"/>
          <w:sz w:val="28"/>
          <w:szCs w:val="28"/>
        </w:rPr>
        <w:t xml:space="preserve"> </w:t>
      </w:r>
      <w:r w:rsidRPr="00EA00A0">
        <w:rPr>
          <w:rFonts w:ascii="Times New Roman" w:hAnsi="Times New Roman" w:cs="Times New Roman"/>
          <w:sz w:val="28"/>
          <w:szCs w:val="28"/>
        </w:rPr>
        <w:t>род</w:t>
      </w:r>
      <w:r w:rsidRPr="00EA00A0">
        <w:rPr>
          <w:rFonts w:ascii="Times New Roman" w:hAnsi="Times New Roman" w:cs="Times New Roman"/>
          <w:spacing w:val="1"/>
          <w:sz w:val="28"/>
          <w:szCs w:val="28"/>
        </w:rPr>
        <w:t>и</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елям,</w:t>
      </w:r>
      <w:r w:rsidRPr="00EA00A0">
        <w:rPr>
          <w:rFonts w:ascii="Times New Roman" w:hAnsi="Times New Roman" w:cs="Times New Roman"/>
          <w:spacing w:val="19"/>
          <w:sz w:val="28"/>
          <w:szCs w:val="28"/>
        </w:rPr>
        <w:t xml:space="preserve"> </w:t>
      </w:r>
      <w:r w:rsidRPr="00EA00A0">
        <w:rPr>
          <w:rFonts w:ascii="Times New Roman" w:hAnsi="Times New Roman" w:cs="Times New Roman"/>
          <w:sz w:val="28"/>
          <w:szCs w:val="28"/>
        </w:rPr>
        <w:t>их</w:t>
      </w:r>
      <w:r w:rsidRPr="00EA00A0">
        <w:rPr>
          <w:rFonts w:ascii="Times New Roman" w:hAnsi="Times New Roman" w:cs="Times New Roman"/>
          <w:spacing w:val="22"/>
          <w:sz w:val="28"/>
          <w:szCs w:val="28"/>
        </w:rPr>
        <w:t xml:space="preserve"> </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sz w:val="28"/>
          <w:szCs w:val="28"/>
        </w:rPr>
        <w:t>ль</w:t>
      </w:r>
      <w:r w:rsidRPr="00EA00A0">
        <w:rPr>
          <w:rFonts w:ascii="Times New Roman" w:hAnsi="Times New Roman" w:cs="Times New Roman"/>
          <w:spacing w:val="3"/>
          <w:w w:val="99"/>
          <w:sz w:val="28"/>
          <w:szCs w:val="28"/>
        </w:rPr>
        <w:t>т</w:t>
      </w:r>
      <w:r w:rsidRPr="00EA00A0">
        <w:rPr>
          <w:rFonts w:ascii="Times New Roman" w:hAnsi="Times New Roman" w:cs="Times New Roman"/>
          <w:spacing w:val="-4"/>
          <w:sz w:val="28"/>
          <w:szCs w:val="28"/>
        </w:rPr>
        <w:t>у</w:t>
      </w:r>
      <w:r w:rsidRPr="00EA00A0">
        <w:rPr>
          <w:rFonts w:ascii="Times New Roman" w:hAnsi="Times New Roman" w:cs="Times New Roman"/>
          <w:sz w:val="28"/>
          <w:szCs w:val="28"/>
        </w:rPr>
        <w:t>рной</w:t>
      </w:r>
      <w:r w:rsidRPr="00EA00A0">
        <w:rPr>
          <w:rFonts w:ascii="Times New Roman" w:hAnsi="Times New Roman" w:cs="Times New Roman"/>
          <w:spacing w:val="20"/>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моб</w:t>
      </w:r>
      <w:r w:rsidRPr="00EA00A0">
        <w:rPr>
          <w:rFonts w:ascii="Times New Roman" w:hAnsi="Times New Roman" w:cs="Times New Roman"/>
          <w:spacing w:val="1"/>
          <w:sz w:val="28"/>
          <w:szCs w:val="28"/>
        </w:rPr>
        <w:t>ы</w:t>
      </w:r>
      <w:r w:rsidRPr="00EA00A0">
        <w:rPr>
          <w:rFonts w:ascii="Times New Roman" w:hAnsi="Times New Roman" w:cs="Times New Roman"/>
          <w:spacing w:val="1"/>
          <w:w w:val="99"/>
          <w:sz w:val="28"/>
          <w:szCs w:val="28"/>
        </w:rPr>
        <w:t>т</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и,</w:t>
      </w:r>
      <w:r w:rsidRPr="00EA00A0">
        <w:rPr>
          <w:rFonts w:ascii="Times New Roman" w:hAnsi="Times New Roman" w:cs="Times New Roman"/>
          <w:spacing w:val="19"/>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pacing w:val="19"/>
          <w:sz w:val="28"/>
          <w:szCs w:val="28"/>
        </w:rPr>
        <w:t xml:space="preserve"> </w:t>
      </w:r>
      <w:r w:rsidRPr="00EA00A0">
        <w:rPr>
          <w:rFonts w:ascii="Times New Roman" w:hAnsi="Times New Roman" w:cs="Times New Roman"/>
          <w:sz w:val="28"/>
          <w:szCs w:val="28"/>
        </w:rPr>
        <w:t>я</w:t>
      </w:r>
      <w:r w:rsidRPr="00EA00A0">
        <w:rPr>
          <w:rFonts w:ascii="Times New Roman" w:hAnsi="Times New Roman" w:cs="Times New Roman"/>
          <w:spacing w:val="1"/>
          <w:w w:val="99"/>
          <w:sz w:val="28"/>
          <w:szCs w:val="28"/>
        </w:rPr>
        <w:t>з</w:t>
      </w:r>
      <w:r w:rsidRPr="00EA00A0">
        <w:rPr>
          <w:rFonts w:ascii="Times New Roman" w:hAnsi="Times New Roman" w:cs="Times New Roman"/>
          <w:spacing w:val="-1"/>
          <w:sz w:val="28"/>
          <w:szCs w:val="28"/>
        </w:rPr>
        <w:t>ы</w:t>
      </w:r>
      <w:r w:rsidRPr="00EA00A0">
        <w:rPr>
          <w:rFonts w:ascii="Times New Roman" w:hAnsi="Times New Roman" w:cs="Times New Roman"/>
          <w:spacing w:val="2"/>
          <w:sz w:val="28"/>
          <w:szCs w:val="28"/>
        </w:rPr>
        <w:t>к</w:t>
      </w:r>
      <w:r w:rsidRPr="00EA00A0">
        <w:rPr>
          <w:rFonts w:ascii="Times New Roman" w:hAnsi="Times New Roman" w:cs="Times New Roman"/>
          <w:sz w:val="28"/>
          <w:szCs w:val="28"/>
        </w:rPr>
        <w:t>у</w:t>
      </w:r>
      <w:r w:rsidRPr="00EA00A0">
        <w:rPr>
          <w:rFonts w:ascii="Times New Roman" w:hAnsi="Times New Roman" w:cs="Times New Roman"/>
          <w:spacing w:val="14"/>
          <w:sz w:val="28"/>
          <w:szCs w:val="28"/>
        </w:rPr>
        <w:t xml:space="preserve"> </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w w:val="99"/>
          <w:sz w:val="28"/>
          <w:szCs w:val="28"/>
        </w:rPr>
        <w:t>ци</w:t>
      </w:r>
      <w:r w:rsidRPr="00EA00A0">
        <w:rPr>
          <w:rFonts w:ascii="Times New Roman" w:hAnsi="Times New Roman" w:cs="Times New Roman"/>
          <w:spacing w:val="-1"/>
          <w:sz w:val="28"/>
          <w:szCs w:val="28"/>
        </w:rPr>
        <w:t>о</w:t>
      </w:r>
      <w:r w:rsidRPr="00EA00A0">
        <w:rPr>
          <w:rFonts w:ascii="Times New Roman" w:hAnsi="Times New Roman" w:cs="Times New Roman"/>
          <w:w w:val="99"/>
          <w:sz w:val="28"/>
          <w:szCs w:val="28"/>
        </w:rPr>
        <w:t>н</w:t>
      </w:r>
      <w:r w:rsidRPr="00EA00A0">
        <w:rPr>
          <w:rFonts w:ascii="Times New Roman" w:hAnsi="Times New Roman" w:cs="Times New Roman"/>
          <w:sz w:val="28"/>
          <w:szCs w:val="28"/>
        </w:rPr>
        <w:t>аль</w:t>
      </w:r>
      <w:r w:rsidRPr="00EA00A0">
        <w:rPr>
          <w:rFonts w:ascii="Times New Roman" w:hAnsi="Times New Roman" w:cs="Times New Roman"/>
          <w:w w:val="99"/>
          <w:sz w:val="28"/>
          <w:szCs w:val="28"/>
        </w:rPr>
        <w:t>н</w:t>
      </w:r>
      <w:r w:rsidRPr="00EA00A0">
        <w:rPr>
          <w:rFonts w:ascii="Times New Roman" w:hAnsi="Times New Roman" w:cs="Times New Roman"/>
          <w:sz w:val="28"/>
          <w:szCs w:val="28"/>
        </w:rPr>
        <w:t>ым</w:t>
      </w:r>
      <w:r w:rsidRPr="00EA00A0">
        <w:rPr>
          <w:rFonts w:ascii="Times New Roman" w:hAnsi="Times New Roman" w:cs="Times New Roman"/>
          <w:spacing w:val="46"/>
          <w:sz w:val="28"/>
          <w:szCs w:val="28"/>
        </w:rPr>
        <w:t xml:space="preserve"> </w:t>
      </w:r>
      <w:r w:rsidRPr="00EA00A0">
        <w:rPr>
          <w:rFonts w:ascii="Times New Roman" w:hAnsi="Times New Roman" w:cs="Times New Roman"/>
          <w:spacing w:val="1"/>
          <w:w w:val="99"/>
          <w:sz w:val="28"/>
          <w:szCs w:val="28"/>
        </w:rPr>
        <w:t>ц</w:t>
      </w:r>
      <w:r w:rsidRPr="00EA00A0">
        <w:rPr>
          <w:rFonts w:ascii="Times New Roman" w:hAnsi="Times New Roman" w:cs="Times New Roman"/>
          <w:sz w:val="28"/>
          <w:szCs w:val="28"/>
        </w:rPr>
        <w:t>е</w:t>
      </w:r>
      <w:r w:rsidRPr="00EA00A0">
        <w:rPr>
          <w:rFonts w:ascii="Times New Roman" w:hAnsi="Times New Roman" w:cs="Times New Roman"/>
          <w:spacing w:val="-1"/>
          <w:w w:val="99"/>
          <w:sz w:val="28"/>
          <w:szCs w:val="28"/>
        </w:rPr>
        <w:t>н</w:t>
      </w:r>
      <w:r w:rsidRPr="00EA00A0">
        <w:rPr>
          <w:rFonts w:ascii="Times New Roman" w:hAnsi="Times New Roman" w:cs="Times New Roman"/>
          <w:w w:val="99"/>
          <w:sz w:val="28"/>
          <w:szCs w:val="28"/>
        </w:rPr>
        <w:t>н</w:t>
      </w:r>
      <w:r w:rsidRPr="00EA00A0">
        <w:rPr>
          <w:rFonts w:ascii="Times New Roman" w:hAnsi="Times New Roman" w:cs="Times New Roman"/>
          <w:sz w:val="28"/>
          <w:szCs w:val="28"/>
        </w:rPr>
        <w:t>ос</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ям</w:t>
      </w:r>
      <w:r w:rsidRPr="00EA00A0">
        <w:rPr>
          <w:rFonts w:ascii="Times New Roman" w:hAnsi="Times New Roman" w:cs="Times New Roman"/>
          <w:spacing w:val="47"/>
          <w:sz w:val="28"/>
          <w:szCs w:val="28"/>
        </w:rPr>
        <w:t xml:space="preserve"> </w:t>
      </w:r>
      <w:r w:rsidRPr="00EA00A0">
        <w:rPr>
          <w:rFonts w:ascii="Times New Roman" w:hAnsi="Times New Roman" w:cs="Times New Roman"/>
          <w:sz w:val="28"/>
          <w:szCs w:val="28"/>
        </w:rPr>
        <w:t>стр</w:t>
      </w:r>
      <w:r w:rsidRPr="00EA00A0">
        <w:rPr>
          <w:rFonts w:ascii="Times New Roman" w:hAnsi="Times New Roman" w:cs="Times New Roman"/>
          <w:spacing w:val="-1"/>
          <w:sz w:val="28"/>
          <w:szCs w:val="28"/>
        </w:rPr>
        <w:t>а</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ы</w:t>
      </w:r>
      <w:r w:rsidRPr="00EA00A0">
        <w:rPr>
          <w:rFonts w:ascii="Times New Roman" w:hAnsi="Times New Roman" w:cs="Times New Roman"/>
          <w:spacing w:val="47"/>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рож</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ван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45"/>
          <w:sz w:val="28"/>
          <w:szCs w:val="28"/>
        </w:rPr>
        <w:t xml:space="preserve"> </w:t>
      </w:r>
      <w:r w:rsidRPr="00EA00A0">
        <w:rPr>
          <w:rFonts w:ascii="Times New Roman" w:hAnsi="Times New Roman" w:cs="Times New Roman"/>
          <w:sz w:val="28"/>
          <w:szCs w:val="28"/>
        </w:rPr>
        <w:t>и</w:t>
      </w:r>
      <w:r w:rsidRPr="00EA00A0">
        <w:rPr>
          <w:rFonts w:ascii="Times New Roman" w:hAnsi="Times New Roman" w:cs="Times New Roman"/>
          <w:spacing w:val="49"/>
          <w:sz w:val="28"/>
          <w:szCs w:val="28"/>
        </w:rPr>
        <w:t xml:space="preserve"> </w:t>
      </w:r>
      <w:r w:rsidRPr="00EA00A0">
        <w:rPr>
          <w:rFonts w:ascii="Times New Roman" w:hAnsi="Times New Roman" w:cs="Times New Roman"/>
          <w:sz w:val="28"/>
          <w:szCs w:val="28"/>
        </w:rPr>
        <w:t>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раны</w:t>
      </w:r>
      <w:r w:rsidRPr="00EA00A0">
        <w:rPr>
          <w:rFonts w:ascii="Times New Roman" w:hAnsi="Times New Roman" w:cs="Times New Roman"/>
          <w:spacing w:val="48"/>
          <w:sz w:val="28"/>
          <w:szCs w:val="28"/>
        </w:rPr>
        <w:t xml:space="preserve"> </w:t>
      </w:r>
      <w:r w:rsidRPr="00EA00A0">
        <w:rPr>
          <w:rFonts w:ascii="Times New Roman" w:hAnsi="Times New Roman" w:cs="Times New Roman"/>
          <w:spacing w:val="1"/>
          <w:sz w:val="28"/>
          <w:szCs w:val="28"/>
        </w:rPr>
        <w:t>п</w:t>
      </w:r>
      <w:r w:rsidRPr="00EA00A0">
        <w:rPr>
          <w:rFonts w:ascii="Times New Roman" w:hAnsi="Times New Roman" w:cs="Times New Roman"/>
          <w:sz w:val="28"/>
          <w:szCs w:val="28"/>
        </w:rPr>
        <w:t>р</w:t>
      </w:r>
      <w:r w:rsidRPr="00EA00A0">
        <w:rPr>
          <w:rFonts w:ascii="Times New Roman" w:hAnsi="Times New Roman" w:cs="Times New Roman"/>
          <w:spacing w:val="6"/>
          <w:sz w:val="28"/>
          <w:szCs w:val="28"/>
        </w:rPr>
        <w:t>о</w:t>
      </w:r>
      <w:r w:rsidRPr="00EA00A0">
        <w:rPr>
          <w:rFonts w:ascii="Times New Roman" w:hAnsi="Times New Roman" w:cs="Times New Roman"/>
          <w:spacing w:val="1"/>
          <w:sz w:val="28"/>
          <w:szCs w:val="28"/>
        </w:rPr>
        <w:t>и</w:t>
      </w:r>
      <w:r w:rsidRPr="00EA00A0">
        <w:rPr>
          <w:rFonts w:ascii="Times New Roman" w:hAnsi="Times New Roman" w:cs="Times New Roman"/>
          <w:spacing w:val="-1"/>
          <w:sz w:val="28"/>
          <w:szCs w:val="28"/>
        </w:rPr>
        <w:t>с</w:t>
      </w:r>
      <w:r w:rsidRPr="00EA00A0">
        <w:rPr>
          <w:rFonts w:ascii="Times New Roman" w:hAnsi="Times New Roman" w:cs="Times New Roman"/>
          <w:sz w:val="28"/>
          <w:szCs w:val="28"/>
        </w:rPr>
        <w:t>хожден</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48"/>
          <w:sz w:val="28"/>
          <w:szCs w:val="28"/>
        </w:rPr>
        <w:t xml:space="preserve"> </w:t>
      </w:r>
      <w:r w:rsidRPr="00EA00A0">
        <w:rPr>
          <w:rFonts w:ascii="Times New Roman" w:hAnsi="Times New Roman" w:cs="Times New Roman"/>
          <w:sz w:val="28"/>
          <w:szCs w:val="28"/>
        </w:rPr>
        <w:t>к</w:t>
      </w:r>
      <w:r w:rsidRPr="00EA00A0">
        <w:rPr>
          <w:rFonts w:ascii="Times New Roman" w:hAnsi="Times New Roman" w:cs="Times New Roman"/>
          <w:spacing w:val="46"/>
          <w:sz w:val="28"/>
          <w:szCs w:val="28"/>
        </w:rPr>
        <w:t xml:space="preserve"> </w:t>
      </w:r>
      <w:r w:rsidRPr="00EA00A0">
        <w:rPr>
          <w:rFonts w:ascii="Times New Roman" w:hAnsi="Times New Roman" w:cs="Times New Roman"/>
          <w:spacing w:val="3"/>
          <w:sz w:val="28"/>
          <w:szCs w:val="28"/>
        </w:rPr>
        <w:t>к</w:t>
      </w:r>
      <w:r w:rsidRPr="00EA00A0">
        <w:rPr>
          <w:rFonts w:ascii="Times New Roman" w:hAnsi="Times New Roman" w:cs="Times New Roman"/>
          <w:spacing w:val="-6"/>
          <w:sz w:val="28"/>
          <w:szCs w:val="28"/>
        </w:rPr>
        <w:t>у</w:t>
      </w:r>
      <w:r w:rsidRPr="00EA00A0">
        <w:rPr>
          <w:rFonts w:ascii="Times New Roman" w:hAnsi="Times New Roman" w:cs="Times New Roman"/>
          <w:w w:val="99"/>
          <w:sz w:val="28"/>
          <w:szCs w:val="28"/>
        </w:rPr>
        <w:t>ль</w:t>
      </w:r>
      <w:r w:rsidRPr="00EA00A0">
        <w:rPr>
          <w:rFonts w:ascii="Times New Roman" w:hAnsi="Times New Roman" w:cs="Times New Roman"/>
          <w:spacing w:val="5"/>
          <w:sz w:val="28"/>
          <w:szCs w:val="28"/>
        </w:rPr>
        <w:t>т</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р</w:t>
      </w:r>
      <w:r w:rsidRPr="00EA00A0">
        <w:rPr>
          <w:rFonts w:ascii="Times New Roman" w:hAnsi="Times New Roman" w:cs="Times New Roman"/>
          <w:spacing w:val="-1"/>
          <w:sz w:val="28"/>
          <w:szCs w:val="28"/>
        </w:rPr>
        <w:t>ам</w:t>
      </w:r>
      <w:r w:rsidRPr="00EA00A0">
        <w:rPr>
          <w:rFonts w:ascii="Times New Roman" w:hAnsi="Times New Roman" w:cs="Times New Roman"/>
          <w:sz w:val="28"/>
          <w:szCs w:val="28"/>
        </w:rPr>
        <w:t>, от</w:t>
      </w:r>
      <w:r w:rsidRPr="00EA00A0">
        <w:rPr>
          <w:rFonts w:ascii="Times New Roman" w:hAnsi="Times New Roman" w:cs="Times New Roman"/>
          <w:w w:val="99"/>
          <w:sz w:val="28"/>
          <w:szCs w:val="28"/>
        </w:rPr>
        <w:t>л</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ч</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 xml:space="preserve">ым от </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г</w:t>
      </w:r>
      <w:r w:rsidRPr="00EA00A0">
        <w:rPr>
          <w:rFonts w:ascii="Times New Roman" w:hAnsi="Times New Roman" w:cs="Times New Roman"/>
          <w:sz w:val="28"/>
          <w:szCs w:val="28"/>
        </w:rPr>
        <w:t>о собств</w:t>
      </w:r>
      <w:r w:rsidRPr="00EA00A0">
        <w:rPr>
          <w:rFonts w:ascii="Times New Roman" w:hAnsi="Times New Roman" w:cs="Times New Roman"/>
          <w:spacing w:val="-1"/>
          <w:sz w:val="28"/>
          <w:szCs w:val="28"/>
        </w:rPr>
        <w:t>е</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о</w:t>
      </w:r>
      <w:r w:rsidRPr="00EA00A0">
        <w:rPr>
          <w:rFonts w:ascii="Times New Roman" w:hAnsi="Times New Roman" w:cs="Times New Roman"/>
          <w:spacing w:val="1"/>
          <w:w w:val="99"/>
          <w:sz w:val="28"/>
          <w:szCs w:val="28"/>
        </w:rPr>
        <w:t>й</w:t>
      </w:r>
      <w:r w:rsidRPr="00EA00A0">
        <w:rPr>
          <w:rFonts w:ascii="Times New Roman" w:hAnsi="Times New Roman" w:cs="Times New Roman"/>
          <w:sz w:val="28"/>
          <w:szCs w:val="28"/>
        </w:rPr>
        <w:t>,</w:t>
      </w:r>
    </w:p>
    <w:p w:rsidR="00FC1A04" w:rsidRPr="00EA00A0" w:rsidRDefault="00FC1A04" w:rsidP="00EA00A0">
      <w:pPr>
        <w:widowControl w:val="0"/>
        <w:ind w:firstLine="709"/>
        <w:jc w:val="both"/>
        <w:rPr>
          <w:rFonts w:ascii="Times New Roman" w:hAnsi="Times New Roman" w:cs="Times New Roman"/>
          <w:sz w:val="28"/>
          <w:szCs w:val="28"/>
        </w:rPr>
      </w:pPr>
      <w:r w:rsidRPr="00EA00A0">
        <w:rPr>
          <w:rFonts w:ascii="Times New Roman" w:hAnsi="Times New Roman" w:cs="Times New Roman"/>
          <w:sz w:val="28"/>
          <w:szCs w:val="28"/>
        </w:rPr>
        <w:t>3.</w:t>
      </w:r>
      <w:r w:rsidRPr="00EA00A0">
        <w:rPr>
          <w:rFonts w:ascii="Times New Roman" w:hAnsi="Times New Roman" w:cs="Times New Roman"/>
          <w:spacing w:val="43"/>
          <w:sz w:val="28"/>
          <w:szCs w:val="28"/>
        </w:rPr>
        <w:t xml:space="preserve"> </w:t>
      </w:r>
      <w:r w:rsidRPr="00EA00A0">
        <w:rPr>
          <w:rFonts w:ascii="Times New Roman" w:hAnsi="Times New Roman" w:cs="Times New Roman"/>
          <w:spacing w:val="-1"/>
          <w:sz w:val="28"/>
          <w:szCs w:val="28"/>
        </w:rPr>
        <w:t>В</w:t>
      </w:r>
      <w:r w:rsidRPr="00EA00A0">
        <w:rPr>
          <w:rFonts w:ascii="Times New Roman" w:hAnsi="Times New Roman" w:cs="Times New Roman"/>
          <w:sz w:val="28"/>
          <w:szCs w:val="28"/>
        </w:rPr>
        <w:t>о</w:t>
      </w:r>
      <w:r w:rsidRPr="00EA00A0">
        <w:rPr>
          <w:rFonts w:ascii="Times New Roman" w:hAnsi="Times New Roman" w:cs="Times New Roman"/>
          <w:spacing w:val="-1"/>
          <w:sz w:val="28"/>
          <w:szCs w:val="28"/>
        </w:rPr>
        <w:t>с</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и</w:t>
      </w:r>
      <w:r w:rsidRPr="00EA00A0">
        <w:rPr>
          <w:rFonts w:ascii="Times New Roman" w:hAnsi="Times New Roman" w:cs="Times New Roman"/>
          <w:spacing w:val="1"/>
          <w:sz w:val="28"/>
          <w:szCs w:val="28"/>
        </w:rPr>
        <w:t>т</w:t>
      </w:r>
      <w:r w:rsidRPr="00EA00A0">
        <w:rPr>
          <w:rFonts w:ascii="Times New Roman" w:hAnsi="Times New Roman" w:cs="Times New Roman"/>
          <w:sz w:val="28"/>
          <w:szCs w:val="28"/>
        </w:rPr>
        <w:t>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е любв</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к</w:t>
      </w:r>
      <w:r w:rsidRPr="00EA00A0">
        <w:rPr>
          <w:rFonts w:ascii="Times New Roman" w:hAnsi="Times New Roman" w:cs="Times New Roman"/>
          <w:spacing w:val="60"/>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ло</w:t>
      </w:r>
      <w:r w:rsidRPr="00EA00A0">
        <w:rPr>
          <w:rFonts w:ascii="Times New Roman" w:hAnsi="Times New Roman" w:cs="Times New Roman"/>
          <w:w w:val="99"/>
          <w:sz w:val="28"/>
          <w:szCs w:val="28"/>
        </w:rPr>
        <w:t>й</w:t>
      </w:r>
      <w:r w:rsidRPr="00EA00A0">
        <w:rPr>
          <w:rFonts w:ascii="Times New Roman" w:hAnsi="Times New Roman" w:cs="Times New Roman"/>
          <w:spacing w:val="1"/>
          <w:sz w:val="28"/>
          <w:szCs w:val="28"/>
        </w:rPr>
        <w:t xml:space="preserve"> </w:t>
      </w:r>
      <w:r w:rsidRPr="00EA00A0">
        <w:rPr>
          <w:rFonts w:ascii="Times New Roman" w:hAnsi="Times New Roman" w:cs="Times New Roman"/>
          <w:w w:val="99"/>
          <w:sz w:val="28"/>
          <w:szCs w:val="28"/>
        </w:rPr>
        <w:t>Р</w:t>
      </w:r>
      <w:r w:rsidRPr="00EA00A0">
        <w:rPr>
          <w:rFonts w:ascii="Times New Roman" w:hAnsi="Times New Roman" w:cs="Times New Roman"/>
          <w:sz w:val="28"/>
          <w:szCs w:val="28"/>
        </w:rPr>
        <w:t>одине.</w:t>
      </w:r>
    </w:p>
    <w:p w:rsidR="00FC1A04" w:rsidRPr="00EA00A0" w:rsidRDefault="00FC1A04" w:rsidP="00EA00A0">
      <w:pPr>
        <w:widowControl w:val="0"/>
        <w:spacing w:line="275" w:lineRule="auto"/>
        <w:ind w:firstLine="709"/>
        <w:jc w:val="both"/>
        <w:rPr>
          <w:rFonts w:ascii="Times New Roman" w:hAnsi="Times New Roman" w:cs="Times New Roman"/>
          <w:sz w:val="28"/>
          <w:szCs w:val="28"/>
        </w:rPr>
      </w:pPr>
      <w:r w:rsidRPr="00EA00A0">
        <w:rPr>
          <w:rFonts w:ascii="Times New Roman" w:hAnsi="Times New Roman" w:cs="Times New Roman"/>
          <w:sz w:val="28"/>
          <w:szCs w:val="28"/>
        </w:rPr>
        <w:t>4.</w:t>
      </w:r>
      <w:r w:rsidRPr="00EA00A0">
        <w:rPr>
          <w:rFonts w:ascii="Times New Roman" w:hAnsi="Times New Roman" w:cs="Times New Roman"/>
          <w:spacing w:val="43"/>
          <w:sz w:val="28"/>
          <w:szCs w:val="28"/>
        </w:rPr>
        <w:t xml:space="preserve"> </w:t>
      </w:r>
      <w:r w:rsidRPr="00EA00A0">
        <w:rPr>
          <w:rFonts w:ascii="Times New Roman" w:hAnsi="Times New Roman" w:cs="Times New Roman"/>
          <w:sz w:val="28"/>
          <w:szCs w:val="28"/>
        </w:rPr>
        <w:t>Под</w:t>
      </w:r>
      <w:r w:rsidRPr="00EA00A0">
        <w:rPr>
          <w:rFonts w:ascii="Times New Roman" w:hAnsi="Times New Roman" w:cs="Times New Roman"/>
          <w:w w:val="99"/>
          <w:sz w:val="28"/>
          <w:szCs w:val="28"/>
        </w:rPr>
        <w:t>го</w:t>
      </w:r>
      <w:r w:rsidRPr="00EA00A0">
        <w:rPr>
          <w:rFonts w:ascii="Times New Roman" w:hAnsi="Times New Roman" w:cs="Times New Roman"/>
          <w:sz w:val="28"/>
          <w:szCs w:val="28"/>
        </w:rPr>
        <w:t>тов</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w:t>
      </w:r>
      <w:r w:rsidRPr="00EA00A0">
        <w:rPr>
          <w:rFonts w:ascii="Times New Roman" w:hAnsi="Times New Roman" w:cs="Times New Roman"/>
          <w:spacing w:val="102"/>
          <w:sz w:val="28"/>
          <w:szCs w:val="28"/>
        </w:rPr>
        <w:t xml:space="preserve"> </w:t>
      </w:r>
      <w:r w:rsidRPr="00EA00A0">
        <w:rPr>
          <w:rFonts w:ascii="Times New Roman" w:hAnsi="Times New Roman" w:cs="Times New Roman"/>
          <w:sz w:val="28"/>
          <w:szCs w:val="28"/>
        </w:rPr>
        <w:t>ребе</w:t>
      </w:r>
      <w:r w:rsidRPr="00EA00A0">
        <w:rPr>
          <w:rFonts w:ascii="Times New Roman" w:hAnsi="Times New Roman" w:cs="Times New Roman"/>
          <w:w w:val="99"/>
          <w:sz w:val="28"/>
          <w:szCs w:val="28"/>
        </w:rPr>
        <w:t>н</w:t>
      </w:r>
      <w:r w:rsidRPr="00EA00A0">
        <w:rPr>
          <w:rFonts w:ascii="Times New Roman" w:hAnsi="Times New Roman" w:cs="Times New Roman"/>
          <w:spacing w:val="1"/>
          <w:sz w:val="28"/>
          <w:szCs w:val="28"/>
        </w:rPr>
        <w:t>к</w:t>
      </w:r>
      <w:r w:rsidRPr="00EA00A0">
        <w:rPr>
          <w:rFonts w:ascii="Times New Roman" w:hAnsi="Times New Roman" w:cs="Times New Roman"/>
          <w:sz w:val="28"/>
          <w:szCs w:val="28"/>
        </w:rPr>
        <w:t>а</w:t>
      </w:r>
      <w:r w:rsidRPr="00EA00A0">
        <w:rPr>
          <w:rFonts w:ascii="Times New Roman" w:hAnsi="Times New Roman" w:cs="Times New Roman"/>
          <w:spacing w:val="102"/>
          <w:sz w:val="28"/>
          <w:szCs w:val="28"/>
        </w:rPr>
        <w:t xml:space="preserve"> </w:t>
      </w:r>
      <w:r w:rsidRPr="00EA00A0">
        <w:rPr>
          <w:rFonts w:ascii="Times New Roman" w:hAnsi="Times New Roman" w:cs="Times New Roman"/>
          <w:spacing w:val="1"/>
          <w:sz w:val="28"/>
          <w:szCs w:val="28"/>
        </w:rPr>
        <w:t>к</w:t>
      </w:r>
      <w:r w:rsidRPr="00EA00A0">
        <w:rPr>
          <w:rFonts w:ascii="Times New Roman" w:hAnsi="Times New Roman" w:cs="Times New Roman"/>
          <w:spacing w:val="103"/>
          <w:sz w:val="28"/>
          <w:szCs w:val="28"/>
        </w:rPr>
        <w:t xml:space="preserve"> </w:t>
      </w:r>
      <w:r w:rsidRPr="00EA00A0">
        <w:rPr>
          <w:rFonts w:ascii="Times New Roman" w:hAnsi="Times New Roman" w:cs="Times New Roman"/>
          <w:sz w:val="28"/>
          <w:szCs w:val="28"/>
        </w:rPr>
        <w:t>соз</w:t>
      </w:r>
      <w:r w:rsidRPr="00EA00A0">
        <w:rPr>
          <w:rFonts w:ascii="Times New Roman" w:hAnsi="Times New Roman" w:cs="Times New Roman"/>
          <w:spacing w:val="1"/>
          <w:w w:val="99"/>
          <w:sz w:val="28"/>
          <w:szCs w:val="28"/>
        </w:rPr>
        <w:t>н</w:t>
      </w:r>
      <w:r w:rsidRPr="00EA00A0">
        <w:rPr>
          <w:rFonts w:ascii="Times New Roman" w:hAnsi="Times New Roman" w:cs="Times New Roman"/>
          <w:sz w:val="28"/>
          <w:szCs w:val="28"/>
        </w:rPr>
        <w:t>а</w:t>
      </w:r>
      <w:r w:rsidRPr="00EA00A0">
        <w:rPr>
          <w:rFonts w:ascii="Times New Roman" w:hAnsi="Times New Roman" w:cs="Times New Roman"/>
          <w:w w:val="99"/>
          <w:sz w:val="28"/>
          <w:szCs w:val="28"/>
        </w:rPr>
        <w:t>т</w:t>
      </w:r>
      <w:r w:rsidRPr="00EA00A0">
        <w:rPr>
          <w:rFonts w:ascii="Times New Roman" w:hAnsi="Times New Roman" w:cs="Times New Roman"/>
          <w:sz w:val="28"/>
          <w:szCs w:val="28"/>
        </w:rPr>
        <w:t>ель</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ой</w:t>
      </w:r>
      <w:r w:rsidRPr="00EA00A0">
        <w:rPr>
          <w:rFonts w:ascii="Times New Roman" w:hAnsi="Times New Roman" w:cs="Times New Roman"/>
          <w:spacing w:val="104"/>
          <w:sz w:val="28"/>
          <w:szCs w:val="28"/>
        </w:rPr>
        <w:t xml:space="preserve"> </w:t>
      </w:r>
      <w:r w:rsidRPr="00EA00A0">
        <w:rPr>
          <w:rFonts w:ascii="Times New Roman" w:hAnsi="Times New Roman" w:cs="Times New Roman"/>
          <w:spacing w:val="-1"/>
          <w:sz w:val="28"/>
          <w:szCs w:val="28"/>
        </w:rPr>
        <w:t>ж</w:t>
      </w:r>
      <w:r w:rsidRPr="00EA00A0">
        <w:rPr>
          <w:rFonts w:ascii="Times New Roman" w:hAnsi="Times New Roman" w:cs="Times New Roman"/>
          <w:sz w:val="28"/>
          <w:szCs w:val="28"/>
        </w:rPr>
        <w:t>и</w:t>
      </w:r>
      <w:r w:rsidRPr="00EA00A0">
        <w:rPr>
          <w:rFonts w:ascii="Times New Roman" w:hAnsi="Times New Roman" w:cs="Times New Roman"/>
          <w:w w:val="99"/>
          <w:sz w:val="28"/>
          <w:szCs w:val="28"/>
        </w:rPr>
        <w:t>з</w:t>
      </w:r>
      <w:r w:rsidRPr="00EA00A0">
        <w:rPr>
          <w:rFonts w:ascii="Times New Roman" w:hAnsi="Times New Roman" w:cs="Times New Roman"/>
          <w:sz w:val="28"/>
          <w:szCs w:val="28"/>
        </w:rPr>
        <w:t>ни</w:t>
      </w:r>
      <w:r w:rsidRPr="00EA00A0">
        <w:rPr>
          <w:rFonts w:ascii="Times New Roman" w:hAnsi="Times New Roman" w:cs="Times New Roman"/>
          <w:spacing w:val="101"/>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03"/>
          <w:sz w:val="28"/>
          <w:szCs w:val="28"/>
        </w:rPr>
        <w:t xml:space="preserve"> </w:t>
      </w:r>
      <w:r w:rsidRPr="00EA00A0">
        <w:rPr>
          <w:rFonts w:ascii="Times New Roman" w:hAnsi="Times New Roman" w:cs="Times New Roman"/>
          <w:sz w:val="28"/>
          <w:szCs w:val="28"/>
        </w:rPr>
        <w:t>демокра</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ч</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ском</w:t>
      </w:r>
      <w:r w:rsidRPr="00EA00A0">
        <w:rPr>
          <w:rFonts w:ascii="Times New Roman" w:hAnsi="Times New Roman" w:cs="Times New Roman"/>
          <w:spacing w:val="105"/>
          <w:sz w:val="28"/>
          <w:szCs w:val="28"/>
        </w:rPr>
        <w:t xml:space="preserve"> </w:t>
      </w:r>
      <w:r w:rsidRPr="00EA00A0">
        <w:rPr>
          <w:rFonts w:ascii="Times New Roman" w:hAnsi="Times New Roman" w:cs="Times New Roman"/>
          <w:sz w:val="28"/>
          <w:szCs w:val="28"/>
        </w:rPr>
        <w:t>об</w:t>
      </w:r>
      <w:r w:rsidRPr="00EA00A0">
        <w:rPr>
          <w:rFonts w:ascii="Times New Roman" w:hAnsi="Times New Roman" w:cs="Times New Roman"/>
          <w:w w:val="99"/>
          <w:sz w:val="28"/>
          <w:szCs w:val="28"/>
        </w:rPr>
        <w:t>щ</w:t>
      </w:r>
      <w:r w:rsidRPr="00EA00A0">
        <w:rPr>
          <w:rFonts w:ascii="Times New Roman" w:hAnsi="Times New Roman" w:cs="Times New Roman"/>
          <w:sz w:val="28"/>
          <w:szCs w:val="28"/>
        </w:rPr>
        <w:t>ес</w:t>
      </w:r>
      <w:r w:rsidRPr="00EA00A0">
        <w:rPr>
          <w:rFonts w:ascii="Times New Roman" w:hAnsi="Times New Roman" w:cs="Times New Roman"/>
          <w:w w:val="99"/>
          <w:sz w:val="28"/>
          <w:szCs w:val="28"/>
        </w:rPr>
        <w:t>т</w:t>
      </w:r>
      <w:r w:rsidRPr="00EA00A0">
        <w:rPr>
          <w:rFonts w:ascii="Times New Roman" w:hAnsi="Times New Roman" w:cs="Times New Roman"/>
          <w:sz w:val="28"/>
          <w:szCs w:val="28"/>
        </w:rPr>
        <w:t>ве</w:t>
      </w:r>
      <w:r w:rsidRPr="00EA00A0">
        <w:rPr>
          <w:rFonts w:ascii="Times New Roman" w:hAnsi="Times New Roman" w:cs="Times New Roman"/>
          <w:spacing w:val="101"/>
          <w:sz w:val="28"/>
          <w:szCs w:val="28"/>
        </w:rPr>
        <w:t xml:space="preserve"> </w:t>
      </w:r>
      <w:r w:rsidRPr="00EA00A0">
        <w:rPr>
          <w:rFonts w:ascii="Times New Roman" w:hAnsi="Times New Roman" w:cs="Times New Roman"/>
          <w:sz w:val="28"/>
          <w:szCs w:val="28"/>
        </w:rPr>
        <w:t>в</w:t>
      </w:r>
      <w:r w:rsidRPr="00EA00A0">
        <w:rPr>
          <w:rFonts w:ascii="Times New Roman" w:hAnsi="Times New Roman" w:cs="Times New Roman"/>
          <w:spacing w:val="105"/>
          <w:sz w:val="28"/>
          <w:szCs w:val="28"/>
        </w:rPr>
        <w:t xml:space="preserve"> </w:t>
      </w:r>
      <w:r w:rsidRPr="00EA00A0">
        <w:rPr>
          <w:rFonts w:ascii="Times New Roman" w:hAnsi="Times New Roman" w:cs="Times New Roman"/>
          <w:spacing w:val="2"/>
          <w:sz w:val="28"/>
          <w:szCs w:val="28"/>
        </w:rPr>
        <w:t>д</w:t>
      </w:r>
      <w:r w:rsidRPr="00EA00A0">
        <w:rPr>
          <w:rFonts w:ascii="Times New Roman" w:hAnsi="Times New Roman" w:cs="Times New Roman"/>
          <w:spacing w:val="-6"/>
          <w:sz w:val="28"/>
          <w:szCs w:val="28"/>
        </w:rPr>
        <w:t>у</w:t>
      </w:r>
      <w:r w:rsidRPr="00EA00A0">
        <w:rPr>
          <w:rFonts w:ascii="Times New Roman" w:hAnsi="Times New Roman" w:cs="Times New Roman"/>
          <w:spacing w:val="4"/>
          <w:sz w:val="28"/>
          <w:szCs w:val="28"/>
        </w:rPr>
        <w:t>х</w:t>
      </w:r>
      <w:r w:rsidRPr="00EA00A0">
        <w:rPr>
          <w:rFonts w:ascii="Times New Roman" w:hAnsi="Times New Roman" w:cs="Times New Roman"/>
          <w:sz w:val="28"/>
          <w:szCs w:val="28"/>
        </w:rPr>
        <w:t>е в</w:t>
      </w:r>
      <w:r w:rsidRPr="00EA00A0">
        <w:rPr>
          <w:rFonts w:ascii="Times New Roman" w:hAnsi="Times New Roman" w:cs="Times New Roman"/>
          <w:w w:val="99"/>
          <w:sz w:val="28"/>
          <w:szCs w:val="28"/>
        </w:rPr>
        <w:t>з</w:t>
      </w:r>
      <w:r w:rsidRPr="00EA00A0">
        <w:rPr>
          <w:rFonts w:ascii="Times New Roman" w:hAnsi="Times New Roman" w:cs="Times New Roman"/>
          <w:sz w:val="28"/>
          <w:szCs w:val="28"/>
        </w:rPr>
        <w:t>а</w:t>
      </w:r>
      <w:r w:rsidRPr="00EA00A0">
        <w:rPr>
          <w:rFonts w:ascii="Times New Roman" w:hAnsi="Times New Roman" w:cs="Times New Roman"/>
          <w:w w:val="99"/>
          <w:sz w:val="28"/>
          <w:szCs w:val="28"/>
        </w:rPr>
        <w:t>и</w:t>
      </w:r>
      <w:r w:rsidRPr="00EA00A0">
        <w:rPr>
          <w:rFonts w:ascii="Times New Roman" w:hAnsi="Times New Roman" w:cs="Times New Roman"/>
          <w:sz w:val="28"/>
          <w:szCs w:val="28"/>
        </w:rPr>
        <w:t>мо</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о</w:t>
      </w:r>
      <w:r w:rsidRPr="00EA00A0">
        <w:rPr>
          <w:rFonts w:ascii="Times New Roman" w:hAnsi="Times New Roman" w:cs="Times New Roman"/>
          <w:w w:val="99"/>
          <w:sz w:val="28"/>
          <w:szCs w:val="28"/>
        </w:rPr>
        <w:t>ни</w:t>
      </w:r>
      <w:r w:rsidRPr="00EA00A0">
        <w:rPr>
          <w:rFonts w:ascii="Times New Roman" w:hAnsi="Times New Roman" w:cs="Times New Roman"/>
          <w:sz w:val="28"/>
          <w:szCs w:val="28"/>
        </w:rPr>
        <w:t>м</w:t>
      </w:r>
      <w:r w:rsidRPr="00EA00A0">
        <w:rPr>
          <w:rFonts w:ascii="Times New Roman" w:hAnsi="Times New Roman" w:cs="Times New Roman"/>
          <w:spacing w:val="-1"/>
          <w:sz w:val="28"/>
          <w:szCs w:val="28"/>
        </w:rPr>
        <w:t>а</w:t>
      </w:r>
      <w:r w:rsidRPr="00EA00A0">
        <w:rPr>
          <w:rFonts w:ascii="Times New Roman" w:hAnsi="Times New Roman" w:cs="Times New Roman"/>
          <w:w w:val="99"/>
          <w:sz w:val="28"/>
          <w:szCs w:val="28"/>
        </w:rPr>
        <w:t>н</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я,</w:t>
      </w:r>
      <w:r w:rsidRPr="00EA00A0">
        <w:rPr>
          <w:rFonts w:ascii="Times New Roman" w:hAnsi="Times New Roman" w:cs="Times New Roman"/>
          <w:spacing w:val="24"/>
          <w:sz w:val="28"/>
          <w:szCs w:val="28"/>
        </w:rPr>
        <w:t xml:space="preserve"> </w:t>
      </w:r>
      <w:r w:rsidRPr="00EA00A0">
        <w:rPr>
          <w:rFonts w:ascii="Times New Roman" w:hAnsi="Times New Roman" w:cs="Times New Roman"/>
          <w:sz w:val="28"/>
          <w:szCs w:val="28"/>
        </w:rPr>
        <w:t>м</w:t>
      </w:r>
      <w:r w:rsidRPr="00EA00A0">
        <w:rPr>
          <w:rFonts w:ascii="Times New Roman" w:hAnsi="Times New Roman" w:cs="Times New Roman"/>
          <w:spacing w:val="1"/>
          <w:w w:val="99"/>
          <w:sz w:val="28"/>
          <w:szCs w:val="28"/>
        </w:rPr>
        <w:t>и</w:t>
      </w:r>
      <w:r w:rsidRPr="00EA00A0">
        <w:rPr>
          <w:rFonts w:ascii="Times New Roman" w:hAnsi="Times New Roman" w:cs="Times New Roman"/>
          <w:spacing w:val="-2"/>
          <w:sz w:val="28"/>
          <w:szCs w:val="28"/>
        </w:rPr>
        <w:t>р</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w:t>
      </w:r>
      <w:r w:rsidRPr="00EA00A0">
        <w:rPr>
          <w:rFonts w:ascii="Times New Roman" w:hAnsi="Times New Roman" w:cs="Times New Roman"/>
          <w:spacing w:val="23"/>
          <w:sz w:val="28"/>
          <w:szCs w:val="28"/>
        </w:rPr>
        <w:t xml:space="preserve"> </w:t>
      </w:r>
      <w:r w:rsidRPr="00EA00A0">
        <w:rPr>
          <w:rFonts w:ascii="Times New Roman" w:hAnsi="Times New Roman" w:cs="Times New Roman"/>
          <w:sz w:val="28"/>
          <w:szCs w:val="28"/>
        </w:rPr>
        <w:t>д</w:t>
      </w:r>
      <w:r w:rsidRPr="00EA00A0">
        <w:rPr>
          <w:rFonts w:ascii="Times New Roman" w:hAnsi="Times New Roman" w:cs="Times New Roman"/>
          <w:spacing w:val="2"/>
          <w:sz w:val="28"/>
          <w:szCs w:val="28"/>
        </w:rPr>
        <w:t>р</w:t>
      </w:r>
      <w:r w:rsidRPr="00EA00A0">
        <w:rPr>
          <w:rFonts w:ascii="Times New Roman" w:hAnsi="Times New Roman" w:cs="Times New Roman"/>
          <w:spacing w:val="-3"/>
          <w:sz w:val="28"/>
          <w:szCs w:val="28"/>
        </w:rPr>
        <w:t>у</w:t>
      </w:r>
      <w:r w:rsidRPr="00EA00A0">
        <w:rPr>
          <w:rFonts w:ascii="Times New Roman" w:hAnsi="Times New Roman" w:cs="Times New Roman"/>
          <w:sz w:val="28"/>
          <w:szCs w:val="28"/>
        </w:rPr>
        <w:t>жбы</w:t>
      </w:r>
      <w:r w:rsidRPr="00EA00A0">
        <w:rPr>
          <w:rFonts w:ascii="Times New Roman" w:hAnsi="Times New Roman" w:cs="Times New Roman"/>
          <w:spacing w:val="23"/>
          <w:sz w:val="28"/>
          <w:szCs w:val="28"/>
        </w:rPr>
        <w:t xml:space="preserve"> </w:t>
      </w:r>
      <w:r w:rsidRPr="00EA00A0">
        <w:rPr>
          <w:rFonts w:ascii="Times New Roman" w:hAnsi="Times New Roman" w:cs="Times New Roman"/>
          <w:sz w:val="28"/>
          <w:szCs w:val="28"/>
        </w:rPr>
        <w:t>меж</w:t>
      </w:r>
      <w:r w:rsidRPr="00EA00A0">
        <w:rPr>
          <w:rFonts w:ascii="Times New Roman" w:hAnsi="Times New Roman" w:cs="Times New Roman"/>
          <w:spacing w:val="4"/>
          <w:sz w:val="28"/>
          <w:szCs w:val="28"/>
        </w:rPr>
        <w:t>д</w:t>
      </w:r>
      <w:r w:rsidRPr="00EA00A0">
        <w:rPr>
          <w:rFonts w:ascii="Times New Roman" w:hAnsi="Times New Roman" w:cs="Times New Roman"/>
          <w:sz w:val="28"/>
          <w:szCs w:val="28"/>
        </w:rPr>
        <w:t>у</w:t>
      </w:r>
      <w:r w:rsidRPr="00EA00A0">
        <w:rPr>
          <w:rFonts w:ascii="Times New Roman" w:hAnsi="Times New Roman" w:cs="Times New Roman"/>
          <w:spacing w:val="19"/>
          <w:sz w:val="28"/>
          <w:szCs w:val="28"/>
        </w:rPr>
        <w:t xml:space="preserve"> </w:t>
      </w:r>
      <w:r w:rsidRPr="00EA00A0">
        <w:rPr>
          <w:rFonts w:ascii="Times New Roman" w:hAnsi="Times New Roman" w:cs="Times New Roman"/>
          <w:spacing w:val="2"/>
          <w:sz w:val="28"/>
          <w:szCs w:val="28"/>
        </w:rPr>
        <w:t>в</w:t>
      </w:r>
      <w:r w:rsidRPr="00EA00A0">
        <w:rPr>
          <w:rFonts w:ascii="Times New Roman" w:hAnsi="Times New Roman" w:cs="Times New Roman"/>
          <w:sz w:val="28"/>
          <w:szCs w:val="28"/>
        </w:rPr>
        <w:t>с</w:t>
      </w:r>
      <w:r w:rsidRPr="00EA00A0">
        <w:rPr>
          <w:rFonts w:ascii="Times New Roman" w:hAnsi="Times New Roman" w:cs="Times New Roman"/>
          <w:spacing w:val="-1"/>
          <w:sz w:val="28"/>
          <w:szCs w:val="28"/>
        </w:rPr>
        <w:t>е</w:t>
      </w:r>
      <w:r w:rsidRPr="00EA00A0">
        <w:rPr>
          <w:rFonts w:ascii="Times New Roman" w:hAnsi="Times New Roman" w:cs="Times New Roman"/>
          <w:spacing w:val="1"/>
          <w:sz w:val="28"/>
          <w:szCs w:val="28"/>
        </w:rPr>
        <w:t>м</w:t>
      </w:r>
      <w:r w:rsidRPr="00EA00A0">
        <w:rPr>
          <w:rFonts w:ascii="Times New Roman" w:hAnsi="Times New Roman" w:cs="Times New Roman"/>
          <w:sz w:val="28"/>
          <w:szCs w:val="28"/>
        </w:rPr>
        <w:t>и</w:t>
      </w:r>
      <w:r w:rsidRPr="00EA00A0">
        <w:rPr>
          <w:rFonts w:ascii="Times New Roman" w:hAnsi="Times New Roman" w:cs="Times New Roman"/>
          <w:spacing w:val="25"/>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арод</w:t>
      </w:r>
      <w:r w:rsidRPr="00EA00A0">
        <w:rPr>
          <w:rFonts w:ascii="Times New Roman" w:hAnsi="Times New Roman" w:cs="Times New Roman"/>
          <w:spacing w:val="-1"/>
          <w:sz w:val="28"/>
          <w:szCs w:val="28"/>
        </w:rPr>
        <w:t>а</w:t>
      </w:r>
      <w:r w:rsidRPr="00EA00A0">
        <w:rPr>
          <w:rFonts w:ascii="Times New Roman" w:hAnsi="Times New Roman" w:cs="Times New Roman"/>
          <w:sz w:val="28"/>
          <w:szCs w:val="28"/>
        </w:rPr>
        <w:t>ми,</w:t>
      </w:r>
      <w:r w:rsidRPr="00EA00A0">
        <w:rPr>
          <w:rFonts w:ascii="Times New Roman" w:hAnsi="Times New Roman" w:cs="Times New Roman"/>
          <w:spacing w:val="24"/>
          <w:sz w:val="28"/>
          <w:szCs w:val="28"/>
        </w:rPr>
        <w:t xml:space="preserve"> </w:t>
      </w:r>
      <w:r w:rsidRPr="00EA00A0">
        <w:rPr>
          <w:rFonts w:ascii="Times New Roman" w:hAnsi="Times New Roman" w:cs="Times New Roman"/>
          <w:spacing w:val="-1"/>
          <w:sz w:val="28"/>
          <w:szCs w:val="28"/>
        </w:rPr>
        <w:t>э</w:t>
      </w:r>
      <w:r w:rsidRPr="00EA00A0">
        <w:rPr>
          <w:rFonts w:ascii="Times New Roman" w:hAnsi="Times New Roman" w:cs="Times New Roman"/>
          <w:w w:val="99"/>
          <w:sz w:val="28"/>
          <w:szCs w:val="28"/>
        </w:rPr>
        <w:t>т</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ич</w:t>
      </w:r>
      <w:r w:rsidRPr="00EA00A0">
        <w:rPr>
          <w:rFonts w:ascii="Times New Roman" w:hAnsi="Times New Roman" w:cs="Times New Roman"/>
          <w:spacing w:val="-1"/>
          <w:sz w:val="28"/>
          <w:szCs w:val="28"/>
        </w:rPr>
        <w:t>е</w:t>
      </w:r>
      <w:r w:rsidRPr="00EA00A0">
        <w:rPr>
          <w:rFonts w:ascii="Times New Roman" w:hAnsi="Times New Roman" w:cs="Times New Roman"/>
          <w:sz w:val="28"/>
          <w:szCs w:val="28"/>
        </w:rPr>
        <w:t>ск</w:t>
      </w:r>
      <w:r w:rsidRPr="00EA00A0">
        <w:rPr>
          <w:rFonts w:ascii="Times New Roman" w:hAnsi="Times New Roman" w:cs="Times New Roman"/>
          <w:spacing w:val="1"/>
          <w:sz w:val="28"/>
          <w:szCs w:val="28"/>
        </w:rPr>
        <w:t>и</w:t>
      </w:r>
      <w:r w:rsidRPr="00EA00A0">
        <w:rPr>
          <w:rFonts w:ascii="Times New Roman" w:hAnsi="Times New Roman" w:cs="Times New Roman"/>
          <w:sz w:val="28"/>
          <w:szCs w:val="28"/>
        </w:rPr>
        <w:t>ми,</w:t>
      </w:r>
      <w:r w:rsidRPr="00EA00A0">
        <w:rPr>
          <w:rFonts w:ascii="Times New Roman" w:hAnsi="Times New Roman" w:cs="Times New Roman"/>
          <w:spacing w:val="24"/>
          <w:sz w:val="28"/>
          <w:szCs w:val="28"/>
        </w:rPr>
        <w:t xml:space="preserve"> </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ц</w:t>
      </w:r>
      <w:r w:rsidRPr="00EA00A0">
        <w:rPr>
          <w:rFonts w:ascii="Times New Roman" w:hAnsi="Times New Roman" w:cs="Times New Roman"/>
          <w:sz w:val="28"/>
          <w:szCs w:val="28"/>
        </w:rPr>
        <w:t>ио</w:t>
      </w:r>
      <w:r w:rsidRPr="00EA00A0">
        <w:rPr>
          <w:rFonts w:ascii="Times New Roman" w:hAnsi="Times New Roman" w:cs="Times New Roman"/>
          <w:spacing w:val="1"/>
          <w:sz w:val="28"/>
          <w:szCs w:val="28"/>
        </w:rPr>
        <w:t>н</w:t>
      </w:r>
      <w:r w:rsidRPr="00EA00A0">
        <w:rPr>
          <w:rFonts w:ascii="Times New Roman" w:hAnsi="Times New Roman" w:cs="Times New Roman"/>
          <w:sz w:val="28"/>
          <w:szCs w:val="28"/>
        </w:rPr>
        <w:t>а</w:t>
      </w:r>
      <w:r w:rsidRPr="00EA00A0">
        <w:rPr>
          <w:rFonts w:ascii="Times New Roman" w:hAnsi="Times New Roman" w:cs="Times New Roman"/>
          <w:w w:val="99"/>
          <w:sz w:val="28"/>
          <w:szCs w:val="28"/>
        </w:rPr>
        <w:t>л</w:t>
      </w:r>
      <w:r w:rsidRPr="00EA00A0">
        <w:rPr>
          <w:rFonts w:ascii="Times New Roman" w:hAnsi="Times New Roman" w:cs="Times New Roman"/>
          <w:spacing w:val="-1"/>
          <w:w w:val="99"/>
          <w:sz w:val="28"/>
          <w:szCs w:val="28"/>
        </w:rPr>
        <w:t>ь</w:t>
      </w:r>
      <w:r w:rsidRPr="00EA00A0">
        <w:rPr>
          <w:rFonts w:ascii="Times New Roman" w:hAnsi="Times New Roman" w:cs="Times New Roman"/>
          <w:w w:val="99"/>
          <w:sz w:val="28"/>
          <w:szCs w:val="28"/>
        </w:rPr>
        <w:t>н</w:t>
      </w:r>
      <w:r w:rsidRPr="00EA00A0">
        <w:rPr>
          <w:rFonts w:ascii="Times New Roman" w:hAnsi="Times New Roman" w:cs="Times New Roman"/>
          <w:sz w:val="28"/>
          <w:szCs w:val="28"/>
        </w:rPr>
        <w:t>ы</w:t>
      </w:r>
      <w:r w:rsidRPr="00EA00A0">
        <w:rPr>
          <w:rFonts w:ascii="Times New Roman" w:hAnsi="Times New Roman" w:cs="Times New Roman"/>
          <w:spacing w:val="-2"/>
          <w:sz w:val="28"/>
          <w:szCs w:val="28"/>
        </w:rPr>
        <w:t>м</w:t>
      </w:r>
      <w:r w:rsidRPr="00EA00A0">
        <w:rPr>
          <w:rFonts w:ascii="Times New Roman" w:hAnsi="Times New Roman" w:cs="Times New Roman"/>
          <w:w w:val="99"/>
          <w:sz w:val="28"/>
          <w:szCs w:val="28"/>
        </w:rPr>
        <w:t>и</w:t>
      </w:r>
      <w:r w:rsidRPr="00EA00A0">
        <w:rPr>
          <w:rFonts w:ascii="Times New Roman" w:hAnsi="Times New Roman" w:cs="Times New Roman"/>
          <w:sz w:val="28"/>
          <w:szCs w:val="28"/>
        </w:rPr>
        <w:t xml:space="preserve"> </w:t>
      </w:r>
      <w:r w:rsidRPr="00EA00A0">
        <w:rPr>
          <w:rFonts w:ascii="Times New Roman" w:hAnsi="Times New Roman" w:cs="Times New Roman"/>
          <w:w w:val="99"/>
          <w:sz w:val="28"/>
          <w:szCs w:val="28"/>
        </w:rPr>
        <w:t>г</w:t>
      </w:r>
      <w:r w:rsidRPr="00EA00A0">
        <w:rPr>
          <w:rFonts w:ascii="Times New Roman" w:hAnsi="Times New Roman" w:cs="Times New Roman"/>
          <w:spacing w:val="2"/>
          <w:sz w:val="28"/>
          <w:szCs w:val="28"/>
        </w:rPr>
        <w:t>р</w:t>
      </w:r>
      <w:r w:rsidRPr="00EA00A0">
        <w:rPr>
          <w:rFonts w:ascii="Times New Roman" w:hAnsi="Times New Roman" w:cs="Times New Roman"/>
          <w:spacing w:val="-4"/>
          <w:sz w:val="28"/>
          <w:szCs w:val="28"/>
        </w:rPr>
        <w:t>у</w:t>
      </w:r>
      <w:r w:rsidRPr="00EA00A0">
        <w:rPr>
          <w:rFonts w:ascii="Times New Roman" w:hAnsi="Times New Roman" w:cs="Times New Roman"/>
          <w:w w:val="99"/>
          <w:sz w:val="28"/>
          <w:szCs w:val="28"/>
        </w:rPr>
        <w:t>п</w:t>
      </w:r>
      <w:r w:rsidRPr="00EA00A0">
        <w:rPr>
          <w:rFonts w:ascii="Times New Roman" w:hAnsi="Times New Roman" w:cs="Times New Roman"/>
          <w:spacing w:val="1"/>
          <w:w w:val="99"/>
          <w:sz w:val="28"/>
          <w:szCs w:val="28"/>
        </w:rPr>
        <w:t>п</w:t>
      </w:r>
      <w:r w:rsidRPr="00EA00A0">
        <w:rPr>
          <w:rFonts w:ascii="Times New Roman" w:hAnsi="Times New Roman" w:cs="Times New Roman"/>
          <w:sz w:val="28"/>
          <w:szCs w:val="28"/>
        </w:rPr>
        <w:t>а</w:t>
      </w:r>
      <w:r w:rsidRPr="00EA00A0">
        <w:rPr>
          <w:rFonts w:ascii="Times New Roman" w:hAnsi="Times New Roman" w:cs="Times New Roman"/>
          <w:spacing w:val="-1"/>
          <w:sz w:val="28"/>
          <w:szCs w:val="28"/>
        </w:rPr>
        <w:t>м</w:t>
      </w:r>
      <w:r w:rsidRPr="00EA00A0">
        <w:rPr>
          <w:rFonts w:ascii="Times New Roman" w:hAnsi="Times New Roman" w:cs="Times New Roman"/>
          <w:spacing w:val="1"/>
          <w:w w:val="99"/>
          <w:sz w:val="28"/>
          <w:szCs w:val="28"/>
        </w:rPr>
        <w:t>и</w:t>
      </w:r>
      <w:r w:rsidRPr="00EA00A0">
        <w:rPr>
          <w:rFonts w:ascii="Times New Roman" w:hAnsi="Times New Roman" w:cs="Times New Roman"/>
          <w:sz w:val="28"/>
          <w:szCs w:val="28"/>
        </w:rPr>
        <w:t>.</w:t>
      </w:r>
    </w:p>
    <w:p w:rsidR="00FC1A04" w:rsidRPr="00EA00A0" w:rsidRDefault="00FC1A04" w:rsidP="00EA00A0">
      <w:pPr>
        <w:spacing w:line="248" w:lineRule="auto"/>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 Направления воспитания. </w:t>
      </w:r>
    </w:p>
    <w:p w:rsidR="00FC1A04" w:rsidRPr="00EA00A0" w:rsidRDefault="00FC1A04" w:rsidP="00D84AEC">
      <w:pPr>
        <w:ind w:left="31680" w:hangingChars="5" w:firstLine="31680"/>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1 Патриотическое направление воспитания. </w:t>
      </w:r>
    </w:p>
    <w:p w:rsidR="00FC1A04" w:rsidRPr="00EA00A0" w:rsidRDefault="00FC1A04" w:rsidP="00D84AEC">
      <w:pPr>
        <w:numPr>
          <w:ilvl w:val="0"/>
          <w:numId w:val="72"/>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FC1A04" w:rsidRPr="00EA00A0" w:rsidRDefault="00FC1A04" w:rsidP="00D84AEC">
      <w:pPr>
        <w:numPr>
          <w:ilvl w:val="0"/>
          <w:numId w:val="72"/>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FC1A04" w:rsidRPr="00EA00A0" w:rsidRDefault="00FC1A04" w:rsidP="00D84AEC">
      <w:pPr>
        <w:numPr>
          <w:ilvl w:val="0"/>
          <w:numId w:val="72"/>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FC1A04" w:rsidRPr="00EA00A0" w:rsidRDefault="00FC1A04" w:rsidP="00D84AEC">
      <w:pPr>
        <w:numPr>
          <w:ilvl w:val="0"/>
          <w:numId w:val="72"/>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FC1A04" w:rsidRPr="00EA00A0" w:rsidRDefault="00FC1A04" w:rsidP="00D84AEC">
      <w:pPr>
        <w:ind w:left="31680" w:hangingChars="5" w:firstLine="31680"/>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2. Духовно-нравственное направление воспитания. </w:t>
      </w:r>
    </w:p>
    <w:p w:rsidR="00FC1A04" w:rsidRPr="00EA00A0" w:rsidRDefault="00FC1A04" w:rsidP="00D84AEC">
      <w:pPr>
        <w:numPr>
          <w:ilvl w:val="0"/>
          <w:numId w:val="73"/>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FC1A04" w:rsidRPr="00EA00A0" w:rsidRDefault="00FC1A04" w:rsidP="00D84AEC">
      <w:pPr>
        <w:numPr>
          <w:ilvl w:val="0"/>
          <w:numId w:val="73"/>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Ценности - жизнь, милосердие, добро лежат в основе духовно-нравственного направления воспитания. </w:t>
      </w:r>
    </w:p>
    <w:p w:rsidR="00FC1A04" w:rsidRPr="00EA00A0" w:rsidRDefault="00FC1A04" w:rsidP="00D84AEC">
      <w:pPr>
        <w:numPr>
          <w:ilvl w:val="0"/>
          <w:numId w:val="73"/>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3. Социальное направление воспитания. </w:t>
      </w:r>
    </w:p>
    <w:p w:rsidR="00FC1A04" w:rsidRPr="00EA00A0" w:rsidRDefault="00FC1A04" w:rsidP="00AA1DF6">
      <w:pPr>
        <w:numPr>
          <w:ilvl w:val="0"/>
          <w:numId w:val="74"/>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FC1A04" w:rsidRPr="00EA00A0" w:rsidRDefault="00FC1A04" w:rsidP="00AA1DF6">
      <w:pPr>
        <w:numPr>
          <w:ilvl w:val="0"/>
          <w:numId w:val="74"/>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Ценности - семья, дружба, человек и сотрудничество лежат в основе социального направления воспитания. </w:t>
      </w:r>
    </w:p>
    <w:p w:rsidR="00FC1A04" w:rsidRPr="00EA00A0" w:rsidRDefault="00FC1A04" w:rsidP="00AA1DF6">
      <w:pPr>
        <w:numPr>
          <w:ilvl w:val="0"/>
          <w:numId w:val="74"/>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FC1A04" w:rsidRPr="00EA00A0" w:rsidRDefault="00FC1A04" w:rsidP="00AA1DF6">
      <w:pPr>
        <w:numPr>
          <w:ilvl w:val="0"/>
          <w:numId w:val="74"/>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FC1A04" w:rsidRPr="00EA00A0" w:rsidRDefault="00FC1A04" w:rsidP="00EA00A0">
      <w:pPr>
        <w:ind w:firstLine="709"/>
        <w:jc w:val="both"/>
        <w:rPr>
          <w:rFonts w:ascii="Times New Roman" w:hAnsi="Times New Roman" w:cs="Times New Roman"/>
          <w:sz w:val="28"/>
          <w:szCs w:val="28"/>
        </w:rPr>
      </w:pP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4. Познавательное направление воспитания. </w:t>
      </w:r>
    </w:p>
    <w:p w:rsidR="00FC1A04" w:rsidRPr="00EA00A0" w:rsidRDefault="00FC1A04" w:rsidP="00AA1DF6">
      <w:pPr>
        <w:numPr>
          <w:ilvl w:val="0"/>
          <w:numId w:val="75"/>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познавательного направления воспитания - формирование ценности познания. </w:t>
      </w:r>
    </w:p>
    <w:p w:rsidR="00FC1A04" w:rsidRPr="00EA00A0" w:rsidRDefault="00FC1A04" w:rsidP="00AA1DF6">
      <w:pPr>
        <w:numPr>
          <w:ilvl w:val="0"/>
          <w:numId w:val="75"/>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Ценность - познание лежит в основе познавательного направления воспитания. </w:t>
      </w:r>
    </w:p>
    <w:p w:rsidR="00FC1A04" w:rsidRPr="00EA00A0" w:rsidRDefault="00FC1A04" w:rsidP="00AA1DF6">
      <w:pPr>
        <w:numPr>
          <w:ilvl w:val="0"/>
          <w:numId w:val="75"/>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FC1A04" w:rsidRPr="00EA00A0" w:rsidRDefault="00FC1A04" w:rsidP="00AA1DF6">
      <w:pPr>
        <w:numPr>
          <w:ilvl w:val="0"/>
          <w:numId w:val="75"/>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FC1A04" w:rsidRPr="00EA00A0" w:rsidRDefault="00FC1A04" w:rsidP="00D84AEC">
      <w:pPr>
        <w:ind w:left="31680" w:hangingChars="5" w:firstLine="31680"/>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5. Физическое и оздоровительное направление воспитания. </w:t>
      </w:r>
    </w:p>
    <w:p w:rsidR="00FC1A04" w:rsidRPr="00EA00A0" w:rsidRDefault="00FC1A04" w:rsidP="00D84AEC">
      <w:pPr>
        <w:numPr>
          <w:ilvl w:val="0"/>
          <w:numId w:val="76"/>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FC1A04" w:rsidRPr="00EA00A0" w:rsidRDefault="00FC1A04" w:rsidP="00D84AEC">
      <w:pPr>
        <w:numPr>
          <w:ilvl w:val="0"/>
          <w:numId w:val="76"/>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Ценности - жизнь и здоровье лежит в основе физического и оздоровительного направления воспитания. </w:t>
      </w:r>
    </w:p>
    <w:p w:rsidR="00FC1A04" w:rsidRPr="00EA00A0" w:rsidRDefault="00FC1A04" w:rsidP="00D84AEC">
      <w:pPr>
        <w:numPr>
          <w:ilvl w:val="0"/>
          <w:numId w:val="76"/>
        </w:numPr>
        <w:ind w:left="31680" w:hangingChars="5" w:firstLine="31680"/>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6. Трудовое направление воспитания. </w:t>
      </w:r>
    </w:p>
    <w:p w:rsidR="00FC1A04" w:rsidRPr="00EA00A0" w:rsidRDefault="00FC1A04" w:rsidP="00AA1DF6">
      <w:pPr>
        <w:numPr>
          <w:ilvl w:val="0"/>
          <w:numId w:val="77"/>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трудового воспитания - формирование ценностного отношения детей к труду, трудолюбию и приобщение ребёнка к труду. </w:t>
      </w:r>
    </w:p>
    <w:p w:rsidR="00FC1A04" w:rsidRPr="00EA00A0" w:rsidRDefault="00FC1A04" w:rsidP="00AA1DF6">
      <w:pPr>
        <w:numPr>
          <w:ilvl w:val="0"/>
          <w:numId w:val="77"/>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Ценность - труд лежит в основе трудового направления воспитания. </w:t>
      </w:r>
    </w:p>
    <w:p w:rsidR="00FC1A04" w:rsidRPr="00EA00A0" w:rsidRDefault="00FC1A04" w:rsidP="00AA1DF6">
      <w:pPr>
        <w:numPr>
          <w:ilvl w:val="0"/>
          <w:numId w:val="77"/>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7. Эстетическое направление воспитания. </w:t>
      </w:r>
    </w:p>
    <w:p w:rsidR="00FC1A04" w:rsidRPr="00EA00A0" w:rsidRDefault="00FC1A04" w:rsidP="00AA1DF6">
      <w:pPr>
        <w:numPr>
          <w:ilvl w:val="0"/>
          <w:numId w:val="78"/>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Цель эстетического направления воспитания - способствовать становлению у ребёнка ценностного отношения к красоте. </w:t>
      </w:r>
    </w:p>
    <w:p w:rsidR="00FC1A04" w:rsidRPr="00EA00A0" w:rsidRDefault="00FC1A04" w:rsidP="00AA1DF6">
      <w:pPr>
        <w:numPr>
          <w:ilvl w:val="0"/>
          <w:numId w:val="78"/>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Ценности - культура, красота, лежат в основе эстетического направления воспитания. </w:t>
      </w:r>
    </w:p>
    <w:p w:rsidR="00FC1A04" w:rsidRPr="00EA00A0" w:rsidRDefault="00FC1A04" w:rsidP="00AA1DF6">
      <w:pPr>
        <w:numPr>
          <w:ilvl w:val="0"/>
          <w:numId w:val="78"/>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FC1A04" w:rsidRPr="00EA00A0" w:rsidRDefault="00FC1A04" w:rsidP="00EA00A0">
      <w:pPr>
        <w:ind w:firstLine="709"/>
        <w:jc w:val="both"/>
        <w:rPr>
          <w:rFonts w:ascii="Times New Roman" w:hAnsi="Times New Roman" w:cs="Times New Roman"/>
          <w:b/>
          <w:sz w:val="28"/>
          <w:szCs w:val="28"/>
        </w:rPr>
      </w:pPr>
      <w:r w:rsidRPr="00EA00A0">
        <w:rPr>
          <w:rFonts w:ascii="Times New Roman" w:hAnsi="Times New Roman" w:cs="Times New Roman"/>
          <w:b/>
          <w:color w:val="22272F"/>
          <w:sz w:val="28"/>
          <w:szCs w:val="28"/>
        </w:rPr>
        <w:t xml:space="preserve">8 Целевые ориентиры воспитания. </w:t>
      </w:r>
    </w:p>
    <w:p w:rsidR="00FC1A04" w:rsidRPr="00EA00A0" w:rsidRDefault="00FC1A04" w:rsidP="00AA1DF6">
      <w:pPr>
        <w:numPr>
          <w:ilvl w:val="0"/>
          <w:numId w:val="79"/>
        </w:numPr>
        <w:ind w:left="0" w:firstLine="709"/>
        <w:jc w:val="both"/>
        <w:rPr>
          <w:rFonts w:ascii="Times New Roman" w:hAnsi="Times New Roman" w:cs="Times New Roman"/>
          <w:sz w:val="28"/>
          <w:szCs w:val="28"/>
        </w:rPr>
      </w:pPr>
      <w:r w:rsidRPr="00EA00A0">
        <w:rPr>
          <w:rFonts w:ascii="Times New Roman" w:hAnsi="Times New Roman" w:cs="Times New Roman"/>
          <w:color w:val="22272F"/>
          <w:sz w:val="28"/>
          <w:szCs w:val="28"/>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FC1A04" w:rsidRDefault="00FC1A04" w:rsidP="00EA00A0">
      <w:pPr>
        <w:spacing w:line="248" w:lineRule="auto"/>
        <w:ind w:firstLine="709"/>
        <w:jc w:val="both"/>
        <w:rPr>
          <w:rFonts w:ascii="Times New Roman" w:hAnsi="Times New Roman" w:cs="Times New Roman"/>
          <w:color w:val="22272F"/>
          <w:sz w:val="28"/>
          <w:szCs w:val="28"/>
        </w:rPr>
      </w:pPr>
      <w:r w:rsidRPr="00EA00A0">
        <w:rPr>
          <w:rFonts w:ascii="Times New Roman" w:hAnsi="Times New Roman" w:cs="Times New Roman"/>
          <w:color w:val="22272F"/>
          <w:sz w:val="28"/>
          <w:szCs w:val="28"/>
        </w:rPr>
        <w:t>В соответствии с</w:t>
      </w:r>
      <w:hyperlink r:id="rId34" w:anchor="/document/70512244/entry/1000">
        <w:r w:rsidRPr="00EA00A0">
          <w:rPr>
            <w:rFonts w:ascii="Times New Roman" w:hAnsi="Times New Roman" w:cs="Times New Roman"/>
            <w:color w:val="22272F"/>
            <w:sz w:val="28"/>
            <w:szCs w:val="28"/>
          </w:rPr>
          <w:t xml:space="preserve"> </w:t>
        </w:r>
      </w:hyperlink>
      <w:hyperlink r:id="rId35" w:anchor="/document/70512244/entry/1000">
        <w:r w:rsidRPr="00EA00A0">
          <w:rPr>
            <w:rFonts w:ascii="Times New Roman" w:hAnsi="Times New Roman" w:cs="Times New Roman"/>
            <w:color w:val="000000"/>
            <w:sz w:val="28"/>
            <w:szCs w:val="28"/>
          </w:rPr>
          <w:t>ФГОС</w:t>
        </w:r>
      </w:hyperlink>
      <w:hyperlink r:id="rId36" w:anchor="/document/70512244/entry/1000">
        <w:r w:rsidRPr="00EA00A0">
          <w:rPr>
            <w:rFonts w:ascii="Times New Roman" w:hAnsi="Times New Roman" w:cs="Times New Roman"/>
            <w:color w:val="22272F"/>
            <w:sz w:val="28"/>
            <w:szCs w:val="28"/>
          </w:rPr>
          <w:t xml:space="preserve"> </w:t>
        </w:r>
      </w:hyperlink>
      <w:r w:rsidRPr="00EA00A0">
        <w:rPr>
          <w:rFonts w:ascii="Times New Roman" w:hAnsi="Times New Roman" w:cs="Times New Roman"/>
          <w:color w:val="22272F"/>
          <w:sz w:val="28"/>
          <w:szCs w:val="28"/>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FC1A04" w:rsidRPr="00EA00A0" w:rsidRDefault="00FC1A04" w:rsidP="00EA00A0">
      <w:pPr>
        <w:spacing w:line="248" w:lineRule="auto"/>
        <w:ind w:firstLine="709"/>
        <w:jc w:val="both"/>
        <w:rPr>
          <w:rFonts w:ascii="Times New Roman" w:hAnsi="Times New Roman" w:cs="Times New Roman"/>
          <w:color w:val="22272F"/>
          <w:sz w:val="28"/>
          <w:szCs w:val="28"/>
        </w:rPr>
      </w:pPr>
    </w:p>
    <w:p w:rsidR="00FC1A04" w:rsidRPr="00EA00A0" w:rsidRDefault="00FC1A04" w:rsidP="006E2931">
      <w:pPr>
        <w:spacing w:after="11" w:line="248" w:lineRule="auto"/>
        <w:ind w:left="-5" w:right="363" w:hanging="10"/>
        <w:jc w:val="center"/>
        <w:rPr>
          <w:rFonts w:ascii="Times New Roman" w:hAnsi="Times New Roman" w:cs="Times New Roman"/>
          <w:b/>
          <w:sz w:val="24"/>
          <w:szCs w:val="24"/>
        </w:rPr>
      </w:pPr>
      <w:r w:rsidRPr="00EA00A0">
        <w:rPr>
          <w:rFonts w:ascii="Times New Roman" w:hAnsi="Times New Roman" w:cs="Times New Roman"/>
          <w:b/>
          <w:color w:val="22272F"/>
          <w:sz w:val="24"/>
          <w:szCs w:val="24"/>
        </w:rPr>
        <w:t>Целевые ориентиры воспитания детей раннего возраста (к трем годам).</w:t>
      </w:r>
    </w:p>
    <w:tbl>
      <w:tblPr>
        <w:tblW w:w="10338" w:type="dxa"/>
        <w:tblInd w:w="5" w:type="dxa"/>
        <w:tblCellMar>
          <w:top w:w="69" w:type="dxa"/>
          <w:left w:w="0" w:type="dxa"/>
          <w:right w:w="0" w:type="dxa"/>
        </w:tblCellMar>
        <w:tblLook w:val="00A0"/>
      </w:tblPr>
      <w:tblGrid>
        <w:gridCol w:w="1833"/>
        <w:gridCol w:w="1843"/>
        <w:gridCol w:w="6662"/>
      </w:tblGrid>
      <w:tr w:rsidR="00FC1A04" w:rsidRPr="00EA00A0" w:rsidTr="00EA00A0">
        <w:trPr>
          <w:trHeight w:val="590"/>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sz w:val="24"/>
                <w:szCs w:val="24"/>
              </w:rPr>
              <w:t xml:space="preserve">Направление воспитания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3"/>
              <w:jc w:val="center"/>
              <w:rPr>
                <w:rFonts w:ascii="Times New Roman" w:hAnsi="Times New Roman" w:cs="Times New Roman"/>
                <w:sz w:val="24"/>
                <w:szCs w:val="24"/>
              </w:rPr>
            </w:pPr>
            <w:r w:rsidRPr="00EA00A0">
              <w:rPr>
                <w:rFonts w:ascii="Times New Roman" w:hAnsi="Times New Roman" w:cs="Times New Roman"/>
                <w:sz w:val="24"/>
                <w:szCs w:val="24"/>
              </w:rPr>
              <w:t xml:space="preserve">Ценности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jc w:val="center"/>
              <w:rPr>
                <w:rFonts w:ascii="Times New Roman" w:hAnsi="Times New Roman" w:cs="Times New Roman"/>
                <w:sz w:val="24"/>
                <w:szCs w:val="24"/>
              </w:rPr>
            </w:pPr>
            <w:r w:rsidRPr="00EA00A0">
              <w:rPr>
                <w:rFonts w:ascii="Times New Roman" w:hAnsi="Times New Roman" w:cs="Times New Roman"/>
                <w:sz w:val="24"/>
                <w:szCs w:val="24"/>
              </w:rPr>
              <w:t xml:space="preserve">Целевые ориентиры </w:t>
            </w:r>
          </w:p>
        </w:tc>
      </w:tr>
      <w:tr w:rsidR="00FC1A04" w:rsidRPr="00EA00A0" w:rsidTr="00EA00A0">
        <w:trPr>
          <w:trHeight w:val="593"/>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Патриотическое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Родина, природа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привязанность к близким людям, бережное отношение к живому </w:t>
            </w:r>
          </w:p>
        </w:tc>
      </w:tr>
      <w:tr w:rsidR="00FC1A04" w:rsidRPr="00EA00A0" w:rsidTr="00EA00A0">
        <w:trPr>
          <w:trHeight w:val="869"/>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Духовно-нравственное</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ight="524" w:hanging="46"/>
              <w:rPr>
                <w:rFonts w:ascii="Times New Roman" w:hAnsi="Times New Roman" w:cs="Times New Roman"/>
                <w:sz w:val="24"/>
                <w:szCs w:val="24"/>
              </w:rPr>
            </w:pPr>
            <w:r w:rsidRPr="00EA00A0">
              <w:rPr>
                <w:rFonts w:ascii="Times New Roman" w:hAnsi="Times New Roman" w:cs="Times New Roman"/>
                <w:sz w:val="24"/>
                <w:szCs w:val="24"/>
              </w:rPr>
              <w:t xml:space="preserve"> Жизнь, милосердие, добро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Способный понять и принять, что такое "хорошо" и "плохо". </w:t>
            </w:r>
          </w:p>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сочувствие, доброту. </w:t>
            </w:r>
          </w:p>
        </w:tc>
      </w:tr>
      <w:tr w:rsidR="00FC1A04" w:rsidRPr="00EA00A0" w:rsidTr="00EA00A0">
        <w:trPr>
          <w:trHeight w:val="2060"/>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Социальное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ight="113"/>
              <w:rPr>
                <w:rFonts w:ascii="Times New Roman" w:hAnsi="Times New Roman" w:cs="Times New Roman"/>
                <w:sz w:val="24"/>
                <w:szCs w:val="24"/>
              </w:rPr>
            </w:pPr>
            <w:r w:rsidRPr="00EA00A0">
              <w:rPr>
                <w:rFonts w:ascii="Times New Roman" w:hAnsi="Times New Roman" w:cs="Times New Roman"/>
                <w:sz w:val="24"/>
                <w:szCs w:val="24"/>
              </w:rPr>
              <w:t xml:space="preserve">Человек, семья, дружба, сотрудничество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17"/>
              <w:rPr>
                <w:rFonts w:ascii="Times New Roman" w:hAnsi="Times New Roman" w:cs="Times New Roman"/>
                <w:sz w:val="24"/>
                <w:szCs w:val="24"/>
              </w:rPr>
            </w:pPr>
            <w:r w:rsidRPr="00EA00A0">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позицию "Я сам!". </w:t>
            </w:r>
          </w:p>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Способный к самостоятельным (свободным) активным действиям в общении. </w:t>
            </w:r>
          </w:p>
        </w:tc>
      </w:tr>
      <w:tr w:rsidR="00FC1A04" w:rsidRPr="00EA00A0" w:rsidTr="00EA00A0">
        <w:trPr>
          <w:trHeight w:val="718"/>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Познавательное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Познание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интерес к окружающему миру. Любознательный, активный в поведении и деятельности. </w:t>
            </w:r>
          </w:p>
        </w:tc>
      </w:tr>
      <w:tr w:rsidR="00FC1A04" w:rsidRPr="00EA00A0" w:rsidTr="00EA00A0">
        <w:trPr>
          <w:trHeight w:val="2460"/>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Физическое и оздоровительное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Здоровье, жизнь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FC1A04" w:rsidRPr="00EA00A0" w:rsidTr="00EA00A0">
        <w:trPr>
          <w:trHeight w:val="1854"/>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Трудовое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Труд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FC1A04" w:rsidRPr="00EA00A0" w:rsidTr="00EA00A0">
        <w:trPr>
          <w:trHeight w:val="1457"/>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Эстетическое </w:t>
            </w:r>
          </w:p>
        </w:tc>
        <w:tc>
          <w:tcPr>
            <w:tcW w:w="184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Культура и красота </w:t>
            </w:r>
          </w:p>
        </w:tc>
        <w:tc>
          <w:tcPr>
            <w:tcW w:w="6662"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эмоциональную отзывчивость на красоту в окружающем мире и искусстве. </w:t>
            </w:r>
          </w:p>
          <w:p w:rsidR="00FC1A04" w:rsidRPr="00EA00A0" w:rsidRDefault="00FC1A04" w:rsidP="006E2931">
            <w:pPr>
              <w:spacing w:line="259" w:lineRule="auto"/>
              <w:ind w:left="17"/>
              <w:rPr>
                <w:rFonts w:ascii="Times New Roman" w:hAnsi="Times New Roman" w:cs="Times New Roman"/>
                <w:sz w:val="24"/>
                <w:szCs w:val="24"/>
              </w:rPr>
            </w:pPr>
            <w:r w:rsidRPr="00EA00A0">
              <w:rPr>
                <w:rFonts w:ascii="Times New Roman" w:hAnsi="Times New Roman" w:cs="Times New Roman"/>
                <w:sz w:val="24"/>
                <w:szCs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color w:val="22272F"/>
          <w:sz w:val="24"/>
          <w:szCs w:val="24"/>
        </w:rPr>
        <w:t xml:space="preserve"> </w:t>
      </w:r>
    </w:p>
    <w:p w:rsidR="00FC1A04" w:rsidRPr="00EA00A0" w:rsidRDefault="00FC1A04" w:rsidP="006E2931">
      <w:pPr>
        <w:spacing w:after="27" w:line="259" w:lineRule="auto"/>
        <w:ind w:left="4474" w:hanging="3524"/>
        <w:rPr>
          <w:rFonts w:ascii="Times New Roman" w:hAnsi="Times New Roman" w:cs="Times New Roman"/>
          <w:b/>
          <w:sz w:val="24"/>
          <w:szCs w:val="24"/>
        </w:rPr>
      </w:pPr>
      <w:r w:rsidRPr="00EA00A0">
        <w:rPr>
          <w:rFonts w:ascii="Times New Roman" w:hAnsi="Times New Roman" w:cs="Times New Roman"/>
          <w:b/>
          <w:sz w:val="24"/>
          <w:szCs w:val="24"/>
        </w:rPr>
        <w:t xml:space="preserve">Вариативные целевые ориентиры воспитания детей раннего возраста </w:t>
      </w:r>
    </w:p>
    <w:p w:rsidR="00FC1A04" w:rsidRPr="00EA00A0" w:rsidRDefault="00FC1A04" w:rsidP="006E2931">
      <w:pPr>
        <w:spacing w:after="27" w:line="259" w:lineRule="auto"/>
        <w:ind w:left="4474" w:hanging="3524"/>
        <w:jc w:val="center"/>
        <w:rPr>
          <w:rFonts w:ascii="Times New Roman" w:hAnsi="Times New Roman" w:cs="Times New Roman"/>
          <w:b/>
          <w:sz w:val="24"/>
          <w:szCs w:val="24"/>
        </w:rPr>
      </w:pPr>
      <w:r w:rsidRPr="00EA00A0">
        <w:rPr>
          <w:rFonts w:ascii="Times New Roman" w:hAnsi="Times New Roman" w:cs="Times New Roman"/>
          <w:b/>
          <w:sz w:val="24"/>
          <w:szCs w:val="24"/>
        </w:rPr>
        <w:t>(к трем годам).</w:t>
      </w:r>
    </w:p>
    <w:tbl>
      <w:tblPr>
        <w:tblW w:w="10338" w:type="dxa"/>
        <w:tblInd w:w="5" w:type="dxa"/>
        <w:tblCellMar>
          <w:top w:w="69" w:type="dxa"/>
          <w:left w:w="14" w:type="dxa"/>
          <w:right w:w="0" w:type="dxa"/>
        </w:tblCellMar>
        <w:tblLook w:val="00A0"/>
      </w:tblPr>
      <w:tblGrid>
        <w:gridCol w:w="1833"/>
        <w:gridCol w:w="1985"/>
        <w:gridCol w:w="6520"/>
      </w:tblGrid>
      <w:tr w:rsidR="00FC1A04" w:rsidRPr="00EA00A0" w:rsidTr="00EA00A0">
        <w:trPr>
          <w:trHeight w:val="593"/>
        </w:trPr>
        <w:tc>
          <w:tcPr>
            <w:tcW w:w="10338" w:type="dxa"/>
            <w:gridSpan w:val="3"/>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b/>
                <w:sz w:val="24"/>
                <w:szCs w:val="24"/>
              </w:rPr>
              <w:t>Вариативные целевые ориентиры воспитания детей раннего возраста (к трем годам), отражающие региональную специфику</w:t>
            </w:r>
            <w:r w:rsidRPr="00EA00A0">
              <w:rPr>
                <w:rFonts w:ascii="Times New Roman" w:hAnsi="Times New Roman" w:cs="Times New Roman"/>
                <w:sz w:val="24"/>
                <w:szCs w:val="24"/>
              </w:rPr>
              <w:t xml:space="preserve"> </w:t>
            </w:r>
          </w:p>
          <w:p w:rsidR="00FC1A04" w:rsidRPr="00EA00A0" w:rsidRDefault="00FC1A04" w:rsidP="006E2931">
            <w:pPr>
              <w:spacing w:line="259" w:lineRule="auto"/>
              <w:jc w:val="center"/>
              <w:rPr>
                <w:rFonts w:ascii="Times New Roman" w:hAnsi="Times New Roman" w:cs="Times New Roman"/>
                <w:sz w:val="24"/>
                <w:szCs w:val="24"/>
              </w:rPr>
            </w:pPr>
          </w:p>
        </w:tc>
      </w:tr>
      <w:tr w:rsidR="00FC1A04" w:rsidRPr="00EA00A0" w:rsidTr="00EA00A0">
        <w:trPr>
          <w:trHeight w:val="593"/>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sz w:val="24"/>
                <w:szCs w:val="24"/>
              </w:rPr>
              <w:t xml:space="preserve">Направления воспитания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14"/>
              <w:jc w:val="center"/>
              <w:rPr>
                <w:rFonts w:ascii="Times New Roman" w:hAnsi="Times New Roman" w:cs="Times New Roman"/>
                <w:sz w:val="24"/>
                <w:szCs w:val="24"/>
              </w:rPr>
            </w:pPr>
            <w:r w:rsidRPr="00EA00A0">
              <w:rPr>
                <w:rFonts w:ascii="Times New Roman" w:hAnsi="Times New Roman" w:cs="Times New Roman"/>
                <w:sz w:val="24"/>
                <w:szCs w:val="24"/>
              </w:rPr>
              <w:t xml:space="preserve">Ценности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13"/>
              <w:jc w:val="center"/>
              <w:rPr>
                <w:rFonts w:ascii="Times New Roman" w:hAnsi="Times New Roman" w:cs="Times New Roman"/>
                <w:sz w:val="24"/>
                <w:szCs w:val="24"/>
              </w:rPr>
            </w:pPr>
            <w:r w:rsidRPr="00EA00A0">
              <w:rPr>
                <w:rFonts w:ascii="Times New Roman" w:hAnsi="Times New Roman" w:cs="Times New Roman"/>
                <w:sz w:val="24"/>
                <w:szCs w:val="24"/>
              </w:rPr>
              <w:t xml:space="preserve">Целевые ориентиры </w:t>
            </w:r>
          </w:p>
        </w:tc>
      </w:tr>
      <w:tr w:rsidR="00FC1A04" w:rsidRPr="00EA00A0" w:rsidTr="00EA00A0">
        <w:trPr>
          <w:trHeight w:val="2669"/>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Патриотическое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Родина, природа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ight="18"/>
              <w:rPr>
                <w:rFonts w:ascii="Times New Roman" w:hAnsi="Times New Roman" w:cs="Times New Roman"/>
                <w:sz w:val="24"/>
                <w:szCs w:val="24"/>
              </w:rPr>
            </w:pPr>
            <w:r w:rsidRPr="00EA00A0">
              <w:rPr>
                <w:rFonts w:ascii="Times New Roman" w:hAnsi="Times New Roman" w:cs="Times New Roman"/>
                <w:sz w:val="24"/>
                <w:szCs w:val="24"/>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FC1A04" w:rsidRPr="00EA00A0" w:rsidRDefault="00FC1A04" w:rsidP="006E2931">
            <w:pPr>
              <w:spacing w:line="259" w:lineRule="auto"/>
              <w:ind w:left="2" w:right="16"/>
              <w:rPr>
                <w:rFonts w:ascii="Times New Roman" w:hAnsi="Times New Roman" w:cs="Times New Roman"/>
                <w:sz w:val="24"/>
                <w:szCs w:val="24"/>
              </w:rPr>
            </w:pPr>
            <w:r w:rsidRPr="00EA00A0">
              <w:rPr>
                <w:rFonts w:ascii="Times New Roman" w:hAnsi="Times New Roman" w:cs="Times New Roman"/>
                <w:sz w:val="24"/>
                <w:szCs w:val="24"/>
              </w:rP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FC1A04" w:rsidRPr="00EA00A0" w:rsidTr="00EA00A0">
        <w:trPr>
          <w:trHeight w:val="1634"/>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Духовно-нравственное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521"/>
              <w:rPr>
                <w:rFonts w:ascii="Times New Roman" w:hAnsi="Times New Roman" w:cs="Times New Roman"/>
                <w:sz w:val="24"/>
                <w:szCs w:val="24"/>
              </w:rPr>
            </w:pPr>
            <w:r w:rsidRPr="00EA00A0">
              <w:rPr>
                <w:rFonts w:ascii="Times New Roman" w:hAnsi="Times New Roman" w:cs="Times New Roman"/>
                <w:sz w:val="24"/>
                <w:szCs w:val="24"/>
              </w:rPr>
              <w:t xml:space="preserve">Жизнь, милосердие, добро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Испытывающий любовь к родному краю, родной природе, к культуре и национальным традициям </w:t>
            </w:r>
          </w:p>
          <w:p w:rsidR="00FC1A04" w:rsidRPr="00EA00A0" w:rsidRDefault="00FC1A04" w:rsidP="00EA00A0">
            <w:pPr>
              <w:spacing w:line="238" w:lineRule="auto"/>
              <w:ind w:left="2" w:right="14"/>
              <w:rPr>
                <w:rFonts w:ascii="Times New Roman" w:hAnsi="Times New Roman" w:cs="Times New Roman"/>
                <w:sz w:val="24"/>
                <w:szCs w:val="24"/>
              </w:rPr>
            </w:pPr>
            <w:r w:rsidRPr="00EA00A0">
              <w:rPr>
                <w:rFonts w:ascii="Times New Roman" w:hAnsi="Times New Roman" w:cs="Times New Roman"/>
                <w:sz w:val="24"/>
                <w:szCs w:val="24"/>
              </w:rPr>
              <w:t>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w:t>
            </w:r>
            <w:r>
              <w:rPr>
                <w:rFonts w:ascii="Times New Roman" w:hAnsi="Times New Roman" w:cs="Times New Roman"/>
                <w:sz w:val="24"/>
                <w:szCs w:val="24"/>
              </w:rPr>
              <w:t xml:space="preserve">зя - надо».  </w:t>
            </w:r>
          </w:p>
        </w:tc>
      </w:tr>
      <w:tr w:rsidR="00FC1A04" w:rsidRPr="00EA00A0" w:rsidTr="00EA00A0">
        <w:trPr>
          <w:trHeight w:val="2169"/>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Социальное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Человек, семья, дружба, сотрудничество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ight="18"/>
              <w:rPr>
                <w:rFonts w:ascii="Times New Roman" w:hAnsi="Times New Roman" w:cs="Times New Roman"/>
                <w:sz w:val="24"/>
                <w:szCs w:val="24"/>
              </w:rPr>
            </w:pPr>
            <w:r w:rsidRPr="00EA00A0">
              <w:rPr>
                <w:rFonts w:ascii="Times New Roman" w:hAnsi="Times New Roman" w:cs="Times New Roman"/>
                <w:sz w:val="24"/>
                <w:szCs w:val="24"/>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 </w:t>
            </w:r>
          </w:p>
        </w:tc>
      </w:tr>
      <w:tr w:rsidR="00FC1A04" w:rsidRPr="00EA00A0" w:rsidTr="00EA00A0">
        <w:trPr>
          <w:trHeight w:val="3888"/>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Познавательное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Познание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FC1A04" w:rsidRPr="00EA00A0" w:rsidTr="00EA00A0">
        <w:trPr>
          <w:trHeight w:val="317"/>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Физическое и оздоровительное</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Здоровье, жизнь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ind w:left="2" w:right="15"/>
              <w:rPr>
                <w:rFonts w:ascii="Times New Roman" w:hAnsi="Times New Roman" w:cs="Times New Roman"/>
                <w:sz w:val="24"/>
                <w:szCs w:val="24"/>
              </w:rPr>
            </w:pPr>
            <w:r w:rsidRPr="00EA00A0">
              <w:rPr>
                <w:rFonts w:ascii="Times New Roman" w:hAnsi="Times New Roman" w:cs="Times New Roman"/>
                <w:sz w:val="24"/>
                <w:szCs w:val="24"/>
              </w:rPr>
              <w:t xml:space="preserve">Понимающий ценность здорового образа жизни. 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 </w:t>
            </w:r>
          </w:p>
        </w:tc>
      </w:tr>
      <w:tr w:rsidR="00FC1A04" w:rsidRPr="00EA00A0" w:rsidTr="00EA00A0">
        <w:trPr>
          <w:trHeight w:val="317"/>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Трудовое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Труд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after="1"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 </w:t>
            </w:r>
          </w:p>
        </w:tc>
      </w:tr>
      <w:tr w:rsidR="00FC1A04" w:rsidRPr="00EA00A0" w:rsidTr="00EA00A0">
        <w:trPr>
          <w:trHeight w:val="317"/>
        </w:trPr>
        <w:tc>
          <w:tcPr>
            <w:tcW w:w="183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Эстетическое </w:t>
            </w:r>
          </w:p>
        </w:tc>
        <w:tc>
          <w:tcPr>
            <w:tcW w:w="1985"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Культура и красота </w:t>
            </w:r>
          </w:p>
        </w:tc>
        <w:tc>
          <w:tcPr>
            <w:tcW w:w="6520" w:type="dxa"/>
            <w:tcBorders>
              <w:top w:val="single" w:sz="4" w:space="0" w:color="000000"/>
              <w:left w:val="single" w:sz="4" w:space="0" w:color="000000"/>
              <w:bottom w:val="single" w:sz="4" w:space="0" w:color="000000"/>
              <w:right w:val="single" w:sz="4" w:space="0" w:color="000000"/>
            </w:tcBorders>
          </w:tcPr>
          <w:p w:rsidR="00FC1A04" w:rsidRPr="00EA00A0" w:rsidRDefault="00FC1A04" w:rsidP="00EA00A0">
            <w:pPr>
              <w:spacing w:line="238" w:lineRule="auto"/>
              <w:ind w:left="2" w:right="14"/>
              <w:rPr>
                <w:rFonts w:ascii="Times New Roman" w:hAnsi="Times New Roman" w:cs="Times New Roman"/>
                <w:sz w:val="24"/>
                <w:szCs w:val="24"/>
              </w:rPr>
            </w:pPr>
            <w:r w:rsidRPr="00EA00A0">
              <w:rPr>
                <w:rFonts w:ascii="Times New Roman" w:hAnsi="Times New Roman" w:cs="Times New Roman"/>
                <w:sz w:val="24"/>
                <w:szCs w:val="24"/>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tc>
      </w:tr>
    </w:tbl>
    <w:p w:rsidR="00FC1A04" w:rsidRPr="00EA00A0" w:rsidRDefault="00FC1A04" w:rsidP="006E2931">
      <w:pPr>
        <w:spacing w:after="11" w:line="248" w:lineRule="auto"/>
        <w:ind w:right="363"/>
        <w:rPr>
          <w:rFonts w:ascii="Times New Roman" w:hAnsi="Times New Roman" w:cs="Times New Roman"/>
          <w:color w:val="22272F"/>
          <w:sz w:val="24"/>
          <w:szCs w:val="24"/>
        </w:rPr>
      </w:pPr>
    </w:p>
    <w:p w:rsidR="00FC1A04" w:rsidRPr="00EA00A0" w:rsidRDefault="00FC1A04" w:rsidP="006E2931">
      <w:pPr>
        <w:spacing w:after="11" w:line="248" w:lineRule="auto"/>
        <w:ind w:right="363"/>
        <w:rPr>
          <w:rFonts w:ascii="Times New Roman" w:hAnsi="Times New Roman" w:cs="Times New Roman"/>
          <w:sz w:val="24"/>
          <w:szCs w:val="24"/>
        </w:rPr>
      </w:pPr>
      <w:r w:rsidRPr="00EA00A0">
        <w:rPr>
          <w:rFonts w:ascii="Times New Roman" w:hAnsi="Times New Roman" w:cs="Times New Roman"/>
          <w:color w:val="22272F"/>
          <w:sz w:val="24"/>
          <w:szCs w:val="24"/>
        </w:rPr>
        <w:t xml:space="preserve">2.7.2.3.2. Целевые ориентиры воспитания детей на этапе завершения освоения программы. </w:t>
      </w:r>
    </w:p>
    <w:tbl>
      <w:tblPr>
        <w:tblW w:w="10490" w:type="dxa"/>
        <w:tblInd w:w="-5" w:type="dxa"/>
        <w:tblCellMar>
          <w:top w:w="69" w:type="dxa"/>
          <w:left w:w="14" w:type="dxa"/>
          <w:right w:w="0" w:type="dxa"/>
        </w:tblCellMar>
        <w:tblLook w:val="00A0"/>
      </w:tblPr>
      <w:tblGrid>
        <w:gridCol w:w="1751"/>
        <w:gridCol w:w="2123"/>
        <w:gridCol w:w="6616"/>
      </w:tblGrid>
      <w:tr w:rsidR="00FC1A04" w:rsidRPr="00EA00A0" w:rsidTr="00B0666A">
        <w:trPr>
          <w:trHeight w:val="590"/>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sz w:val="24"/>
                <w:szCs w:val="24"/>
              </w:rPr>
              <w:t xml:space="preserve">Направления воспитания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14"/>
              <w:jc w:val="center"/>
              <w:rPr>
                <w:rFonts w:ascii="Times New Roman" w:hAnsi="Times New Roman" w:cs="Times New Roman"/>
                <w:sz w:val="24"/>
                <w:szCs w:val="24"/>
              </w:rPr>
            </w:pPr>
            <w:r w:rsidRPr="00EA00A0">
              <w:rPr>
                <w:rFonts w:ascii="Times New Roman" w:hAnsi="Times New Roman" w:cs="Times New Roman"/>
                <w:sz w:val="24"/>
                <w:szCs w:val="24"/>
              </w:rPr>
              <w:t xml:space="preserve">Ценности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13"/>
              <w:jc w:val="center"/>
              <w:rPr>
                <w:rFonts w:ascii="Times New Roman" w:hAnsi="Times New Roman" w:cs="Times New Roman"/>
                <w:sz w:val="24"/>
                <w:szCs w:val="24"/>
              </w:rPr>
            </w:pPr>
            <w:r w:rsidRPr="00EA00A0">
              <w:rPr>
                <w:rFonts w:ascii="Times New Roman" w:hAnsi="Times New Roman" w:cs="Times New Roman"/>
                <w:sz w:val="24"/>
                <w:szCs w:val="24"/>
              </w:rPr>
              <w:t xml:space="preserve">Целевые ориентиры </w:t>
            </w:r>
          </w:p>
        </w:tc>
      </w:tr>
      <w:tr w:rsidR="00FC1A04" w:rsidRPr="00EA00A0" w:rsidTr="00B0666A">
        <w:trPr>
          <w:trHeight w:val="930"/>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Патриотическое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Родина, природа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FC1A04" w:rsidRPr="00EA00A0" w:rsidTr="00B0666A">
        <w:trPr>
          <w:trHeight w:val="2603"/>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Духовно-нравственное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521"/>
              <w:rPr>
                <w:rFonts w:ascii="Times New Roman" w:hAnsi="Times New Roman" w:cs="Times New Roman"/>
                <w:sz w:val="24"/>
                <w:szCs w:val="24"/>
              </w:rPr>
            </w:pPr>
            <w:r w:rsidRPr="00EA00A0">
              <w:rPr>
                <w:rFonts w:ascii="Times New Roman" w:hAnsi="Times New Roman" w:cs="Times New Roman"/>
                <w:sz w:val="24"/>
                <w:szCs w:val="24"/>
              </w:rPr>
              <w:t xml:space="preserve">Жизнь, милосердие, добро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w:t>
            </w:r>
          </w:p>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прибегая к помощи взрослого в ситуациях морального выбора.</w:t>
            </w:r>
          </w:p>
        </w:tc>
      </w:tr>
      <w:tr w:rsidR="00FC1A04" w:rsidRPr="00EA00A0" w:rsidTr="00B0666A">
        <w:trPr>
          <w:trHeight w:val="1761"/>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Социальное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Человек, семья, дружба, сотрудничество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FC1A04" w:rsidRPr="00EA00A0" w:rsidTr="00B0666A">
        <w:trPr>
          <w:trHeight w:val="1888"/>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Познавательное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Познание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p>
        </w:tc>
      </w:tr>
      <w:tr w:rsidR="00FC1A04" w:rsidRPr="00EA00A0" w:rsidTr="00B0666A">
        <w:trPr>
          <w:trHeight w:val="1478"/>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Физическое и оздоровительное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Здоровье, жизнь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FC1A04" w:rsidRPr="00EA00A0" w:rsidTr="00B0666A">
        <w:trPr>
          <w:trHeight w:val="1420"/>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Трудовое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Труд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w:t>
            </w:r>
          </w:p>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Проявляющий трудолюбие при выполнении поручений и в самостоятельной деятельности. </w:t>
            </w:r>
          </w:p>
        </w:tc>
      </w:tr>
      <w:tr w:rsidR="00FC1A04" w:rsidRPr="00EA00A0" w:rsidTr="00B0666A">
        <w:trPr>
          <w:trHeight w:val="1201"/>
        </w:trPr>
        <w:tc>
          <w:tcPr>
            <w:tcW w:w="1751"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Эстетическое </w:t>
            </w:r>
          </w:p>
        </w:tc>
        <w:tc>
          <w:tcPr>
            <w:tcW w:w="2123"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Культура и красота </w:t>
            </w:r>
          </w:p>
        </w:tc>
        <w:tc>
          <w:tcPr>
            <w:tcW w:w="6616"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w:t>
            </w:r>
          </w:p>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Стремящийся к отображению прекрасного в продуктивных видах деятельности. </w:t>
            </w:r>
          </w:p>
        </w:tc>
      </w:tr>
    </w:tbl>
    <w:p w:rsidR="00FC1A04" w:rsidRPr="00EA00A0" w:rsidRDefault="00FC1A04" w:rsidP="006E2931">
      <w:pPr>
        <w:spacing w:line="259" w:lineRule="auto"/>
        <w:rPr>
          <w:rFonts w:ascii="Times New Roman" w:hAnsi="Times New Roman" w:cs="Times New Roman"/>
          <w:sz w:val="24"/>
          <w:szCs w:val="24"/>
        </w:rPr>
      </w:pPr>
    </w:p>
    <w:p w:rsidR="00FC1A04" w:rsidRPr="00EA00A0" w:rsidRDefault="00FC1A04" w:rsidP="006E2931">
      <w:pPr>
        <w:spacing w:line="259" w:lineRule="auto"/>
        <w:ind w:left="3678" w:hanging="2480"/>
        <w:rPr>
          <w:rFonts w:ascii="Times New Roman" w:hAnsi="Times New Roman" w:cs="Times New Roman"/>
          <w:sz w:val="24"/>
          <w:szCs w:val="24"/>
        </w:rPr>
      </w:pPr>
      <w:r w:rsidRPr="00EA00A0">
        <w:rPr>
          <w:rFonts w:ascii="Times New Roman" w:hAnsi="Times New Roman" w:cs="Times New Roman"/>
          <w:b/>
          <w:sz w:val="24"/>
          <w:szCs w:val="24"/>
        </w:rPr>
        <w:t xml:space="preserve">Вариативные целевые ориентиры воспитания детей на этапе завершения освоения программы. </w:t>
      </w:r>
    </w:p>
    <w:tbl>
      <w:tblPr>
        <w:tblW w:w="10480" w:type="dxa"/>
        <w:tblInd w:w="5" w:type="dxa"/>
        <w:tblCellMar>
          <w:top w:w="69" w:type="dxa"/>
          <w:left w:w="14" w:type="dxa"/>
          <w:right w:w="115" w:type="dxa"/>
        </w:tblCellMar>
        <w:tblLook w:val="00A0"/>
      </w:tblPr>
      <w:tblGrid>
        <w:gridCol w:w="2117"/>
        <w:gridCol w:w="1984"/>
        <w:gridCol w:w="6379"/>
      </w:tblGrid>
      <w:tr w:rsidR="00FC1A04" w:rsidRPr="00EA00A0" w:rsidTr="00B0666A">
        <w:trPr>
          <w:trHeight w:val="593"/>
        </w:trPr>
        <w:tc>
          <w:tcPr>
            <w:tcW w:w="10480" w:type="dxa"/>
            <w:gridSpan w:val="3"/>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b/>
                <w:sz w:val="24"/>
                <w:szCs w:val="24"/>
              </w:rPr>
              <w:t>Вариативные целевые ориентиры воспитания детей на этапе завершения освоения программы, отражающие региональную специфику</w:t>
            </w:r>
            <w:r w:rsidRPr="00EA00A0">
              <w:rPr>
                <w:rFonts w:ascii="Times New Roman" w:hAnsi="Times New Roman" w:cs="Times New Roman"/>
                <w:sz w:val="24"/>
                <w:szCs w:val="24"/>
              </w:rPr>
              <w:t xml:space="preserve"> </w:t>
            </w:r>
          </w:p>
        </w:tc>
      </w:tr>
      <w:tr w:rsidR="00FC1A04" w:rsidRPr="00EA00A0" w:rsidTr="00B0666A">
        <w:trPr>
          <w:trHeight w:val="593"/>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jc w:val="center"/>
              <w:rPr>
                <w:rFonts w:ascii="Times New Roman" w:hAnsi="Times New Roman" w:cs="Times New Roman"/>
                <w:sz w:val="24"/>
                <w:szCs w:val="24"/>
              </w:rPr>
            </w:pPr>
            <w:r w:rsidRPr="00EA00A0">
              <w:rPr>
                <w:rFonts w:ascii="Times New Roman" w:hAnsi="Times New Roman" w:cs="Times New Roman"/>
                <w:sz w:val="24"/>
                <w:szCs w:val="24"/>
              </w:rPr>
              <w:t xml:space="preserve">Направления воспитания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01"/>
              <w:jc w:val="center"/>
              <w:rPr>
                <w:rFonts w:ascii="Times New Roman" w:hAnsi="Times New Roman" w:cs="Times New Roman"/>
                <w:sz w:val="24"/>
                <w:szCs w:val="24"/>
              </w:rPr>
            </w:pPr>
            <w:r w:rsidRPr="00EA00A0">
              <w:rPr>
                <w:rFonts w:ascii="Times New Roman" w:hAnsi="Times New Roman" w:cs="Times New Roman"/>
                <w:sz w:val="24"/>
                <w:szCs w:val="24"/>
              </w:rPr>
              <w:t xml:space="preserve">Ценности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102"/>
              <w:jc w:val="center"/>
              <w:rPr>
                <w:rFonts w:ascii="Times New Roman" w:hAnsi="Times New Roman" w:cs="Times New Roman"/>
                <w:sz w:val="24"/>
                <w:szCs w:val="24"/>
              </w:rPr>
            </w:pPr>
            <w:r w:rsidRPr="00EA00A0">
              <w:rPr>
                <w:rFonts w:ascii="Times New Roman" w:hAnsi="Times New Roman" w:cs="Times New Roman"/>
                <w:sz w:val="24"/>
                <w:szCs w:val="24"/>
              </w:rPr>
              <w:t xml:space="preserve">Целевые ориентиры </w:t>
            </w:r>
          </w:p>
        </w:tc>
      </w:tr>
      <w:tr w:rsidR="00FC1A04" w:rsidRPr="00EA00A0" w:rsidTr="00B0666A">
        <w:trPr>
          <w:trHeight w:val="314"/>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Патриотическое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Родина, природа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Любящий историю и культуру своей семьи. 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FC1A04" w:rsidRPr="00EA00A0" w:rsidRDefault="00FC1A04" w:rsidP="006E2931">
            <w:pPr>
              <w:spacing w:line="238" w:lineRule="auto"/>
              <w:ind w:left="2" w:right="15"/>
              <w:rPr>
                <w:rFonts w:ascii="Times New Roman" w:hAnsi="Times New Roman" w:cs="Times New Roman"/>
                <w:sz w:val="24"/>
                <w:szCs w:val="24"/>
              </w:rPr>
            </w:pPr>
            <w:r w:rsidRPr="00EA00A0">
              <w:rPr>
                <w:rFonts w:ascii="Times New Roman" w:hAnsi="Times New Roman" w:cs="Times New Roman"/>
                <w:sz w:val="24"/>
                <w:szCs w:val="24"/>
              </w:rPr>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bl>
    <w:p w:rsidR="00FC1A04" w:rsidRPr="00EA00A0" w:rsidRDefault="00FC1A04" w:rsidP="006E2931">
      <w:pPr>
        <w:spacing w:after="154" w:line="265" w:lineRule="auto"/>
        <w:rPr>
          <w:rFonts w:ascii="Times New Roman" w:hAnsi="Times New Roman" w:cs="Times New Roman"/>
          <w:sz w:val="24"/>
          <w:szCs w:val="24"/>
        </w:rPr>
      </w:pPr>
    </w:p>
    <w:tbl>
      <w:tblPr>
        <w:tblW w:w="10480" w:type="dxa"/>
        <w:tblInd w:w="5" w:type="dxa"/>
        <w:tblCellMar>
          <w:top w:w="69" w:type="dxa"/>
          <w:left w:w="14" w:type="dxa"/>
          <w:right w:w="0" w:type="dxa"/>
        </w:tblCellMar>
        <w:tblLook w:val="00A0"/>
      </w:tblPr>
      <w:tblGrid>
        <w:gridCol w:w="2117"/>
        <w:gridCol w:w="1984"/>
        <w:gridCol w:w="6379"/>
      </w:tblGrid>
      <w:tr w:rsidR="00FC1A04" w:rsidRPr="00EA00A0" w:rsidTr="00B0666A">
        <w:trPr>
          <w:trHeight w:val="3179"/>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Духовно-нравственное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right="521"/>
              <w:rPr>
                <w:rFonts w:ascii="Times New Roman" w:hAnsi="Times New Roman" w:cs="Times New Roman"/>
                <w:sz w:val="24"/>
                <w:szCs w:val="24"/>
              </w:rPr>
            </w:pPr>
            <w:r w:rsidRPr="00EA00A0">
              <w:rPr>
                <w:rFonts w:ascii="Times New Roman" w:hAnsi="Times New Roman" w:cs="Times New Roman"/>
                <w:sz w:val="24"/>
                <w:szCs w:val="24"/>
              </w:rPr>
              <w:t xml:space="preserve">Жизнь, милосердие, добро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Способный не оставаться равнодушным к чужому горю, проявлять заботу. </w:t>
            </w:r>
          </w:p>
          <w:p w:rsidR="00FC1A04" w:rsidRPr="00EA00A0" w:rsidRDefault="00FC1A04" w:rsidP="006E2931">
            <w:pPr>
              <w:spacing w:line="238" w:lineRule="auto"/>
              <w:ind w:left="2" w:right="18"/>
              <w:rPr>
                <w:rFonts w:ascii="Times New Roman" w:hAnsi="Times New Roman" w:cs="Times New Roman"/>
                <w:sz w:val="24"/>
                <w:szCs w:val="24"/>
              </w:rPr>
            </w:pPr>
            <w:r w:rsidRPr="00EA00A0">
              <w:rPr>
                <w:rFonts w:ascii="Times New Roman" w:hAnsi="Times New Roman" w:cs="Times New Roman"/>
                <w:sz w:val="24"/>
                <w:szCs w:val="24"/>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tc>
      </w:tr>
      <w:tr w:rsidR="00FC1A04" w:rsidRPr="00EA00A0" w:rsidTr="00B0666A">
        <w:trPr>
          <w:trHeight w:val="2102"/>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Социальное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Человек, семья, дружба, сотрудничество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 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Формирование полоролевых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 ответственности, сотрудничества, умения </w:t>
            </w:r>
          </w:p>
          <w:p w:rsidR="00FC1A04" w:rsidRPr="00EA00A0" w:rsidRDefault="00FC1A04" w:rsidP="006E2931">
            <w:pPr>
              <w:spacing w:line="239" w:lineRule="auto"/>
              <w:ind w:left="2" w:right="1349"/>
              <w:rPr>
                <w:rFonts w:ascii="Times New Roman" w:hAnsi="Times New Roman" w:cs="Times New Roman"/>
                <w:sz w:val="24"/>
                <w:szCs w:val="24"/>
              </w:rPr>
            </w:pPr>
            <w:r w:rsidRPr="00EA00A0">
              <w:rPr>
                <w:rFonts w:ascii="Times New Roman" w:hAnsi="Times New Roman" w:cs="Times New Roman"/>
                <w:sz w:val="24"/>
                <w:szCs w:val="24"/>
              </w:rPr>
              <w:t xml:space="preserve">договариваться, умения соблюдать правила. </w:t>
            </w:r>
          </w:p>
          <w:p w:rsidR="00FC1A04" w:rsidRPr="00EA00A0" w:rsidRDefault="00FC1A04" w:rsidP="006E2931">
            <w:pPr>
              <w:spacing w:line="238" w:lineRule="auto"/>
              <w:ind w:left="2" w:right="16"/>
              <w:rPr>
                <w:rFonts w:ascii="Times New Roman" w:hAnsi="Times New Roman" w:cs="Times New Roman"/>
                <w:sz w:val="24"/>
                <w:szCs w:val="24"/>
              </w:rPr>
            </w:pPr>
            <w:r w:rsidRPr="00EA00A0">
              <w:rPr>
                <w:rFonts w:ascii="Times New Roman" w:hAnsi="Times New Roman" w:cs="Times New Roman"/>
                <w:sz w:val="24"/>
                <w:szCs w:val="24"/>
              </w:rPr>
              <w:t xml:space="preserve">Способный поставить себя на место другого как проявление личностной зрелости и преодоление детского эгоизма. </w:t>
            </w:r>
          </w:p>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Способный проявлять осознанное и творческое отношение к языку. </w:t>
            </w:r>
          </w:p>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bl>
    <w:p w:rsidR="00FC1A04" w:rsidRPr="00EA00A0" w:rsidRDefault="00FC1A04" w:rsidP="006E2931">
      <w:pPr>
        <w:spacing w:after="154" w:line="265" w:lineRule="auto"/>
        <w:rPr>
          <w:rFonts w:ascii="Times New Roman" w:hAnsi="Times New Roman" w:cs="Times New Roman"/>
          <w:sz w:val="24"/>
          <w:szCs w:val="24"/>
        </w:rPr>
      </w:pPr>
    </w:p>
    <w:tbl>
      <w:tblPr>
        <w:tblW w:w="10480" w:type="dxa"/>
        <w:tblInd w:w="5" w:type="dxa"/>
        <w:tblCellMar>
          <w:top w:w="69" w:type="dxa"/>
          <w:left w:w="14" w:type="dxa"/>
          <w:right w:w="0" w:type="dxa"/>
        </w:tblCellMar>
        <w:tblLook w:val="00A0"/>
      </w:tblPr>
      <w:tblGrid>
        <w:gridCol w:w="2117"/>
        <w:gridCol w:w="1984"/>
        <w:gridCol w:w="6379"/>
      </w:tblGrid>
      <w:tr w:rsidR="00FC1A04" w:rsidRPr="00EA00A0" w:rsidTr="00B0666A">
        <w:trPr>
          <w:trHeight w:val="4698"/>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Познавательное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Познание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FC1A04" w:rsidRPr="00EA00A0" w:rsidRDefault="00FC1A04" w:rsidP="006E2931">
            <w:pPr>
              <w:spacing w:line="238" w:lineRule="auto"/>
              <w:ind w:left="2" w:right="17"/>
              <w:rPr>
                <w:rFonts w:ascii="Times New Roman" w:hAnsi="Times New Roman" w:cs="Times New Roman"/>
                <w:sz w:val="24"/>
                <w:szCs w:val="24"/>
              </w:rPr>
            </w:pPr>
            <w:r w:rsidRPr="00EA00A0">
              <w:rPr>
                <w:rFonts w:ascii="Times New Roman" w:hAnsi="Times New Roman" w:cs="Times New Roman"/>
                <w:sz w:val="24"/>
                <w:szCs w:val="24"/>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rsidR="00FC1A04" w:rsidRPr="00EA00A0" w:rsidRDefault="00FC1A04" w:rsidP="006E2931">
            <w:pPr>
              <w:spacing w:after="1" w:line="238" w:lineRule="auto"/>
              <w:ind w:left="2" w:right="15"/>
              <w:rPr>
                <w:rFonts w:ascii="Times New Roman" w:hAnsi="Times New Roman" w:cs="Times New Roman"/>
                <w:sz w:val="24"/>
                <w:szCs w:val="24"/>
              </w:rPr>
            </w:pPr>
            <w:r w:rsidRPr="00EA00A0">
              <w:rPr>
                <w:rFonts w:ascii="Times New Roman" w:hAnsi="Times New Roman" w:cs="Times New Roman"/>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p>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Стремящийся к познанию        татарского языка</w:t>
            </w:r>
          </w:p>
        </w:tc>
      </w:tr>
      <w:tr w:rsidR="00FC1A04" w:rsidRPr="00EA00A0" w:rsidTr="00B0666A">
        <w:trPr>
          <w:trHeight w:val="684"/>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Физическое и оздоровительное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Здоровье, жизнь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Имеющий, согласно возрастным характеристикам, представление о жизни, здоровье и физической культуре. </w:t>
            </w:r>
          </w:p>
          <w:p w:rsidR="00FC1A04" w:rsidRPr="00EA00A0" w:rsidRDefault="00FC1A04" w:rsidP="006E2931">
            <w:pPr>
              <w:spacing w:line="238"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Имеющий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(кэряш) и т.д.  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tc>
      </w:tr>
      <w:tr w:rsidR="00FC1A04" w:rsidRPr="00EA00A0" w:rsidTr="00B0666A">
        <w:trPr>
          <w:trHeight w:val="1493"/>
        </w:trPr>
        <w:tc>
          <w:tcPr>
            <w:tcW w:w="2117"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Трудовое </w:t>
            </w:r>
          </w:p>
        </w:tc>
        <w:tc>
          <w:tcPr>
            <w:tcW w:w="1984"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rPr>
                <w:rFonts w:ascii="Times New Roman" w:hAnsi="Times New Roman" w:cs="Times New Roman"/>
                <w:sz w:val="24"/>
                <w:szCs w:val="24"/>
              </w:rPr>
            </w:pPr>
            <w:r w:rsidRPr="00EA00A0">
              <w:rPr>
                <w:rFonts w:ascii="Times New Roman" w:hAnsi="Times New Roman" w:cs="Times New Roman"/>
                <w:sz w:val="24"/>
                <w:szCs w:val="24"/>
              </w:rPr>
              <w:t xml:space="preserve">Труд </w:t>
            </w:r>
          </w:p>
        </w:tc>
        <w:tc>
          <w:tcPr>
            <w:tcW w:w="6379" w:type="dxa"/>
            <w:tcBorders>
              <w:top w:val="single" w:sz="4" w:space="0" w:color="000000"/>
              <w:left w:val="single" w:sz="4" w:space="0" w:color="000000"/>
              <w:bottom w:val="single" w:sz="4" w:space="0" w:color="000000"/>
              <w:right w:val="single" w:sz="4" w:space="0" w:color="000000"/>
            </w:tcBorders>
          </w:tcPr>
          <w:p w:rsidR="00FC1A04" w:rsidRPr="00EA00A0" w:rsidRDefault="00FC1A04" w:rsidP="006E2931">
            <w:pPr>
              <w:spacing w:line="259" w:lineRule="auto"/>
              <w:ind w:left="2"/>
              <w:rPr>
                <w:rFonts w:ascii="Times New Roman" w:hAnsi="Times New Roman" w:cs="Times New Roman"/>
                <w:sz w:val="24"/>
                <w:szCs w:val="24"/>
              </w:rPr>
            </w:pPr>
            <w:r w:rsidRPr="00EA00A0">
              <w:rPr>
                <w:rFonts w:ascii="Times New Roman" w:hAnsi="Times New Roman" w:cs="Times New Roman"/>
                <w:sz w:val="24"/>
                <w:szCs w:val="24"/>
              </w:rPr>
              <w:t xml:space="preserve"> 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tc>
      </w:tr>
    </w:tbl>
    <w:p w:rsidR="00FC1A04" w:rsidRPr="003C7632" w:rsidRDefault="00FC1A04" w:rsidP="000B248A">
      <w:pPr>
        <w:spacing w:line="276" w:lineRule="auto"/>
        <w:jc w:val="both"/>
        <w:rPr>
          <w:rFonts w:ascii="Times New Roman" w:hAnsi="Times New Roman" w:cs="Times New Roman"/>
          <w:b/>
          <w:color w:val="00B050"/>
          <w:sz w:val="28"/>
          <w:szCs w:val="28"/>
        </w:rPr>
      </w:pPr>
    </w:p>
    <w:p w:rsidR="00FC1A04" w:rsidRDefault="00FC1A04" w:rsidP="000B248A">
      <w:pPr>
        <w:spacing w:line="276" w:lineRule="auto"/>
        <w:jc w:val="both"/>
        <w:rPr>
          <w:rFonts w:ascii="Times New Roman" w:hAnsi="Times New Roman" w:cs="Times New Roman"/>
          <w:b/>
          <w:color w:val="00B050"/>
          <w:sz w:val="28"/>
          <w:szCs w:val="28"/>
        </w:rPr>
      </w:pPr>
    </w:p>
    <w:p w:rsidR="00FC1A04" w:rsidRPr="00B10AFE" w:rsidRDefault="00FC1A04" w:rsidP="00B10AFE">
      <w:pPr>
        <w:spacing w:line="259" w:lineRule="auto"/>
        <w:ind w:firstLine="709"/>
        <w:jc w:val="both"/>
        <w:rPr>
          <w:rFonts w:ascii="Times New Roman" w:hAnsi="Times New Roman" w:cs="Times New Roman"/>
          <w:sz w:val="28"/>
          <w:szCs w:val="28"/>
        </w:rPr>
      </w:pPr>
      <w:r w:rsidRPr="00B10AFE">
        <w:rPr>
          <w:rFonts w:ascii="Times New Roman" w:hAnsi="Times New Roman" w:cs="Times New Roman"/>
          <w:b/>
          <w:sz w:val="28"/>
          <w:szCs w:val="28"/>
        </w:rPr>
        <w:t>2.</w:t>
      </w:r>
      <w:r>
        <w:rPr>
          <w:rFonts w:ascii="Times New Roman" w:hAnsi="Times New Roman" w:cs="Times New Roman"/>
          <w:b/>
          <w:color w:val="22272F"/>
          <w:sz w:val="28"/>
          <w:szCs w:val="28"/>
        </w:rPr>
        <w:t xml:space="preserve">1.6.2. </w:t>
      </w:r>
      <w:r w:rsidRPr="00B10AFE">
        <w:rPr>
          <w:rFonts w:ascii="Times New Roman" w:hAnsi="Times New Roman" w:cs="Times New Roman"/>
          <w:b/>
          <w:color w:val="22272F"/>
          <w:sz w:val="28"/>
          <w:szCs w:val="28"/>
        </w:rPr>
        <w:t>Содержательный раздел Программы воспитания.</w:t>
      </w:r>
    </w:p>
    <w:p w:rsidR="00FC1A04" w:rsidRPr="00B10AFE" w:rsidRDefault="00FC1A04" w:rsidP="00B10AFE">
      <w:pPr>
        <w:tabs>
          <w:tab w:val="left" w:pos="1364"/>
        </w:tabs>
        <w:spacing w:line="276" w:lineRule="auto"/>
        <w:ind w:firstLine="709"/>
        <w:jc w:val="both"/>
        <w:rPr>
          <w:rFonts w:ascii="Times New Roman" w:hAnsi="Times New Roman" w:cs="Times New Roman"/>
          <w:b/>
          <w:sz w:val="28"/>
          <w:szCs w:val="28"/>
        </w:rPr>
      </w:pPr>
      <w:r w:rsidRPr="00B10AFE">
        <w:rPr>
          <w:rFonts w:ascii="Times New Roman" w:hAnsi="Times New Roman" w:cs="Times New Roman"/>
          <w:b/>
          <w:sz w:val="28"/>
          <w:szCs w:val="28"/>
          <w:shd w:val="clear" w:color="auto" w:fill="FFFFFF"/>
        </w:rPr>
        <w:t>1. Уклад образовательной организации.</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Уклад ДОО – это её необходимый фундамент, основа и инструмент воспитания.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shd w:val="clear" w:color="auto" w:fill="FFFFFF"/>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r w:rsidRPr="00B10AFE">
        <w:rPr>
          <w:rFonts w:ascii="Times New Roman" w:hAnsi="Times New Roman"/>
          <w:sz w:val="28"/>
          <w:szCs w:val="28"/>
        </w:rPr>
        <w:t xml:space="preserve"> Уклад МАДОУ № 262 –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МАДОУ №262.</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Данная Программа разработана для МАДОУ «Детский сад № 262» города Казань, расположенного в Республике Татарстан.</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b/>
          <w:sz w:val="28"/>
          <w:szCs w:val="28"/>
          <w:lang w:eastAsia="ru-RU"/>
        </w:rPr>
        <w:t>Характеристики уклада ДОО, отражающие региональную специфику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 Создание уклада ДОО на основе базовых и национальных ценностей: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Уклад ДОО задает ценности воспитания для всех участников образовательных</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отношений.Система отношений взрослых и детей, основанная на взаимном уважении и ценностях воспитания, включает:</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Круг традиционных праздников и событий.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Режим дня, правила поведения и ритуалы.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Возможность разновозрастного общения и взаимодействия.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Воспитание ответственности через доверие и с уважение.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Авторитет труда и знания.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Свобода, ответственность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Уклад учитывает специфику и конкретные формы организации распорядка дневного недельного, месячного, годового цикла жизни ДОО.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Для реализации Программы воспитания уклад целенаправленно проектироваться командой МАДОУ 262 и принят всеми участниками образовательных отношений.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 События в ДОО проектируются в соответствии с логикой календарного плана: на день - режим дня с возможностью гибкой подстройки под ситуацию ребенка, группы, на неделю — целесообразно выстраивать в зависимости от плана работы на месяц иликвартал как ритм подготовки к праздникам; на месяц; на год.ДОО определяет самостоятельно.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 Образ ДОО, её особенности, символика, внешний имидж (отражающие региональную специфику): Компоненты имиджа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МАДОУ в школе, формирование здорового образа жизни, связь МАДОУ с социальными партнерами);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-чёткое определение педагогическим коллективом миссии и концепции образовательного учреждения;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 Отношения к воспитанникам, их родителям (законным представителям), сотрудникам и партнерам ДОО (отражающие региональную специфику):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Профессионально-родительская общность включает сотрудников ДОО и всех взрослыхчленов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 нравственных ценностей.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Мероприятия с родителями, партнерами ДОО определяет самостоятельно.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5) Ключевые правила ДОО (отражающие региональную специфику):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xml:space="preserve"> - 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приобретение первичного опыта деятельности и поведения в соответствии с базовыми ценностями, нормами и правилами, принятыми в обществе;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6) Традиции и ритуалы, особые нормы этикета в ДОО (отражающие региональную специфику)</w:t>
      </w:r>
      <w:r w:rsidRPr="00B10AFE">
        <w:rPr>
          <w:rFonts w:ascii="Times New Roman" w:hAnsi="Times New Roman"/>
          <w:sz w:val="28"/>
          <w:szCs w:val="28"/>
        </w:rPr>
        <w:t xml:space="preserve"> </w:t>
      </w:r>
      <w:r w:rsidRPr="00B10AFE">
        <w:rPr>
          <w:rFonts w:ascii="Times New Roman" w:hAnsi="Times New Roman"/>
          <w:sz w:val="28"/>
          <w:szCs w:val="28"/>
          <w:lang w:eastAsia="ru-RU"/>
        </w:rPr>
        <w:t>Празднование дня рождения детей.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Праздники Татарстана: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30 августа День Республики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6 ноября День конституции Татарстана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21 февраля. Международный день родного языка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26 апреля День родного языка День родного языка и день рождения великого татарского поэта и просветителя Габдуллы Тукая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от очередного выступления. Используя сказки народов Поволжья, развивать формы воображения, в основе которых лежит интерпретация литературного образа. 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Познакомить с татарским народным юмором («Два лентяя», «Ответ иголки» и др.). Развивать чувство юмора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7) 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холодный период – образовательный: определенный режим дня и планирование занятий с детьми; теплый период – оздоровительный: другой режим дня, оздоровительная и культурно-досуговая деятельность. 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Цели образования в национальных, социокультурных условиях ребенка дошкольного возраста: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 Формирование бережного отношения к родной природе, окружающему миру.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5.Формирование начал культуры здорового образа жизни на основе национально- культурных традиций. 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знаки и символы государства, региона, населенного пункта и ДОО;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отражающие региональные, этнографические и другие особенности социокультурных условий, в которых находится ДОО;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отражающие экологичность, природосообразность и безопасность;</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обеспечивающие ребенку возможность посильного труда, а также отражающие ценности труда в жизни человека и государства;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 качестве средств реализации цели воспитания могут выступать следующие основные виды деятельности и культурные практики: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свободная инициативная деятельность ребенка (его спонтанная самостоятельная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w:t>
      </w:r>
      <w:r w:rsidRPr="00B10AFE">
        <w:rPr>
          <w:rFonts w:ascii="Times New Roman" w:hAnsi="Times New Roman"/>
          <w:sz w:val="28"/>
          <w:szCs w:val="28"/>
        </w:rPr>
        <w:t xml:space="preserve"> </w:t>
      </w:r>
      <w:r w:rsidRPr="00B10AFE">
        <w:rPr>
          <w:rFonts w:ascii="Times New Roman" w:hAnsi="Times New Roman"/>
          <w:sz w:val="28"/>
          <w:szCs w:val="28"/>
          <w:lang w:eastAsia="ru-RU"/>
        </w:rPr>
        <w:t>в ДОО представлен информационный материал о республиках Поволжья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информационный материал и наглядный материал о писателях, композиторах, художниках – представителях разных народов;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-образцы национальных орнаментов, иллюстрации, картины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Рассказать о жизни и деятельности выдающихся деятелей науки (Н.И. Лобачевский, К.Ф. Фукс, А.М. Бутлеров, А.Е. Арбузов и др.). Вызвать интерес к науке. Рассказать о подвигах национальных героев Великой Отечественной войны (М.Джалиль,Г.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FC1A04" w:rsidRPr="00CD3207" w:rsidRDefault="00FC1A04" w:rsidP="00CD3207">
      <w:pPr>
        <w:pStyle w:val="ListParagraph"/>
        <w:widowControl w:val="0"/>
        <w:numPr>
          <w:ilvl w:val="0"/>
          <w:numId w:val="59"/>
        </w:numPr>
        <w:tabs>
          <w:tab w:val="left" w:pos="1575"/>
        </w:tabs>
        <w:autoSpaceDE w:val="0"/>
        <w:autoSpaceDN w:val="0"/>
        <w:spacing w:line="276" w:lineRule="auto"/>
        <w:jc w:val="both"/>
        <w:rPr>
          <w:rFonts w:ascii="Times New Roman" w:hAnsi="Times New Roman"/>
          <w:sz w:val="28"/>
          <w:szCs w:val="28"/>
        </w:rPr>
      </w:pPr>
      <w:r w:rsidRPr="00CD3207">
        <w:rPr>
          <w:rFonts w:ascii="Times New Roman" w:hAnsi="Times New Roman"/>
          <w:b/>
          <w:sz w:val="28"/>
          <w:szCs w:val="28"/>
          <w:shd w:val="clear" w:color="auto" w:fill="FFFFFF"/>
        </w:rPr>
        <w:t>Воспитывающая среда образовательной организации</w:t>
      </w:r>
      <w:r w:rsidRPr="00CD3207">
        <w:rPr>
          <w:rFonts w:ascii="Times New Roman" w:hAnsi="Times New Roman"/>
          <w:sz w:val="28"/>
          <w:szCs w:val="28"/>
          <w:shd w:val="clear" w:color="auto" w:fill="FFFFFF"/>
        </w:rPr>
        <w:t>.</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При описании воспитывающей среды целесообразно учитывать: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 условия для формирования эмоционально-ценностного отношения ребёнка к окружающему миру, другим людям, себе;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FC1A04" w:rsidRPr="00B10AFE" w:rsidRDefault="00FC1A04" w:rsidP="00B10AFE">
      <w:pPr>
        <w:spacing w:line="276" w:lineRule="auto"/>
        <w:ind w:firstLine="709"/>
        <w:jc w:val="both"/>
        <w:rPr>
          <w:rFonts w:ascii="Times New Roman" w:hAnsi="Times New Roman" w:cs="Times New Roman"/>
          <w:b/>
          <w:sz w:val="28"/>
          <w:szCs w:val="28"/>
        </w:rPr>
      </w:pPr>
      <w:r w:rsidRPr="00B10AFE">
        <w:rPr>
          <w:rFonts w:ascii="Times New Roman" w:hAnsi="Times New Roman" w:cs="Times New Roman"/>
          <w:b/>
          <w:sz w:val="28"/>
          <w:szCs w:val="28"/>
        </w:rPr>
        <w:t>Характеристики воспитывающей среды ДОО, отражающие региональную специфику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 Воспитывающая среда определяется, с одной стороны, целями и задачами воспитания, с другой – культурными ценностями, образцами и практиками.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данном контексте, основными характеристиками среды являются ее насыщенность и структурированность.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Воспитывающая среда ДОО строится по трем линиям:</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«от взрослого», который создает предметно-пространственную среду, насыщая ее ценностями и смыслами;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Воспитывающая среда ДОО является составляющей, развивающей предметно –пространственной среды.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Построение единой воспитывающей среды: </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определение единых целей и задач всего коллектива педагогов ДОО;</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  - подбор единого комплекса средств (технологии, УМК и т.д.) для достижения целей и задач;</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отношения: педагоги – дети – родители и совместно полученный результат.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Пребывание в ДОО должно доставлять ребенку радость, а воспитательные ситуации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должны быть увлекательными.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Важнейшие ориентиры: обеспечение эмоционального благополучия детей;</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Для реализации этих ориентиров педагоги: 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-проявляют уважение к личности ребенка и развивают демократический стиль взаимодействия с ним и с другими педагогами;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-создают условия для принятия ребенком ответственности и проявления эмпатии к другим людям;</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-обсуждают с детьми важные жизненные вопросы, стимулируют проявление позиции ребенка;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-обращают внимание детей на тот факт, что люди различаются по своим убеждениям и ценностям, обсуждают, как это влияет на их поведение;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-обсуждают с родителями (законными представителями) вопросы воспитания и включают членов семьи в совместное взаимодействие.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 целью поддержания детской инициативы педагоги регулярно создают ситуации, в которых дошкольники учатся: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-при участии взрослого обсуждать важные события со сверстниками;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-совершать выбор и обосновывать его (например, детям можно предлагать специальные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способы фиксации их выбора);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-предъявлять и обосновывать свою инициативу (замыслы, предложения и пр.);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планировать собственные действия индивидуально и в малой группе, команде;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-оценивать результаты своих действий индивидуально и в малой группе, команде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Характеристики воспитывающей среды ДОО определяет самостоятельно.) </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Условия для обретения ребёнком первичного опыта деятельности и поступка в</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соответствии с традиционными ценностями российского общества (отражающие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региональную специфику):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ДОО созданы тематические культурные центры по направлениям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каждом ДОО свои условия, описывают самостоятельно.)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Развитие детской инициативы и самостоятельности в условиях детского сада осуществляется с помощью:</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создания условий для свободного выбора детьми деятельности, участников совместной деятельности;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 (игровой, исследовательской, проектной, познавательной и т. д.);</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 - обращение ребенка к взрослым на основе собственного побуждения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Виды и направления детской инициативы, самостоятельности, творческого взаимодействия: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отношения;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Условия развития детской инициативы и творческого самовыражения: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-формирование установок «Я могу», «Я сумею»; давать простые задания (снимать страх «не   справлюсь»), развивать у детей инициативу;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-создание ситуации успеха для каждого ребенка: «Это очень просто, я тебе помогу»;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-давать задания интересные или такие, в которых у человека есть личный интерес что-то делать;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-предвосхищающая положительная оценка «Ты очень творческий ребенок, у тебя все получится!»;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-Научить грамотно реагировать на собственные ошибки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-Необходимым условием развития инициативного поведения является воспитание в условиях развивающего, не авторитарного общения.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Приоритетные сферы деятельности развития инициативы: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3-4 года – продуктивная деятельность;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4-5 лет - познавательная деятельность; В 5-6 лет - в общение;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В 6-8 лет - образовательная деятельность.</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Приемы (из опыта работы педагогов ДОО):</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 Ситуация успеха.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2. Установки.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3. Предвосхищающая положительная оценка.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4. Собственный пример.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5. Проблемное ситуация.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6. Эксперимент (исследование).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7. Сюжетное обыгрывание макетов жизненных пространств.</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8. Моделирование.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9. Игры, игровые приемы, игровые материалы, задающие содержание, правила, культуру и дух совместных действий, направленных на достижение цели.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10. Образно‐смысловые задания на импровизацию с учетом возможностей детей.</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11. Игры‐представления по мотивам народных сказок о животных, по поэтическим и фольклорным произведениям.</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12. Коллекционирование со смыслом и действием (интересных предметов, игровых возможностей, впечатлений, способов создания предметов).</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13. «Мастер- классы»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14. Совместные со взрослыми проекты, экскурсии, творческие мероприятия и др.</w:t>
      </w:r>
    </w:p>
    <w:p w:rsidR="00FC1A04" w:rsidRPr="00CD3207" w:rsidRDefault="00FC1A04" w:rsidP="00CD3207">
      <w:pPr>
        <w:pStyle w:val="ListParagraph"/>
        <w:widowControl w:val="0"/>
        <w:numPr>
          <w:ilvl w:val="0"/>
          <w:numId w:val="59"/>
        </w:numPr>
        <w:tabs>
          <w:tab w:val="left" w:pos="1565"/>
        </w:tabs>
        <w:autoSpaceDE w:val="0"/>
        <w:autoSpaceDN w:val="0"/>
        <w:spacing w:line="276" w:lineRule="auto"/>
        <w:jc w:val="both"/>
        <w:rPr>
          <w:rFonts w:ascii="Times New Roman" w:hAnsi="Times New Roman"/>
          <w:b/>
          <w:sz w:val="28"/>
          <w:szCs w:val="28"/>
        </w:rPr>
      </w:pPr>
      <w:r w:rsidRPr="00CD3207">
        <w:rPr>
          <w:rFonts w:ascii="Times New Roman" w:hAnsi="Times New Roman"/>
          <w:b/>
          <w:sz w:val="28"/>
          <w:szCs w:val="28"/>
          <w:shd w:val="clear" w:color="auto" w:fill="FFFFFF"/>
        </w:rPr>
        <w:t>Общности образовательной организации.</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FC1A04" w:rsidRPr="00B10AFE" w:rsidRDefault="00FC1A04" w:rsidP="00B10AFE">
      <w:pPr>
        <w:tabs>
          <w:tab w:val="left" w:pos="1022"/>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 МАДОУ №262, прежде всего, следует выделить следующие общности:</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педагог - дети, родители (законные представители) - ребёнок (дети), педагог - родители (законные представители).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Профессиональная общность</w:t>
      </w:r>
      <w:r w:rsidRPr="00B10AFE">
        <w:rPr>
          <w:rFonts w:ascii="Times New Roman" w:hAnsi="Times New Roman"/>
          <w:sz w:val="28"/>
          <w:szCs w:val="28"/>
          <w:lang w:eastAsia="ru-RU"/>
        </w:rPr>
        <w:t> – это единство целей и задач воспитания, реализуемое всеми сотрудниками МАДОУ № 262. Основой эффективности такой общности является рефлексия собственной профессиональной деятельности.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Воспитатель, а также другие сотрудники должны: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быть примером в формировании ценностных ориентиров, норм общения и поведения;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побуждать детей к общению друг с другом, поощрять даже самые незначительные стремления к общению и взаимодействию;</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заботиться о том, чтобы дети постоянно приобретали опыт общения на основе чувства доброжелательности;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учить детей совместной деятельности, насыщать их жизнь событиями, которые сплачивали бы и объединяли ребят;</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в детях чувство ответственности перед группой за свое поведение.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Профессионально-родительская общность</w:t>
      </w:r>
      <w:r w:rsidRPr="00B10AFE">
        <w:rPr>
          <w:rFonts w:ascii="Times New Roman" w:hAnsi="Times New Roman"/>
          <w:sz w:val="28"/>
          <w:szCs w:val="28"/>
          <w:lang w:eastAsia="ru-RU"/>
        </w:rPr>
        <w:t>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Субъектом воспитания и развития детей дошкольного возраста является детско-взрослая общность.</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Детско-взрослая</w:t>
      </w:r>
      <w:r w:rsidRPr="00B10AFE">
        <w:rPr>
          <w:rFonts w:ascii="Times New Roman" w:hAnsi="Times New Roman"/>
          <w:sz w:val="28"/>
          <w:szCs w:val="28"/>
          <w:lang w:eastAsia="ru-RU"/>
        </w:rPr>
        <w:t xml:space="preserve">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w:t>
      </w:r>
      <w:r w:rsidRPr="00B10AFE">
        <w:rPr>
          <w:rFonts w:ascii="Times New Roman" w:hAnsi="Times New Roman"/>
          <w:sz w:val="28"/>
          <w:szCs w:val="28"/>
          <w:lang w:eastAsia="ru-RU"/>
        </w:rPr>
        <w:br/>
        <w:t>и становятся его собственными.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Общность строится и задается системой связей и отношений ее участников.</w:t>
      </w:r>
      <w:r w:rsidRPr="00B10AFE">
        <w:rPr>
          <w:rFonts w:ascii="Times New Roman" w:hAnsi="Times New Roman"/>
          <w:sz w:val="28"/>
          <w:szCs w:val="28"/>
          <w:lang w:eastAsia="ru-RU"/>
        </w:rPr>
        <w:br/>
        <w:t>В каждом возрасте и каждом случае она будет обладать своей спецификой в зависимости от решаемых воспитательных задач.</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Детская общность</w:t>
      </w:r>
      <w:r w:rsidRPr="00B10AFE">
        <w:rPr>
          <w:rFonts w:ascii="Times New Roman" w:hAnsi="Times New Roman"/>
          <w:sz w:val="28"/>
          <w:szCs w:val="28"/>
          <w:lang w:eastAsia="ru-RU"/>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Одним из видов детских общностей являются разновозрастные детс</w:t>
      </w:r>
      <w:r>
        <w:rPr>
          <w:rFonts w:ascii="Times New Roman" w:hAnsi="Times New Roman"/>
          <w:sz w:val="28"/>
          <w:szCs w:val="28"/>
          <w:lang w:eastAsia="ru-RU"/>
        </w:rPr>
        <w:t>кие общности. В  МАДОУ «</w:t>
      </w:r>
      <w:r w:rsidRPr="00B10AFE">
        <w:rPr>
          <w:rFonts w:ascii="Times New Roman" w:hAnsi="Times New Roman"/>
          <w:sz w:val="28"/>
          <w:szCs w:val="28"/>
          <w:lang w:eastAsia="ru-RU"/>
        </w:rPr>
        <w:t>Детском саду № 262»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Воспитатель соблюдает нормы профессиональной этики и поведения: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педагог всегда выходит навстречу родителям и приветствует родителей и детей первым;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улыбка – всегда обязательная часть приветствия;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педагог описывает события и ситуации, но не дает им оценки;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педагог не обвиняет родителей и не возлагает на них ответственность за поведение детей в детском саду;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тон общения ровный и дружелюбный, исключается повышение голоса;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уважительное отношение к личности воспитанника;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умение заинтересованно слушать собеседника и сопереживать ему;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умение видеть и слышать воспитанника, сопереживать ему;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уравновешенность и самообладание, выдержка в отношениях с детьми;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умение сочетать мягкий эмоциональный и деловой тон в отношениях с детьми;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умение сочетать требовательность с чутким отношением к воспитанникам;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соответствие внешнего вида статусу воспитателя детского сада;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знание возрастных и индивидуальных особенностей воспитанников.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Педагог имеет право следовать за пожеланиями родителей только с точки зрения возрастной психологии и педагогики.</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b/>
          <w:sz w:val="28"/>
          <w:szCs w:val="28"/>
          <w:lang w:eastAsia="ru-RU"/>
        </w:rPr>
        <w:t>Особенности организации всех общностей и их роль в процессе воспитания детей</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b/>
          <w:sz w:val="28"/>
          <w:szCs w:val="28"/>
          <w:lang w:eastAsia="ru-RU"/>
        </w:rPr>
        <w:t>(отражающие региональную специфику):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FC1A04" w:rsidRPr="00B10AFE" w:rsidRDefault="00FC1A04" w:rsidP="00CD3207">
      <w:pPr>
        <w:pStyle w:val="ListParagraph"/>
        <w:widowControl w:val="0"/>
        <w:numPr>
          <w:ilvl w:val="0"/>
          <w:numId w:val="59"/>
        </w:numPr>
        <w:tabs>
          <w:tab w:val="left" w:pos="1555"/>
        </w:tabs>
        <w:autoSpaceDE w:val="0"/>
        <w:autoSpaceDN w:val="0"/>
        <w:spacing w:line="276" w:lineRule="auto"/>
        <w:contextualSpacing w:val="0"/>
        <w:jc w:val="both"/>
        <w:rPr>
          <w:rFonts w:ascii="Times New Roman" w:hAnsi="Times New Roman"/>
          <w:b/>
          <w:sz w:val="28"/>
          <w:szCs w:val="28"/>
        </w:rPr>
      </w:pPr>
      <w:r w:rsidRPr="00B10AFE">
        <w:rPr>
          <w:rFonts w:ascii="Times New Roman" w:hAnsi="Times New Roman"/>
          <w:b/>
          <w:sz w:val="28"/>
          <w:szCs w:val="28"/>
          <w:shd w:val="clear" w:color="auto" w:fill="FFFFFF"/>
        </w:rPr>
        <w:t>Задачи воспитания в образовательных областях.</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Образовательная область «Познавательное развитие» соотносится с познавательным и патриотическим направлениями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Образовательная область «Речевое развитие» соотносится с социальным и эстетическим направлениями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Образовательная область «Художественно-эстетическое развитие» соотносится с эстетическим направлением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Образовательная область «Физическое развитие» соотносится с физическим и оздоровительным направлениями воспитания.</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b/>
          <w:sz w:val="28"/>
          <w:szCs w:val="28"/>
          <w:shd w:val="clear" w:color="auto" w:fill="FFFFFF"/>
        </w:rPr>
        <w:t>«Социально</w:t>
      </w:r>
      <w:r w:rsidRPr="00B10AFE">
        <w:rPr>
          <w:rFonts w:ascii="Times New Roman" w:hAnsi="Times New Roman" w:cs="Times New Roman"/>
          <w:b/>
          <w:sz w:val="28"/>
          <w:szCs w:val="28"/>
          <w:shd w:val="clear" w:color="auto" w:fill="FFFFFF"/>
        </w:rPr>
        <w:softHyphen/>
        <w:t>-коммуникативное развитие»</w:t>
      </w:r>
      <w:r w:rsidRPr="00B10AFE">
        <w:rPr>
          <w:rFonts w:ascii="Times New Roman" w:hAnsi="Times New Roman" w:cs="Times New Roman"/>
          <w:sz w:val="28"/>
          <w:szCs w:val="28"/>
          <w:shd w:val="clear" w:color="auto" w:fill="FFFFFF"/>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любви к своей семье, своему населенному пункту, родному краю, своей стране;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ценностного отношения к культурному наследию своего народа, к нравственным и культурным традициям России;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содействие становлению целостной картины мира, основанной на представлениях о добре и зле, прекрасном и безобразном, правдивом и ложном;</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формирование способности бережно и уважительно относиться к результатам своего труда и труда других людей.</w:t>
      </w:r>
    </w:p>
    <w:p w:rsidR="00FC1A04" w:rsidRPr="00B10AFE" w:rsidRDefault="00FC1A04" w:rsidP="00B10AFE">
      <w:pPr>
        <w:tabs>
          <w:tab w:val="left" w:pos="1023"/>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 xml:space="preserve"> </w:t>
      </w:r>
      <w:r w:rsidRPr="00B10AFE">
        <w:rPr>
          <w:rFonts w:ascii="Times New Roman" w:hAnsi="Times New Roman" w:cs="Times New Roman"/>
          <w:b/>
          <w:sz w:val="28"/>
          <w:szCs w:val="28"/>
          <w:shd w:val="clear" w:color="auto" w:fill="FFFFFF"/>
        </w:rPr>
        <w:t>«Познавательное развитие»</w:t>
      </w:r>
      <w:r w:rsidRPr="00B10AFE">
        <w:rPr>
          <w:rFonts w:ascii="Times New Roman" w:hAnsi="Times New Roman" w:cs="Times New Roman"/>
          <w:sz w:val="28"/>
          <w:szCs w:val="28"/>
          <w:shd w:val="clear" w:color="auto" w:fill="FFFFFF"/>
        </w:rPr>
        <w:t xml:space="preserve"> направлено на приобщение детей к ценностям «Человек», «Семья», «Познание», «Родина» и «Природа», что предполагает: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отношения к знанию как ценности, понимание значения образования для человека, общества, страны;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приобщение к отечественным традициям и праздникам, к истории и достижениям родной страны, к культурному наследию народов России;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уважения к людям – представителям разных народов России независимо от их этнической принадлежности;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уважительного отношения к государственным символам страны (флагу, гербу, гимну);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b/>
          <w:sz w:val="28"/>
          <w:szCs w:val="28"/>
          <w:shd w:val="clear" w:color="auto" w:fill="FFFFFF"/>
        </w:rPr>
        <w:t>«Речевое развитие»</w:t>
      </w:r>
      <w:r w:rsidRPr="00B10AFE">
        <w:rPr>
          <w:rFonts w:ascii="Times New Roman" w:hAnsi="Times New Roman" w:cs="Times New Roman"/>
          <w:sz w:val="28"/>
          <w:szCs w:val="28"/>
          <w:shd w:val="clear" w:color="auto" w:fill="FFFFFF"/>
        </w:rPr>
        <w:t xml:space="preserve"> направлено на приобщение детей к ценностям «Культура», «Красота», что предполагает: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владение формами речевого этикета, отражающими принятые в обществе правила и нормы культурного поведения;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C1A04" w:rsidRPr="00B10AFE" w:rsidRDefault="00FC1A04" w:rsidP="00B10AFE">
      <w:pPr>
        <w:tabs>
          <w:tab w:val="left" w:pos="1028"/>
        </w:tabs>
        <w:spacing w:line="276" w:lineRule="auto"/>
        <w:ind w:firstLine="709"/>
        <w:jc w:val="both"/>
        <w:rPr>
          <w:rFonts w:ascii="Times New Roman" w:hAnsi="Times New Roman" w:cs="Times New Roman"/>
          <w:sz w:val="28"/>
          <w:szCs w:val="28"/>
        </w:rPr>
      </w:pPr>
      <w:r w:rsidRPr="00B10AFE">
        <w:rPr>
          <w:rFonts w:ascii="Times New Roman" w:hAnsi="Times New Roman" w:cs="Times New Roman"/>
          <w:b/>
          <w:sz w:val="28"/>
          <w:szCs w:val="28"/>
          <w:shd w:val="clear" w:color="auto" w:fill="FFFFFF"/>
        </w:rPr>
        <w:t>«Художественно-эстетическое развитие»</w:t>
      </w:r>
      <w:r w:rsidRPr="00B10AFE">
        <w:rPr>
          <w:rFonts w:ascii="Times New Roman" w:hAnsi="Times New Roman" w:cs="Times New Roman"/>
          <w:sz w:val="28"/>
          <w:szCs w:val="28"/>
          <w:shd w:val="clear" w:color="auto" w:fill="FFFFFF"/>
        </w:rPr>
        <w:t xml:space="preserve"> направлено на приобщение детей к ценностям «Красота», «Культура», «Человек», «Природа», что предполагает: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формирование целостной картины мира на основе интеграции интеллектуального и эмоционально-образного способов его освоения детьми;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C1A04" w:rsidRPr="00B10AFE" w:rsidRDefault="00FC1A04" w:rsidP="00B10AFE">
      <w:pPr>
        <w:tabs>
          <w:tab w:val="left" w:pos="1033"/>
        </w:tabs>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 xml:space="preserve">5. </w:t>
      </w:r>
      <w:r w:rsidRPr="00B10AFE">
        <w:rPr>
          <w:rFonts w:ascii="Times New Roman" w:hAnsi="Times New Roman" w:cs="Times New Roman"/>
          <w:b/>
          <w:sz w:val="28"/>
          <w:szCs w:val="28"/>
          <w:shd w:val="clear" w:color="auto" w:fill="FFFFFF"/>
        </w:rPr>
        <w:t>«Физическое развитие»</w:t>
      </w:r>
      <w:r w:rsidRPr="00B10AFE">
        <w:rPr>
          <w:rFonts w:ascii="Times New Roman" w:hAnsi="Times New Roman" w:cs="Times New Roman"/>
          <w:sz w:val="28"/>
          <w:szCs w:val="28"/>
          <w:shd w:val="clear" w:color="auto" w:fill="FFFFFF"/>
        </w:rPr>
        <w:t xml:space="preserve"> направлено на приобщение детей к ценностям «Жизнь», «Здоровье», что предполагает: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формирование у ребёнка возрастосообразных представлений о жизни, здоровье и физической культуре;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активности, самостоятельности, уверенности, нравственных и волевых качеств.</w:t>
      </w:r>
    </w:p>
    <w:p w:rsidR="00FC1A04" w:rsidRPr="00B10AFE" w:rsidRDefault="00FC1A04" w:rsidP="00CD3207">
      <w:pPr>
        <w:pStyle w:val="ListParagraph"/>
        <w:widowControl w:val="0"/>
        <w:numPr>
          <w:ilvl w:val="0"/>
          <w:numId w:val="59"/>
        </w:numPr>
        <w:tabs>
          <w:tab w:val="left" w:pos="2419"/>
        </w:tabs>
        <w:autoSpaceDE w:val="0"/>
        <w:autoSpaceDN w:val="0"/>
        <w:spacing w:line="276" w:lineRule="auto"/>
        <w:contextualSpacing w:val="0"/>
        <w:jc w:val="both"/>
        <w:rPr>
          <w:rFonts w:ascii="Times New Roman" w:hAnsi="Times New Roman"/>
          <w:b/>
          <w:sz w:val="28"/>
          <w:szCs w:val="28"/>
        </w:rPr>
      </w:pPr>
      <w:r w:rsidRPr="00B10AFE">
        <w:rPr>
          <w:rFonts w:ascii="Times New Roman" w:hAnsi="Times New Roman"/>
          <w:b/>
          <w:sz w:val="28"/>
          <w:szCs w:val="28"/>
          <w:shd w:val="clear" w:color="auto" w:fill="FFFFFF"/>
        </w:rPr>
        <w:t>Формы совместной деятельности в образовательной организации.</w:t>
      </w:r>
    </w:p>
    <w:p w:rsidR="00FC1A04" w:rsidRPr="00B10AFE" w:rsidRDefault="00FC1A04" w:rsidP="00B10AFE">
      <w:pPr>
        <w:tabs>
          <w:tab w:val="left" w:pos="1762"/>
        </w:tabs>
        <w:spacing w:line="276" w:lineRule="auto"/>
        <w:ind w:firstLine="709"/>
        <w:jc w:val="both"/>
        <w:rPr>
          <w:rFonts w:ascii="Times New Roman" w:hAnsi="Times New Roman" w:cs="Times New Roman"/>
          <w:b/>
          <w:sz w:val="28"/>
          <w:szCs w:val="28"/>
        </w:rPr>
      </w:pPr>
      <w:r w:rsidRPr="00B10AFE">
        <w:rPr>
          <w:rFonts w:ascii="Times New Roman" w:hAnsi="Times New Roman" w:cs="Times New Roman"/>
          <w:b/>
          <w:sz w:val="28"/>
          <w:szCs w:val="28"/>
          <w:shd w:val="clear" w:color="auto" w:fill="FFFFFF"/>
        </w:rPr>
        <w:t>Работа с родителями (законными представителями).</w:t>
      </w:r>
    </w:p>
    <w:p w:rsidR="00FC1A04" w:rsidRPr="00B10AFE" w:rsidRDefault="00FC1A04" w:rsidP="00B10AFE">
      <w:pPr>
        <w:pStyle w:val="NoSpacing"/>
        <w:spacing w:line="276" w:lineRule="auto"/>
        <w:ind w:firstLine="709"/>
        <w:jc w:val="both"/>
        <w:rPr>
          <w:rFonts w:ascii="Times New Roman" w:hAnsi="Times New Roman"/>
          <w:iCs/>
          <w:sz w:val="28"/>
          <w:szCs w:val="28"/>
          <w:lang w:eastAsia="ru-RU"/>
        </w:rPr>
      </w:pPr>
      <w:r w:rsidRPr="00B10AFE">
        <w:rPr>
          <w:rFonts w:ascii="Times New Roman" w:hAnsi="Times New Roman"/>
          <w:iCs/>
          <w:sz w:val="28"/>
          <w:szCs w:val="28"/>
          <w:lang w:eastAsia="ru-RU"/>
        </w:rPr>
        <w:t>Большую роль для реализации воспитательного процесса в МАДОУ № 262 играет взаимодействие и сотрудничество педагогов и родителей воспитанников в целях оптимального развивающего влияния на детей, повышения педагогической культуры родителей и эффективности семейного воспитания, сохранения приоритета семейного воспитания. Взаимодействие с семьей эффективно при условии доверия между педагогами и родителями, понимания и принятия общих целей, методов и средств социально- личностного развития.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Единство ценностей и готовность к сотрудничеству всех участников образовательных отношений сос</w:t>
      </w:r>
      <w:r>
        <w:rPr>
          <w:rFonts w:ascii="Times New Roman" w:hAnsi="Times New Roman"/>
          <w:sz w:val="28"/>
          <w:szCs w:val="28"/>
          <w:lang w:eastAsia="ru-RU"/>
        </w:rPr>
        <w:t>тавляют основу уклада МАДОУ№ 262</w:t>
      </w:r>
      <w:r w:rsidRPr="00B10AFE">
        <w:rPr>
          <w:rFonts w:ascii="Times New Roman" w:hAnsi="Times New Roman"/>
          <w:sz w:val="28"/>
          <w:szCs w:val="28"/>
          <w:lang w:eastAsia="ru-RU"/>
        </w:rPr>
        <w:t>, в котором строится воспитательная работа.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 Вниманию родителей на общих собраниях представляются выступления детей, тематические выставки литературы и методических пособий, анкетирование, фото, видеопросмотры из жизни детей в дошкольном учреждении по темам: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День защиты детей;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Вот как мы живем;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-Игра как фактор развития личности ребенка и др.</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b/>
          <w:sz w:val="28"/>
          <w:szCs w:val="28"/>
          <w:lang w:eastAsia="ru-RU"/>
        </w:rPr>
        <w:t>Структурно - функциональная модель взаимодействия М</w:t>
      </w:r>
      <w:r>
        <w:rPr>
          <w:rFonts w:ascii="Times New Roman" w:hAnsi="Times New Roman"/>
          <w:b/>
          <w:sz w:val="28"/>
          <w:szCs w:val="28"/>
          <w:lang w:eastAsia="ru-RU"/>
        </w:rPr>
        <w:t>А</w:t>
      </w:r>
      <w:r w:rsidRPr="00B10AFE">
        <w:rPr>
          <w:rFonts w:ascii="Times New Roman" w:hAnsi="Times New Roman"/>
          <w:b/>
          <w:sz w:val="28"/>
          <w:szCs w:val="28"/>
          <w:lang w:eastAsia="ru-RU"/>
        </w:rPr>
        <w:t>ДОУ и семьи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Основная задача педагога - создание условий для ситуативно-делового, личностно-ориентированного общения с родителями на основе общего дела.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Методы: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опрос,</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анкетирование,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интервьюирование,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наблюдение,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изучение медицинских карт.</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Основная задача родителя - решение конкретных задач, которые связаны со здоровьем детей и их развитием.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Формы взаимодействия: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практические занятия (взрослый-взрослый, взрослый – ребенок, ребенок – ребенок),</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игровые тренинги,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семинары – практикумы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-мастер-классы.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Методы: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проигрывание моделированных ситуаций,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взаимодействие,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сотрудничество.</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Основная задача - количественный и качественный анализ эффективности мероприятий, которой проводится педагогами дошкольного учреждения.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Формы взаимодействия: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родительские собрания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родительская конференция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Методы: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повторная диагностика, опрос, наблюдения,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книги отзывов,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оценочные листы,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самоанализ педагогов, учет активности родителей и т.п.</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Методы рефлексии воспитательных приемов: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Использование структурно-функциональной модели взаимодействия М</w:t>
      </w:r>
      <w:r>
        <w:rPr>
          <w:rFonts w:ascii="Times New Roman" w:hAnsi="Times New Roman"/>
          <w:sz w:val="28"/>
          <w:szCs w:val="28"/>
          <w:lang w:eastAsia="ru-RU"/>
        </w:rPr>
        <w:t>А</w:t>
      </w:r>
      <w:r w:rsidRPr="00B10AFE">
        <w:rPr>
          <w:rFonts w:ascii="Times New Roman" w:hAnsi="Times New Roman"/>
          <w:sz w:val="28"/>
          <w:szCs w:val="28"/>
          <w:lang w:eastAsia="ru-RU"/>
        </w:rPr>
        <w:t>ДОУ и семьи по вопросам развития ребенка позволяет наиболее эффективно использовать нетрадиционные формы социального партнерства МАДОУ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Формы взаимодействия с родителями</w:t>
      </w:r>
      <w:r w:rsidRPr="00B10AFE">
        <w:rPr>
          <w:rFonts w:ascii="Times New Roman" w:hAnsi="Times New Roman"/>
          <w:sz w:val="28"/>
          <w:szCs w:val="28"/>
          <w:lang w:eastAsia="ru-RU"/>
        </w:rPr>
        <w:t>.</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1.Информационно-аналитические формы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Основной задачей информационно-аналитических форм организации общения с родителями являются сбор, обработка и использование дан</w:t>
      </w:r>
      <w:r w:rsidRPr="00B10AFE">
        <w:rPr>
          <w:rFonts w:ascii="Times New Roman" w:hAnsi="Times New Roman"/>
          <w:sz w:val="28"/>
          <w:szCs w:val="28"/>
          <w:lang w:eastAsia="ru-RU"/>
        </w:rPr>
        <w:softHyphen/>
        <w:t>ных о семье каждого воспитанника, об общекультурном уровне его ро</w:t>
      </w:r>
      <w:r w:rsidRPr="00B10AFE">
        <w:rPr>
          <w:rFonts w:ascii="Times New Roman" w:hAnsi="Times New Roman"/>
          <w:sz w:val="28"/>
          <w:szCs w:val="28"/>
          <w:lang w:eastAsia="ru-RU"/>
        </w:rPr>
        <w:softHyphen/>
        <w:t>дителей, о наличии у них необходимых педагогических знаний, об от</w:t>
      </w:r>
      <w:r w:rsidRPr="00B10AFE">
        <w:rPr>
          <w:rFonts w:ascii="Times New Roman" w:hAnsi="Times New Roman"/>
          <w:sz w:val="28"/>
          <w:szCs w:val="28"/>
          <w:lang w:eastAsia="ru-RU"/>
        </w:rPr>
        <w:softHyphen/>
        <w:t>ношении в семье к ребенку, о запросах, интересах и потребностях роди</w:t>
      </w:r>
      <w:r w:rsidRPr="00B10AFE">
        <w:rPr>
          <w:rFonts w:ascii="Times New Roman" w:hAnsi="Times New Roman"/>
          <w:sz w:val="28"/>
          <w:szCs w:val="28"/>
          <w:lang w:eastAsia="ru-RU"/>
        </w:rPr>
        <w:softHyphen/>
        <w:t>телей в психолого-педагогической информации. К данной форме взаимодействия с родителями можно отнести анкетирование, интер</w:t>
      </w:r>
      <w:r w:rsidRPr="00B10AFE">
        <w:rPr>
          <w:rFonts w:ascii="Times New Roman" w:hAnsi="Times New Roman"/>
          <w:sz w:val="28"/>
          <w:szCs w:val="28"/>
          <w:lang w:eastAsia="ru-RU"/>
        </w:rPr>
        <w:softHyphen/>
        <w:t>вьюирование, проведение опросов, беседы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2.Анкетирова</w:t>
      </w:r>
      <w:r w:rsidRPr="00B10AFE">
        <w:rPr>
          <w:rFonts w:ascii="Times New Roman" w:hAnsi="Times New Roman"/>
          <w:sz w:val="28"/>
          <w:szCs w:val="28"/>
          <w:lang w:eastAsia="ru-RU"/>
        </w:rPr>
        <w:softHyphen/>
        <w:t>ние Один из распространенных методов диагностики, кото</w:t>
      </w:r>
      <w:r w:rsidRPr="00B10AFE">
        <w:rPr>
          <w:rFonts w:ascii="Times New Roman" w:hAnsi="Times New Roman"/>
          <w:sz w:val="28"/>
          <w:szCs w:val="28"/>
          <w:lang w:eastAsia="ru-RU"/>
        </w:rPr>
        <w:softHyphen/>
        <w:t>рый используется работниками ДОУ с целью изучения семьи, выяснения образовательных потребностей роди</w:t>
      </w:r>
      <w:r w:rsidRPr="00B10AFE">
        <w:rPr>
          <w:rFonts w:ascii="Times New Roman" w:hAnsi="Times New Roman"/>
          <w:sz w:val="28"/>
          <w:szCs w:val="28"/>
          <w:lang w:eastAsia="ru-RU"/>
        </w:rPr>
        <w:softHyphen/>
        <w:t>телей, установления контакта с ее членами, для согласо</w:t>
      </w:r>
      <w:r w:rsidRPr="00B10AFE">
        <w:rPr>
          <w:rFonts w:ascii="Times New Roman" w:hAnsi="Times New Roman"/>
          <w:sz w:val="28"/>
          <w:szCs w:val="28"/>
          <w:lang w:eastAsia="ru-RU"/>
        </w:rPr>
        <w:softHyphen/>
        <w:t>вания воспитательных воздействий на ребенка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3.Опрос Метод сбора первичной информации, основанный на не</w:t>
      </w:r>
      <w:r w:rsidRPr="00B10AFE">
        <w:rPr>
          <w:rFonts w:ascii="Times New Roman" w:hAnsi="Times New Roman"/>
          <w:sz w:val="28"/>
          <w:szCs w:val="28"/>
          <w:lang w:eastAsia="ru-RU"/>
        </w:rPr>
        <w:softHyphen/>
        <w:t xml:space="preserve">посредственном (беседа, интервью) или опосредованном (анкета) социально-психологическом взаимодействии исследователя и опрашиваемого.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4.Интервью и беседа: с их помо</w:t>
      </w:r>
      <w:r w:rsidRPr="00B10AFE">
        <w:rPr>
          <w:rFonts w:ascii="Times New Roman" w:hAnsi="Times New Roman"/>
          <w:sz w:val="28"/>
          <w:szCs w:val="28"/>
          <w:lang w:eastAsia="ru-RU"/>
        </w:rPr>
        <w:softHyphen/>
        <w:t>щью исследователь получает ту информацию, которая заложена в словесных сообщениях опрашиваемых (ре</w:t>
      </w:r>
      <w:r w:rsidRPr="00B10AFE">
        <w:rPr>
          <w:rFonts w:ascii="Times New Roman" w:hAnsi="Times New Roman"/>
          <w:sz w:val="28"/>
          <w:szCs w:val="28"/>
          <w:lang w:eastAsia="ru-RU"/>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r>
      <w:r w:rsidRPr="00B10AFE">
        <w:rPr>
          <w:rFonts w:ascii="Times New Roman" w:hAnsi="Times New Roman"/>
          <w:sz w:val="28"/>
          <w:szCs w:val="28"/>
          <w:lang w:eastAsia="ru-RU"/>
        </w:rPr>
        <w:softHyphen/>
        <w:t>гой — делает эту группу методов субъективной (не слу</w:t>
      </w:r>
      <w:r w:rsidRPr="00B10AFE">
        <w:rPr>
          <w:rFonts w:ascii="Times New Roman" w:hAnsi="Times New Roman"/>
          <w:sz w:val="28"/>
          <w:szCs w:val="28"/>
          <w:lang w:eastAsia="ru-RU"/>
        </w:rPr>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r>
      <w:r w:rsidRPr="00B10AFE">
        <w:rPr>
          <w:rFonts w:ascii="Times New Roman" w:hAnsi="Times New Roman"/>
          <w:sz w:val="28"/>
          <w:szCs w:val="28"/>
          <w:lang w:eastAsia="ru-RU"/>
        </w:rPr>
        <w:softHyphen/>
        <w:t>ции)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5.Познавательные формы Познавательные формы призваны повышать психолого-педагогическую культуру родителей, а значит, способствовать изменению взглядов роди</w:t>
      </w:r>
      <w:r w:rsidRPr="00B10AFE">
        <w:rPr>
          <w:rFonts w:ascii="Times New Roman" w:hAnsi="Times New Roman"/>
          <w:sz w:val="28"/>
          <w:szCs w:val="28"/>
          <w:lang w:eastAsia="ru-RU"/>
        </w:rPr>
        <w:softHyphen/>
        <w:t>телей на воспитание ребенка в условиях семьи, развивать рефлексию. Кроме того, данные формы взаимодействия позволяют знакомить роди</w:t>
      </w:r>
      <w:r w:rsidRPr="00B10AFE">
        <w:rPr>
          <w:rFonts w:ascii="Times New Roman" w:hAnsi="Times New Roman"/>
          <w:sz w:val="28"/>
          <w:szCs w:val="28"/>
          <w:lang w:eastAsia="ru-RU"/>
        </w:rPr>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6.Практикум Форма выработки у родителей педагогических уме</w:t>
      </w:r>
      <w:r w:rsidRPr="00B10AFE">
        <w:rPr>
          <w:rFonts w:ascii="Times New Roman" w:hAnsi="Times New Roman"/>
          <w:sz w:val="28"/>
          <w:szCs w:val="28"/>
          <w:lang w:eastAsia="ru-RU"/>
        </w:rPr>
        <w:softHyphen/>
        <w:t>ний по воспитанию детей, эффективному решению возникающих педагогических ситуаций, своеобраз</w:t>
      </w:r>
      <w:r w:rsidRPr="00B10AFE">
        <w:rPr>
          <w:rFonts w:ascii="Times New Roman" w:hAnsi="Times New Roman"/>
          <w:sz w:val="28"/>
          <w:szCs w:val="28"/>
          <w:lang w:eastAsia="ru-RU"/>
        </w:rPr>
        <w:softHyphen/>
        <w:t>ная тренировка педагогического мышления родителей-воспитателей.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7.Лекция Форма психолого-педагогического просвещения, раскрывающая сущность той или иной проблемы воспитания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8.Дискуссия 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w:t>
      </w:r>
      <w:r w:rsidRPr="00B10AFE">
        <w:rPr>
          <w:rFonts w:ascii="Times New Roman" w:hAnsi="Times New Roman"/>
          <w:sz w:val="28"/>
          <w:szCs w:val="28"/>
          <w:lang w:eastAsia="ru-RU"/>
        </w:rPr>
        <w:softHyphen/>
        <w:t>не анализировать факты и явления, опираясь на на</w:t>
      </w:r>
      <w:r w:rsidRPr="00B10AFE">
        <w:rPr>
          <w:rFonts w:ascii="Times New Roman" w:hAnsi="Times New Roman"/>
          <w:sz w:val="28"/>
          <w:szCs w:val="28"/>
          <w:lang w:eastAsia="ru-RU"/>
        </w:rPr>
        <w:softHyphen/>
        <w:t>копленный опыт, стимулирующий активное педаго</w:t>
      </w:r>
      <w:r w:rsidRPr="00B10AFE">
        <w:rPr>
          <w:rFonts w:ascii="Times New Roman" w:hAnsi="Times New Roman"/>
          <w:sz w:val="28"/>
          <w:szCs w:val="28"/>
          <w:lang w:eastAsia="ru-RU"/>
        </w:rPr>
        <w:softHyphen/>
        <w:t>гическое мышление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9. Круглый стол Особенность этой формы состоит в том, что участ</w:t>
      </w:r>
      <w:r w:rsidRPr="00B10AFE">
        <w:rPr>
          <w:rFonts w:ascii="Times New Roman" w:hAnsi="Times New Roman"/>
          <w:sz w:val="28"/>
          <w:szCs w:val="28"/>
          <w:lang w:eastAsia="ru-RU"/>
        </w:rPr>
        <w:softHyphen/>
        <w:t>ники обмениваются мнениями друг с другом при полном равноправии каждого</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10.Симпозиум Обсуждение какой-либо проблемы, в ходе которого участники по очереди выступают с сообщениями, после чего отвечают на вопросы</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11Дебаты Обсуждение в форме заранее подготовленных вы</w:t>
      </w:r>
      <w:r w:rsidRPr="00B10AFE">
        <w:rPr>
          <w:rFonts w:ascii="Times New Roman" w:hAnsi="Times New Roman"/>
          <w:sz w:val="28"/>
          <w:szCs w:val="28"/>
          <w:lang w:eastAsia="ru-RU"/>
        </w:rPr>
        <w:softHyphen/>
        <w:t>ступлений представителей противостоящих, сопер</w:t>
      </w:r>
      <w:r w:rsidRPr="00B10AFE">
        <w:rPr>
          <w:rFonts w:ascii="Times New Roman" w:hAnsi="Times New Roman"/>
          <w:sz w:val="28"/>
          <w:szCs w:val="28"/>
          <w:lang w:eastAsia="ru-RU"/>
        </w:rPr>
        <w:softHyphen/>
        <w:t>ничающих сторон</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12.Педагогический со</w:t>
      </w:r>
      <w:r w:rsidRPr="00B10AFE">
        <w:rPr>
          <w:rFonts w:ascii="Times New Roman" w:hAnsi="Times New Roman"/>
          <w:sz w:val="28"/>
          <w:szCs w:val="28"/>
          <w:lang w:eastAsia="ru-RU"/>
        </w:rPr>
        <w:softHyphen/>
        <w:t>вет с участием ро</w:t>
      </w:r>
      <w:r w:rsidRPr="00B10AFE">
        <w:rPr>
          <w:rFonts w:ascii="Times New Roman" w:hAnsi="Times New Roman"/>
          <w:sz w:val="28"/>
          <w:szCs w:val="28"/>
          <w:lang w:eastAsia="ru-RU"/>
        </w:rPr>
        <w:softHyphen/>
        <w:t>дителей. Главной целью совета является привлечение родите</w:t>
      </w:r>
      <w:r w:rsidRPr="00B10AFE">
        <w:rPr>
          <w:rFonts w:ascii="Times New Roman" w:hAnsi="Times New Roman"/>
          <w:sz w:val="28"/>
          <w:szCs w:val="28"/>
          <w:lang w:eastAsia="ru-RU"/>
        </w:rPr>
        <w:softHyphen/>
        <w:t>лей к активному осмыслению проблем воспитания ребенка в семье на основе учета его индивидуаль</w:t>
      </w:r>
      <w:r w:rsidRPr="00B10AFE">
        <w:rPr>
          <w:rFonts w:ascii="Times New Roman" w:hAnsi="Times New Roman"/>
          <w:sz w:val="28"/>
          <w:szCs w:val="28"/>
          <w:lang w:eastAsia="ru-RU"/>
        </w:rPr>
        <w:softHyphen/>
        <w:t>ных потребностей.</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13.Педагогическая ла</w:t>
      </w:r>
      <w:r w:rsidRPr="00B10AFE">
        <w:rPr>
          <w:rFonts w:ascii="Times New Roman" w:hAnsi="Times New Roman"/>
          <w:sz w:val="28"/>
          <w:szCs w:val="28"/>
          <w:lang w:eastAsia="ru-RU"/>
        </w:rPr>
        <w:softHyphen/>
        <w:t>боратория предполагает обсуждение участия родителей в раз</w:t>
      </w:r>
      <w:r w:rsidRPr="00B10AFE">
        <w:rPr>
          <w:rFonts w:ascii="Times New Roman" w:hAnsi="Times New Roman"/>
          <w:sz w:val="28"/>
          <w:szCs w:val="28"/>
          <w:lang w:eastAsia="ru-RU"/>
        </w:rPr>
        <w:softHyphen/>
        <w:t>личных мероприятиях.</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14.Родительская кон</w:t>
      </w:r>
      <w:r w:rsidRPr="00B10AFE">
        <w:rPr>
          <w:rFonts w:ascii="Times New Roman" w:hAnsi="Times New Roman"/>
          <w:sz w:val="28"/>
          <w:szCs w:val="28"/>
          <w:lang w:eastAsia="ru-RU"/>
        </w:rPr>
        <w:softHyphen/>
        <w:t>ференция служит повышению педагогической культуры роди</w:t>
      </w:r>
      <w:r w:rsidRPr="00B10AFE">
        <w:rPr>
          <w:rFonts w:ascii="Times New Roman" w:hAnsi="Times New Roman"/>
          <w:sz w:val="28"/>
          <w:szCs w:val="28"/>
          <w:lang w:eastAsia="ru-RU"/>
        </w:rPr>
        <w:softHyphen/>
        <w:t>телей; ценность этого вида работы в том, что в ней участвуют не только родители, но и общественность</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15.Общее родитель</w:t>
      </w:r>
      <w:r w:rsidRPr="00B10AFE">
        <w:rPr>
          <w:rFonts w:ascii="Times New Roman" w:hAnsi="Times New Roman"/>
          <w:sz w:val="28"/>
          <w:szCs w:val="28"/>
          <w:lang w:eastAsia="ru-RU"/>
        </w:rPr>
        <w:softHyphen/>
        <w:t>ское собрание. Главной целью собрания является координация дей</w:t>
      </w:r>
      <w:r w:rsidRPr="00B10AFE">
        <w:rPr>
          <w:rFonts w:ascii="Times New Roman" w:hAnsi="Times New Roman"/>
          <w:sz w:val="28"/>
          <w:szCs w:val="28"/>
          <w:lang w:eastAsia="ru-RU"/>
        </w:rPr>
        <w:softHyphen/>
        <w:t>ствий родительской общественности и педагогиче</w:t>
      </w:r>
      <w:r w:rsidRPr="00B10AFE">
        <w:rPr>
          <w:rFonts w:ascii="Times New Roman" w:hAnsi="Times New Roman"/>
          <w:sz w:val="28"/>
          <w:szCs w:val="28"/>
          <w:lang w:eastAsia="ru-RU"/>
        </w:rPr>
        <w:softHyphen/>
        <w:t>ского коллектива по вопросам образования, воспи</w:t>
      </w:r>
      <w:r w:rsidRPr="00B10AFE">
        <w:rPr>
          <w:rFonts w:ascii="Times New Roman" w:hAnsi="Times New Roman"/>
          <w:sz w:val="28"/>
          <w:szCs w:val="28"/>
          <w:lang w:eastAsia="ru-RU"/>
        </w:rPr>
        <w:softHyphen/>
        <w:t>тания, оздоровления и развития детей.</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16.Групповые роди</w:t>
      </w:r>
      <w:r w:rsidRPr="00B10AFE">
        <w:rPr>
          <w:rFonts w:ascii="Times New Roman" w:hAnsi="Times New Roman"/>
          <w:sz w:val="28"/>
          <w:szCs w:val="28"/>
          <w:lang w:eastAsia="ru-RU"/>
        </w:rPr>
        <w:softHyphen/>
        <w:t>тельские собрания. Действенная форма взаимодействия воспитателей с коллективом родителей, форма организованного ознакомления их с задачами, содержанием и мето</w:t>
      </w:r>
      <w:r w:rsidRPr="00B10AFE">
        <w:rPr>
          <w:rFonts w:ascii="Times New Roman" w:hAnsi="Times New Roman"/>
          <w:sz w:val="28"/>
          <w:szCs w:val="28"/>
          <w:lang w:eastAsia="ru-RU"/>
        </w:rPr>
        <w:softHyphen/>
        <w:t>дами воспитания детей определенного возраста в условиях детского сада и семьи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17.Аукцион. Собрание, которое проходит в игровой форме, в виде «продажи» полезных советов по выбранной теме.</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18.Вечера вопросов и ответов.Позволяют родителям уточнить свои педагогиче</w:t>
      </w:r>
      <w:r w:rsidRPr="00B10AFE">
        <w:rPr>
          <w:rFonts w:ascii="Times New Roman" w:hAnsi="Times New Roman"/>
          <w:sz w:val="28"/>
          <w:szCs w:val="28"/>
          <w:lang w:eastAsia="ru-RU"/>
        </w:rPr>
        <w:softHyphen/>
        <w:t>ские знания, применить их на практике, узнать о чем-либо новом, пополнить свои знания, обсудить некоторые проблемы развития детей.</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19.Родительские вече</w:t>
      </w:r>
      <w:r w:rsidRPr="00B10AFE">
        <w:rPr>
          <w:rFonts w:ascii="Times New Roman" w:hAnsi="Times New Roman"/>
          <w:sz w:val="28"/>
          <w:szCs w:val="28"/>
          <w:lang w:eastAsia="ru-RU"/>
        </w:rPr>
        <w:softHyphen/>
        <w:t>ра. Прекрасно сплачивают родительский коллектив; это праздники общения с родителями друга своего ре</w:t>
      </w:r>
      <w:r w:rsidRPr="00B10AFE">
        <w:rPr>
          <w:rFonts w:ascii="Times New Roman" w:hAnsi="Times New Roman"/>
          <w:sz w:val="28"/>
          <w:szCs w:val="28"/>
          <w:lang w:eastAsia="ru-RU"/>
        </w:rPr>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20.Родительские чте</w:t>
      </w:r>
      <w:r w:rsidRPr="00B10AFE">
        <w:rPr>
          <w:rFonts w:ascii="Times New Roman" w:hAnsi="Times New Roman"/>
          <w:sz w:val="28"/>
          <w:szCs w:val="28"/>
          <w:lang w:eastAsia="ru-RU"/>
        </w:rPr>
        <w:softHyphen/>
        <w:t>ния. Дают возможность родителям не только слушать лекции педагогов, но и изучать литературу по про</w:t>
      </w:r>
      <w:r w:rsidRPr="00B10AFE">
        <w:rPr>
          <w:rFonts w:ascii="Times New Roman" w:hAnsi="Times New Roman"/>
          <w:sz w:val="28"/>
          <w:szCs w:val="28"/>
          <w:lang w:eastAsia="ru-RU"/>
        </w:rPr>
        <w:softHyphen/>
        <w:t>блеме и участвовать в ее обсуждении.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21.Родительский тре</w:t>
      </w:r>
      <w:r w:rsidRPr="00B10AFE">
        <w:rPr>
          <w:rFonts w:ascii="Times New Roman" w:hAnsi="Times New Roman"/>
          <w:sz w:val="28"/>
          <w:szCs w:val="28"/>
          <w:lang w:eastAsia="ru-RU"/>
        </w:rPr>
        <w:softHyphen/>
        <w:t>нинг.Активная форма взаимодействия работы с родите</w:t>
      </w:r>
      <w:r w:rsidRPr="00B10AFE">
        <w:rPr>
          <w:rFonts w:ascii="Times New Roman" w:hAnsi="Times New Roman"/>
          <w:sz w:val="28"/>
          <w:szCs w:val="28"/>
          <w:lang w:eastAsia="ru-RU"/>
        </w:rPr>
        <w:softHyphen/>
        <w:t>лями, которые хотят изменить свое отношение к поведению и взаимодействию с собственным ребен</w:t>
      </w:r>
      <w:r w:rsidRPr="00B10AFE">
        <w:rPr>
          <w:rFonts w:ascii="Times New Roman" w:hAnsi="Times New Roman"/>
          <w:sz w:val="28"/>
          <w:szCs w:val="28"/>
          <w:lang w:eastAsia="ru-RU"/>
        </w:rPr>
        <w:softHyphen/>
        <w:t>ком, сделать его более открытым и доверительным.</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22.Педагогическая бе</w:t>
      </w:r>
      <w:r w:rsidRPr="00B10AFE">
        <w:rPr>
          <w:rFonts w:ascii="Times New Roman" w:hAnsi="Times New Roman"/>
          <w:sz w:val="28"/>
          <w:szCs w:val="28"/>
          <w:lang w:eastAsia="ru-RU"/>
        </w:rPr>
        <w:softHyphen/>
        <w:t>седа Обмен мнениями по вопросам воспитания и дости</w:t>
      </w:r>
      <w:r w:rsidRPr="00B10AFE">
        <w:rPr>
          <w:rFonts w:ascii="Times New Roman" w:hAnsi="Times New Roman"/>
          <w:sz w:val="28"/>
          <w:szCs w:val="28"/>
          <w:lang w:eastAsia="ru-RU"/>
        </w:rPr>
        <w:softHyphen/>
        <w:t>жение единой точки зрения по этим вопросам, ока</w:t>
      </w:r>
      <w:r w:rsidRPr="00B10AFE">
        <w:rPr>
          <w:rFonts w:ascii="Times New Roman" w:hAnsi="Times New Roman"/>
          <w:sz w:val="28"/>
          <w:szCs w:val="28"/>
          <w:lang w:eastAsia="ru-RU"/>
        </w:rPr>
        <w:softHyphen/>
        <w:t>зание родителям своевременной помощи.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23.Семейная гости</w:t>
      </w:r>
      <w:r w:rsidRPr="00B10AFE">
        <w:rPr>
          <w:rFonts w:ascii="Times New Roman" w:hAnsi="Times New Roman"/>
          <w:sz w:val="28"/>
          <w:szCs w:val="28"/>
          <w:lang w:eastAsia="ru-RU"/>
        </w:rPr>
        <w:softHyphen/>
        <w:t>ная Проводится с целью сплочения родителей и детско</w:t>
      </w:r>
      <w:r w:rsidRPr="00B10AFE">
        <w:rPr>
          <w:rFonts w:ascii="Times New Roman" w:hAnsi="Times New Roman"/>
          <w:sz w:val="28"/>
          <w:szCs w:val="28"/>
          <w:lang w:eastAsia="ru-RU"/>
        </w:rPr>
        <w:softHyphen/>
        <w:t>го коллектива, тем самым оптимизируются детско- родительские отношения; помогают по-новому рас</w:t>
      </w:r>
      <w:r w:rsidRPr="00B10AFE">
        <w:rPr>
          <w:rFonts w:ascii="Times New Roman" w:hAnsi="Times New Roman"/>
          <w:sz w:val="28"/>
          <w:szCs w:val="28"/>
          <w:lang w:eastAsia="ru-RU"/>
        </w:rPr>
        <w:softHyphen/>
        <w:t>крыть внутренний мир детей, улучшить эмоцио</w:t>
      </w:r>
      <w:r w:rsidRPr="00B10AFE">
        <w:rPr>
          <w:rFonts w:ascii="Times New Roman" w:hAnsi="Times New Roman"/>
          <w:sz w:val="28"/>
          <w:szCs w:val="28"/>
          <w:lang w:eastAsia="ru-RU"/>
        </w:rPr>
        <w:softHyphen/>
        <w:t>нальный контакт между родителями и детьми.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24.Клубы для родите</w:t>
      </w:r>
      <w:r w:rsidRPr="00B10AFE">
        <w:rPr>
          <w:rFonts w:ascii="Times New Roman" w:hAnsi="Times New Roman"/>
          <w:sz w:val="28"/>
          <w:szCs w:val="28"/>
          <w:lang w:eastAsia="ru-RU"/>
        </w:rPr>
        <w:softHyphen/>
        <w:t>лей Предполагают установление между педагогами и родителями доверительных отношений, способству</w:t>
      </w:r>
      <w:r w:rsidRPr="00B10AFE">
        <w:rPr>
          <w:rFonts w:ascii="Times New Roman" w:hAnsi="Times New Roman"/>
          <w:sz w:val="28"/>
          <w:szCs w:val="28"/>
          <w:lang w:eastAsia="ru-RU"/>
        </w:rPr>
        <w:softHyphen/>
        <w:t>ют осознанию педагогами значимости семьи в вос</w:t>
      </w:r>
      <w:r w:rsidRPr="00B10AFE">
        <w:rPr>
          <w:rFonts w:ascii="Times New Roman" w:hAnsi="Times New Roman"/>
          <w:sz w:val="28"/>
          <w:szCs w:val="28"/>
          <w:lang w:eastAsia="ru-RU"/>
        </w:rPr>
        <w:softHyphen/>
        <w:t>питании ребенка, а родителями — что педагоги имеют возможность оказать им помощь в решении возникающих трудностей воспитания.</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25.Дни добрых дел. Дни добровольной посильной помощи родителей группе, ДОУ (ремонт игрушек, мебели, группы), по</w:t>
      </w:r>
      <w:r w:rsidRPr="00B10AFE">
        <w:rPr>
          <w:rFonts w:ascii="Times New Roman" w:hAnsi="Times New Roman"/>
          <w:sz w:val="28"/>
          <w:szCs w:val="28"/>
          <w:lang w:eastAsia="ru-RU"/>
        </w:rPr>
        <w:softHyphen/>
        <w:t>мощь в создании предметно-развивающей среды в группе. Такая форма позволяет налаживать атмос</w:t>
      </w:r>
      <w:r w:rsidRPr="00B10AFE">
        <w:rPr>
          <w:rFonts w:ascii="Times New Roman" w:hAnsi="Times New Roman"/>
          <w:sz w:val="28"/>
          <w:szCs w:val="28"/>
          <w:lang w:eastAsia="ru-RU"/>
        </w:rPr>
        <w:softHyphen/>
        <w:t>феру теплых, доброжелательных взаимоотношений между воспитателем и родителями.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26.День открытых дверей. Дает возможность познакомить родителей с до</w:t>
      </w:r>
      <w:r w:rsidRPr="00B10AFE">
        <w:rPr>
          <w:rFonts w:ascii="Times New Roman" w:hAnsi="Times New Roman"/>
          <w:sz w:val="28"/>
          <w:szCs w:val="28"/>
          <w:lang w:eastAsia="ru-RU"/>
        </w:rPr>
        <w:softHyphen/>
        <w:t>школьным учреждением, его традициями, правила</w:t>
      </w:r>
      <w:r w:rsidRPr="00B10AFE">
        <w:rPr>
          <w:rFonts w:ascii="Times New Roman" w:hAnsi="Times New Roman"/>
          <w:sz w:val="28"/>
          <w:szCs w:val="28"/>
          <w:lang w:eastAsia="ru-RU"/>
        </w:rPr>
        <w:softHyphen/>
        <w:t>ми, особенностями воспитательно-образовательной работы, заинтересовать ею и привлечь их к уча</w:t>
      </w:r>
      <w:r w:rsidRPr="00B10AFE">
        <w:rPr>
          <w:rFonts w:ascii="Times New Roman" w:hAnsi="Times New Roman"/>
          <w:sz w:val="28"/>
          <w:szCs w:val="28"/>
          <w:lang w:eastAsia="ru-RU"/>
        </w:rPr>
        <w:softHyphen/>
        <w:t>стию.</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27.Неделя открытых дверей Родители в течение недели (в любое время) могут прийти в детский сад и понаблюдать за педагогиче</w:t>
      </w:r>
      <w:r w:rsidRPr="00B10AFE">
        <w:rPr>
          <w:rFonts w:ascii="Times New Roman" w:hAnsi="Times New Roman"/>
          <w:sz w:val="28"/>
          <w:szCs w:val="28"/>
          <w:lang w:eastAsia="ru-RU"/>
        </w:rPr>
        <w:softHyphen/>
        <w:t>ским процессом, режимными моментами, общени</w:t>
      </w:r>
      <w:r w:rsidRPr="00B10AFE">
        <w:rPr>
          <w:rFonts w:ascii="Times New Roman" w:hAnsi="Times New Roman"/>
          <w:sz w:val="28"/>
          <w:szCs w:val="28"/>
          <w:lang w:eastAsia="ru-RU"/>
        </w:rPr>
        <w:softHyphen/>
        <w:t>ем ребенка со сверстниками, глубже проникнуть в его интересы и потребности.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28.Ознакомительные дни. Для родителей, дети которых не посещают дошколь</w:t>
      </w:r>
      <w:r w:rsidRPr="00B10AFE">
        <w:rPr>
          <w:rFonts w:ascii="Times New Roman" w:hAnsi="Times New Roman"/>
          <w:sz w:val="28"/>
          <w:szCs w:val="28"/>
          <w:lang w:eastAsia="ru-RU"/>
        </w:rPr>
        <w:softHyphen/>
        <w:t>ное учреждение.</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29.Эпизодические по</w:t>
      </w:r>
      <w:r w:rsidRPr="00B10AFE">
        <w:rPr>
          <w:rFonts w:ascii="Times New Roman" w:hAnsi="Times New Roman"/>
          <w:sz w:val="28"/>
          <w:szCs w:val="28"/>
          <w:lang w:eastAsia="ru-RU"/>
        </w:rPr>
        <w:softHyphen/>
        <w:t>сещения. Предполагают постановку конкретных педагогиче</w:t>
      </w:r>
      <w:r w:rsidRPr="00B10AFE">
        <w:rPr>
          <w:rFonts w:ascii="Times New Roman" w:hAnsi="Times New Roman"/>
          <w:sz w:val="28"/>
          <w:szCs w:val="28"/>
          <w:lang w:eastAsia="ru-RU"/>
        </w:rPr>
        <w:softHyphen/>
        <w:t>ских задач перед родителями: наблюдение за игра</w:t>
      </w:r>
      <w:r w:rsidRPr="00B10AFE">
        <w:rPr>
          <w:rFonts w:ascii="Times New Roman" w:hAnsi="Times New Roman"/>
          <w:sz w:val="28"/>
          <w:szCs w:val="28"/>
          <w:lang w:eastAsia="ru-RU"/>
        </w:rPr>
        <w:softHyphen/>
        <w:t>ми, непосредственно образовательной деятельно</w:t>
      </w:r>
      <w:r w:rsidRPr="00B10AFE">
        <w:rPr>
          <w:rFonts w:ascii="Times New Roman" w:hAnsi="Times New Roman"/>
          <w:sz w:val="28"/>
          <w:szCs w:val="28"/>
          <w:lang w:eastAsia="ru-RU"/>
        </w:rPr>
        <w:softHyphen/>
        <w:t>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30.Исследовательско- проектные, роле</w:t>
      </w:r>
      <w:r w:rsidRPr="00B10AFE">
        <w:rPr>
          <w:rFonts w:ascii="Times New Roman" w:hAnsi="Times New Roman"/>
          <w:sz w:val="28"/>
          <w:szCs w:val="28"/>
          <w:lang w:eastAsia="ru-RU"/>
        </w:rPr>
        <w:softHyphen/>
        <w:t>вые, имитацион</w:t>
      </w:r>
      <w:r w:rsidRPr="00B10AFE">
        <w:rPr>
          <w:rFonts w:ascii="Times New Roman" w:hAnsi="Times New Roman"/>
          <w:sz w:val="28"/>
          <w:szCs w:val="28"/>
          <w:lang w:eastAsia="ru-RU"/>
        </w:rPr>
        <w:softHyphen/>
        <w:t>ные и деловые игры.</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 процессе этих игр участники не просто впитывают определенные знания, а конструируют новую мо</w:t>
      </w:r>
      <w:r w:rsidRPr="00B10AFE">
        <w:rPr>
          <w:rFonts w:ascii="Times New Roman" w:hAnsi="Times New Roman"/>
          <w:sz w:val="28"/>
          <w:szCs w:val="28"/>
          <w:lang w:eastAsia="ru-RU"/>
        </w:rPr>
        <w:softHyphen/>
        <w:t>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31.Досуговые формы. Досуговые формы организации общения призваны устанавливать те</w:t>
      </w:r>
      <w:r w:rsidRPr="00B10AFE">
        <w:rPr>
          <w:rFonts w:ascii="Times New Roman" w:hAnsi="Times New Roman"/>
          <w:sz w:val="28"/>
          <w:szCs w:val="28"/>
          <w:lang w:eastAsia="ru-RU"/>
        </w:rPr>
        <w:softHyphen/>
        <w:t>плые неформальные отношения между педагогами и родителями, а также более доверительные отношения между родителями и детьми.</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32.Праздники, утрен</w:t>
      </w:r>
      <w:r w:rsidRPr="00B10AFE">
        <w:rPr>
          <w:rFonts w:ascii="Times New Roman" w:hAnsi="Times New Roman"/>
          <w:sz w:val="28"/>
          <w:szCs w:val="28"/>
          <w:lang w:eastAsia="ru-RU"/>
        </w:rPr>
        <w:softHyphen/>
        <w:t>ники, мероприятия (концерты, сорев</w:t>
      </w:r>
      <w:r w:rsidRPr="00B10AFE">
        <w:rPr>
          <w:rFonts w:ascii="Times New Roman" w:hAnsi="Times New Roman"/>
          <w:sz w:val="28"/>
          <w:szCs w:val="28"/>
          <w:lang w:eastAsia="ru-RU"/>
        </w:rPr>
        <w:softHyphen/>
        <w:t>нования). Помогают создать эмоциональный комфорт в груп</w:t>
      </w:r>
      <w:r w:rsidRPr="00B10AFE">
        <w:rPr>
          <w:rFonts w:ascii="Times New Roman" w:hAnsi="Times New Roman"/>
          <w:sz w:val="28"/>
          <w:szCs w:val="28"/>
          <w:lang w:eastAsia="ru-RU"/>
        </w:rPr>
        <w:softHyphen/>
        <w:t>пе, сблизить участников педагогического процесса.</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33.Выставки работ родителей и детей, семейные верниса</w:t>
      </w:r>
      <w:r w:rsidRPr="00B10AFE">
        <w:rPr>
          <w:rFonts w:ascii="Times New Roman" w:hAnsi="Times New Roman"/>
          <w:sz w:val="28"/>
          <w:szCs w:val="28"/>
          <w:lang w:eastAsia="ru-RU"/>
        </w:rPr>
        <w:softHyphen/>
        <w:t>жи. Демонстрируют результаты совместной деятельно</w:t>
      </w:r>
      <w:r w:rsidRPr="00B10AFE">
        <w:rPr>
          <w:rFonts w:ascii="Times New Roman" w:hAnsi="Times New Roman"/>
          <w:sz w:val="28"/>
          <w:szCs w:val="28"/>
          <w:lang w:eastAsia="ru-RU"/>
        </w:rPr>
        <w:softHyphen/>
        <w:t>сти родителей и детей.</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34.Совместные походы и экскурсии. Укрепляют детско-родительские отношения.</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35.Письменные формы.</w:t>
      </w:r>
    </w:p>
    <w:p w:rsidR="00FC1A04" w:rsidRPr="00B10AFE" w:rsidRDefault="00FC1A04" w:rsidP="00B10AFE">
      <w:pPr>
        <w:pStyle w:val="NoSpacing"/>
        <w:tabs>
          <w:tab w:val="left" w:pos="426"/>
        </w:tabs>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36.Еженедельные за</w:t>
      </w:r>
      <w:r w:rsidRPr="00B10AFE">
        <w:rPr>
          <w:rFonts w:ascii="Times New Roman" w:hAnsi="Times New Roman"/>
          <w:sz w:val="28"/>
          <w:szCs w:val="28"/>
          <w:lang w:eastAsia="ru-RU"/>
        </w:rPr>
        <w:softHyphen/>
        <w:t>писки.Записки,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37.Личные блокноты.Могут каждый день курсировать между детским са</w:t>
      </w:r>
      <w:r w:rsidRPr="00B10AFE">
        <w:rPr>
          <w:rFonts w:ascii="Times New Roman" w:hAnsi="Times New Roman"/>
          <w:sz w:val="28"/>
          <w:szCs w:val="28"/>
          <w:lang w:eastAsia="ru-RU"/>
        </w:rPr>
        <w:softHyphen/>
        <w:t>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38.Письменные отче</w:t>
      </w:r>
      <w:r w:rsidRPr="00B10AFE">
        <w:rPr>
          <w:rFonts w:ascii="Times New Roman" w:hAnsi="Times New Roman"/>
          <w:sz w:val="28"/>
          <w:szCs w:val="28"/>
          <w:lang w:eastAsia="ru-RU"/>
        </w:rPr>
        <w:softHyphen/>
        <w:t>ты о развитии ребенка.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39.Наглядно-информационные формы: решают задачи ознаком</w:t>
      </w:r>
      <w:r w:rsidRPr="00B10AFE">
        <w:rPr>
          <w:rFonts w:ascii="Times New Roman" w:hAnsi="Times New Roman"/>
          <w:sz w:val="28"/>
          <w:szCs w:val="28"/>
          <w:lang w:eastAsia="ru-RU"/>
        </w:rPr>
        <w:softHyphen/>
        <w:t>ления родителей с условиями, содержанием и методами воспитания де</w:t>
      </w:r>
      <w:r w:rsidRPr="00B10AFE">
        <w:rPr>
          <w:rFonts w:ascii="Times New Roman" w:hAnsi="Times New Roman"/>
          <w:sz w:val="28"/>
          <w:szCs w:val="28"/>
          <w:lang w:eastAsia="ru-RU"/>
        </w:rPr>
        <w:softHyphen/>
        <w:t>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40.Информационно- ознакомителъные. 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w:t>
      </w:r>
      <w:r w:rsidRPr="00B10AFE">
        <w:rPr>
          <w:rFonts w:ascii="Times New Roman" w:hAnsi="Times New Roman"/>
          <w:sz w:val="28"/>
          <w:szCs w:val="28"/>
          <w:lang w:eastAsia="ru-RU"/>
        </w:rPr>
        <w:softHyphen/>
        <w:t>нете, «Летопись ДОУ», выставки детских работ, фото</w:t>
      </w:r>
      <w:r w:rsidRPr="00B10AFE">
        <w:rPr>
          <w:rFonts w:ascii="Times New Roman" w:hAnsi="Times New Roman"/>
          <w:sz w:val="28"/>
          <w:szCs w:val="28"/>
          <w:lang w:eastAsia="ru-RU"/>
        </w:rPr>
        <w:softHyphen/>
        <w:t>выставки, рекламу в средствах массовой информации,информационные проспекты, видеофильмы «Из жизни одной группы детского сада»; выставки детских работ; фотовыставки и информационные проспекты.</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41.Информацион</w:t>
      </w:r>
      <w:r w:rsidRPr="00B10AFE">
        <w:rPr>
          <w:rFonts w:ascii="Times New Roman" w:hAnsi="Times New Roman"/>
          <w:sz w:val="28"/>
          <w:szCs w:val="28"/>
          <w:lang w:eastAsia="ru-RU"/>
        </w:rPr>
        <w:softHyphen/>
        <w:t>но-просвети</w:t>
      </w:r>
      <w:r w:rsidRPr="00B10AFE">
        <w:rPr>
          <w:rFonts w:ascii="Times New Roman" w:hAnsi="Times New Roman"/>
          <w:sz w:val="28"/>
          <w:szCs w:val="28"/>
          <w:lang w:eastAsia="ru-RU"/>
        </w:rPr>
        <w:softHyphen/>
        <w:t>тельские. Направлены на обогащение знаний родителей об осо</w:t>
      </w:r>
      <w:r w:rsidRPr="00B10AFE">
        <w:rPr>
          <w:rFonts w:ascii="Times New Roman" w:hAnsi="Times New Roman"/>
          <w:sz w:val="28"/>
          <w:szCs w:val="28"/>
          <w:lang w:eastAsia="ru-RU"/>
        </w:rPr>
        <w:softHyphen/>
        <w:t>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w:t>
      </w:r>
      <w:r w:rsidRPr="00B10AFE">
        <w:rPr>
          <w:rFonts w:ascii="Times New Roman" w:hAnsi="Times New Roman"/>
          <w:sz w:val="28"/>
          <w:szCs w:val="28"/>
          <w:lang w:eastAsia="ru-RU"/>
        </w:rPr>
        <w:softHyphen/>
        <w:t>ное — через газеты, организацию тематических выста</w:t>
      </w:r>
      <w:r w:rsidRPr="00B10AFE">
        <w:rPr>
          <w:rFonts w:ascii="Times New Roman" w:hAnsi="Times New Roman"/>
          <w:sz w:val="28"/>
          <w:szCs w:val="28"/>
          <w:lang w:eastAsia="ru-RU"/>
        </w:rPr>
        <w:softHyphen/>
        <w:t>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FC1A04" w:rsidRPr="00B10AFE" w:rsidRDefault="00FC1A04" w:rsidP="00CD3207">
      <w:pPr>
        <w:pStyle w:val="ListParagraph"/>
        <w:widowControl w:val="0"/>
        <w:numPr>
          <w:ilvl w:val="0"/>
          <w:numId w:val="59"/>
        </w:numPr>
        <w:tabs>
          <w:tab w:val="left" w:pos="1766"/>
        </w:tabs>
        <w:autoSpaceDE w:val="0"/>
        <w:autoSpaceDN w:val="0"/>
        <w:spacing w:line="276" w:lineRule="auto"/>
        <w:contextualSpacing w:val="0"/>
        <w:jc w:val="both"/>
        <w:rPr>
          <w:rFonts w:ascii="Times New Roman" w:hAnsi="Times New Roman"/>
          <w:sz w:val="28"/>
          <w:szCs w:val="28"/>
        </w:rPr>
      </w:pPr>
      <w:r w:rsidRPr="00B10AFE">
        <w:rPr>
          <w:rFonts w:ascii="Times New Roman" w:hAnsi="Times New Roman"/>
          <w:b/>
          <w:sz w:val="28"/>
          <w:szCs w:val="28"/>
          <w:shd w:val="clear" w:color="auto" w:fill="FFFFFF"/>
        </w:rPr>
        <w:t>События образовательной организации</w:t>
      </w:r>
      <w:r w:rsidRPr="00B10AFE">
        <w:rPr>
          <w:rFonts w:ascii="Times New Roman" w:hAnsi="Times New Roman"/>
          <w:sz w:val="28"/>
          <w:szCs w:val="28"/>
          <w:shd w:val="clear" w:color="auto" w:fill="FFFFFF"/>
        </w:rPr>
        <w:t>.</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b/>
          <w:sz w:val="28"/>
          <w:szCs w:val="28"/>
          <w:lang w:eastAsia="ru-RU"/>
        </w:rPr>
        <w:t>Проектирование событий</w:t>
      </w:r>
      <w:r w:rsidRPr="00B10AFE">
        <w:rPr>
          <w:rFonts w:ascii="Times New Roman" w:hAnsi="Times New Roman"/>
          <w:sz w:val="28"/>
          <w:szCs w:val="28"/>
          <w:lang w:eastAsia="ru-RU"/>
        </w:rPr>
        <w:t xml:space="preserve"> в МАДОУ  № 262  происходит в следующих формах:</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Татарстана.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создание творческих детско-взрослых проектов (празднование Дня Победы с приглашением ветеранов, «Сказка в гости к нам пришла » – показ спектакля для детей 1 класса школы № 120).</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События  в МАДОУ № 262 осуществляется в рамках нескольких направлений ( проектах) воспитательной работы, определённых на основе базовых ценностей воспитания в России, Татарстане,  которые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«Я и моя Родина»</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 xml:space="preserve">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 ознакомлении детей с историей, героями, культурой, традици</w:t>
      </w:r>
      <w:r>
        <w:rPr>
          <w:rFonts w:ascii="Times New Roman" w:hAnsi="Times New Roman"/>
          <w:sz w:val="28"/>
          <w:szCs w:val="28"/>
          <w:lang w:eastAsia="ru-RU"/>
        </w:rPr>
        <w:t>ями России и своего народа (</w:t>
      </w:r>
      <w:r w:rsidRPr="00B10AFE">
        <w:rPr>
          <w:rFonts w:ascii="Times New Roman" w:hAnsi="Times New Roman"/>
          <w:sz w:val="28"/>
          <w:szCs w:val="28"/>
          <w:lang w:eastAsia="ru-RU"/>
        </w:rPr>
        <w:t>Татарстана)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 организации коллективных творческих проектов, направленных на приобщение детей к российским, татарским  общенациональным традициям;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«Я, моя семья и друзья»</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 xml:space="preserve">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1. Организовывать сюжетно-ролевые игры (в семью, в команду и т. п.), игры с правилами, традиционные народные игры и пр.;</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2. Воспитывать у детей навыки поведения в обществе;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3.Учить детей сотрудничать, организуя групповые формы в продуктивных видах деятельности;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4.Учить детей анализировать поступки и чувства – свои и других людей;</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5. Организовывать коллективные проекты заботы и помощи;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6. Создавать доброжелательный психологический климат в группе.</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«Эколята»</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w:t>
      </w:r>
    </w:p>
    <w:p w:rsidR="00FC1A04" w:rsidRPr="00B10AFE" w:rsidRDefault="00FC1A04" w:rsidP="00B10AFE">
      <w:pPr>
        <w:pStyle w:val="NoSpacing"/>
        <w:spacing w:line="276" w:lineRule="auto"/>
        <w:ind w:firstLine="709"/>
        <w:jc w:val="both"/>
        <w:rPr>
          <w:rFonts w:ascii="Times New Roman" w:hAnsi="Times New Roman"/>
          <w:sz w:val="28"/>
          <w:szCs w:val="28"/>
        </w:rPr>
      </w:pPr>
      <w:r w:rsidRPr="00B10AFE">
        <w:rPr>
          <w:rFonts w:ascii="Times New Roman" w:hAnsi="Times New Roman"/>
          <w:sz w:val="28"/>
          <w:szCs w:val="28"/>
        </w:rPr>
        <w:t>Деятельность дошкольников, в контексте проекта, это путешествия в природу,</w:t>
      </w:r>
      <w:r w:rsidRPr="00B10AFE">
        <w:rPr>
          <w:rFonts w:ascii="Times New Roman" w:hAnsi="Times New Roman"/>
          <w:spacing w:val="1"/>
          <w:sz w:val="28"/>
          <w:szCs w:val="28"/>
        </w:rPr>
        <w:t xml:space="preserve"> </w:t>
      </w:r>
      <w:r w:rsidRPr="00B10AFE">
        <w:rPr>
          <w:rFonts w:ascii="Times New Roman" w:hAnsi="Times New Roman"/>
          <w:sz w:val="28"/>
          <w:szCs w:val="28"/>
        </w:rPr>
        <w:t>главным</w:t>
      </w:r>
      <w:r w:rsidRPr="00B10AFE">
        <w:rPr>
          <w:rFonts w:ascii="Times New Roman" w:hAnsi="Times New Roman"/>
          <w:spacing w:val="35"/>
          <w:sz w:val="28"/>
          <w:szCs w:val="28"/>
        </w:rPr>
        <w:t xml:space="preserve"> </w:t>
      </w:r>
      <w:r w:rsidRPr="00B10AFE">
        <w:rPr>
          <w:rFonts w:ascii="Times New Roman" w:hAnsi="Times New Roman"/>
          <w:sz w:val="28"/>
          <w:szCs w:val="28"/>
        </w:rPr>
        <w:t>содержанием</w:t>
      </w:r>
      <w:r w:rsidRPr="00B10AFE">
        <w:rPr>
          <w:rFonts w:ascii="Times New Roman" w:hAnsi="Times New Roman"/>
          <w:spacing w:val="38"/>
          <w:sz w:val="28"/>
          <w:szCs w:val="28"/>
        </w:rPr>
        <w:t xml:space="preserve"> </w:t>
      </w:r>
      <w:r w:rsidRPr="00B10AFE">
        <w:rPr>
          <w:rFonts w:ascii="Times New Roman" w:hAnsi="Times New Roman"/>
          <w:sz w:val="28"/>
          <w:szCs w:val="28"/>
        </w:rPr>
        <w:t>которых</w:t>
      </w:r>
      <w:r w:rsidRPr="00B10AFE">
        <w:rPr>
          <w:rFonts w:ascii="Times New Roman" w:hAnsi="Times New Roman"/>
          <w:spacing w:val="38"/>
          <w:sz w:val="28"/>
          <w:szCs w:val="28"/>
        </w:rPr>
        <w:t xml:space="preserve"> </w:t>
      </w:r>
      <w:r w:rsidRPr="00B10AFE">
        <w:rPr>
          <w:rFonts w:ascii="Times New Roman" w:hAnsi="Times New Roman"/>
          <w:sz w:val="28"/>
          <w:szCs w:val="28"/>
        </w:rPr>
        <w:t>является</w:t>
      </w:r>
      <w:r w:rsidRPr="00B10AFE">
        <w:rPr>
          <w:rFonts w:ascii="Times New Roman" w:hAnsi="Times New Roman"/>
          <w:spacing w:val="39"/>
          <w:sz w:val="28"/>
          <w:szCs w:val="28"/>
        </w:rPr>
        <w:t xml:space="preserve"> </w:t>
      </w:r>
      <w:r w:rsidRPr="00B10AFE">
        <w:rPr>
          <w:rFonts w:ascii="Times New Roman" w:hAnsi="Times New Roman"/>
          <w:sz w:val="28"/>
          <w:szCs w:val="28"/>
        </w:rPr>
        <w:t>знакомство</w:t>
      </w:r>
      <w:r w:rsidRPr="00B10AFE">
        <w:rPr>
          <w:rFonts w:ascii="Times New Roman" w:hAnsi="Times New Roman"/>
          <w:spacing w:val="38"/>
          <w:sz w:val="28"/>
          <w:szCs w:val="28"/>
        </w:rPr>
        <w:t xml:space="preserve"> </w:t>
      </w:r>
      <w:r w:rsidRPr="00B10AFE">
        <w:rPr>
          <w:rFonts w:ascii="Times New Roman" w:hAnsi="Times New Roman"/>
          <w:sz w:val="28"/>
          <w:szCs w:val="28"/>
        </w:rPr>
        <w:t>с</w:t>
      </w:r>
      <w:r w:rsidRPr="00B10AFE">
        <w:rPr>
          <w:rFonts w:ascii="Times New Roman" w:hAnsi="Times New Roman"/>
          <w:spacing w:val="35"/>
          <w:sz w:val="28"/>
          <w:szCs w:val="28"/>
        </w:rPr>
        <w:t xml:space="preserve"> </w:t>
      </w:r>
      <w:r w:rsidRPr="00B10AFE">
        <w:rPr>
          <w:rFonts w:ascii="Times New Roman" w:hAnsi="Times New Roman"/>
          <w:sz w:val="28"/>
          <w:szCs w:val="28"/>
        </w:rPr>
        <w:t>живой</w:t>
      </w:r>
      <w:r w:rsidRPr="00B10AFE">
        <w:rPr>
          <w:rFonts w:ascii="Times New Roman" w:hAnsi="Times New Roman"/>
          <w:spacing w:val="36"/>
          <w:sz w:val="28"/>
          <w:szCs w:val="28"/>
        </w:rPr>
        <w:t xml:space="preserve"> </w:t>
      </w:r>
      <w:r w:rsidRPr="00B10AFE">
        <w:rPr>
          <w:rFonts w:ascii="Times New Roman" w:hAnsi="Times New Roman"/>
          <w:sz w:val="28"/>
          <w:szCs w:val="28"/>
        </w:rPr>
        <w:t>природой</w:t>
      </w:r>
      <w:r w:rsidRPr="00B10AFE">
        <w:rPr>
          <w:rFonts w:ascii="Times New Roman" w:hAnsi="Times New Roman"/>
          <w:spacing w:val="38"/>
          <w:sz w:val="28"/>
          <w:szCs w:val="28"/>
        </w:rPr>
        <w:t xml:space="preserve"> </w:t>
      </w:r>
      <w:r w:rsidRPr="00B10AFE">
        <w:rPr>
          <w:rFonts w:ascii="Times New Roman" w:hAnsi="Times New Roman"/>
          <w:sz w:val="28"/>
          <w:szCs w:val="28"/>
        </w:rPr>
        <w:t>родного</w:t>
      </w:r>
      <w:r w:rsidRPr="00B10AFE">
        <w:rPr>
          <w:rFonts w:ascii="Times New Roman" w:hAnsi="Times New Roman"/>
          <w:spacing w:val="38"/>
          <w:sz w:val="28"/>
          <w:szCs w:val="28"/>
        </w:rPr>
        <w:t xml:space="preserve"> </w:t>
      </w:r>
      <w:r w:rsidRPr="00B10AFE">
        <w:rPr>
          <w:rFonts w:ascii="Times New Roman" w:hAnsi="Times New Roman"/>
          <w:sz w:val="28"/>
          <w:szCs w:val="28"/>
        </w:rPr>
        <w:t>края,</w:t>
      </w:r>
      <w:r w:rsidRPr="00B10AFE">
        <w:rPr>
          <w:rFonts w:ascii="Times New Roman" w:hAnsi="Times New Roman"/>
          <w:spacing w:val="38"/>
          <w:sz w:val="28"/>
          <w:szCs w:val="28"/>
        </w:rPr>
        <w:t xml:space="preserve"> </w:t>
      </w:r>
      <w:r w:rsidRPr="00B10AFE">
        <w:rPr>
          <w:rFonts w:ascii="Times New Roman" w:hAnsi="Times New Roman"/>
          <w:sz w:val="28"/>
          <w:szCs w:val="28"/>
        </w:rPr>
        <w:t>с местными</w:t>
      </w:r>
      <w:r w:rsidRPr="00B10AFE">
        <w:rPr>
          <w:rFonts w:ascii="Times New Roman" w:hAnsi="Times New Roman"/>
          <w:spacing w:val="-1"/>
          <w:sz w:val="28"/>
          <w:szCs w:val="28"/>
        </w:rPr>
        <w:t xml:space="preserve"> </w:t>
      </w:r>
      <w:r w:rsidRPr="00B10AFE">
        <w:rPr>
          <w:rFonts w:ascii="Times New Roman" w:hAnsi="Times New Roman"/>
          <w:sz w:val="28"/>
          <w:szCs w:val="28"/>
        </w:rPr>
        <w:t>обычаями,</w:t>
      </w:r>
      <w:r w:rsidRPr="00B10AFE">
        <w:rPr>
          <w:rFonts w:ascii="Times New Roman" w:hAnsi="Times New Roman"/>
          <w:spacing w:val="23"/>
          <w:sz w:val="28"/>
          <w:szCs w:val="28"/>
        </w:rPr>
        <w:t xml:space="preserve"> </w:t>
      </w:r>
      <w:r w:rsidRPr="00B10AFE">
        <w:rPr>
          <w:rFonts w:ascii="Times New Roman" w:hAnsi="Times New Roman"/>
          <w:sz w:val="28"/>
          <w:szCs w:val="28"/>
        </w:rPr>
        <w:t>содействие</w:t>
      </w:r>
      <w:r w:rsidRPr="00B10AFE">
        <w:rPr>
          <w:rFonts w:ascii="Times New Roman" w:hAnsi="Times New Roman"/>
          <w:spacing w:val="23"/>
          <w:sz w:val="28"/>
          <w:szCs w:val="28"/>
        </w:rPr>
        <w:t xml:space="preserve"> </w:t>
      </w:r>
      <w:r w:rsidRPr="00B10AFE">
        <w:rPr>
          <w:rFonts w:ascii="Times New Roman" w:hAnsi="Times New Roman"/>
          <w:sz w:val="28"/>
          <w:szCs w:val="28"/>
        </w:rPr>
        <w:t>по</w:t>
      </w:r>
      <w:r w:rsidRPr="00B10AFE">
        <w:rPr>
          <w:rFonts w:ascii="Times New Roman" w:hAnsi="Times New Roman"/>
          <w:spacing w:val="22"/>
          <w:sz w:val="28"/>
          <w:szCs w:val="28"/>
        </w:rPr>
        <w:t xml:space="preserve"> </w:t>
      </w:r>
      <w:r w:rsidRPr="00B10AFE">
        <w:rPr>
          <w:rFonts w:ascii="Times New Roman" w:hAnsi="Times New Roman"/>
          <w:sz w:val="28"/>
          <w:szCs w:val="28"/>
        </w:rPr>
        <w:t>просвещению</w:t>
      </w:r>
      <w:r w:rsidRPr="00B10AFE">
        <w:rPr>
          <w:rFonts w:ascii="Times New Roman" w:hAnsi="Times New Roman"/>
          <w:spacing w:val="25"/>
          <w:sz w:val="28"/>
          <w:szCs w:val="28"/>
        </w:rPr>
        <w:t xml:space="preserve"> </w:t>
      </w:r>
      <w:r w:rsidRPr="00B10AFE">
        <w:rPr>
          <w:rFonts w:ascii="Times New Roman" w:hAnsi="Times New Roman"/>
          <w:sz w:val="28"/>
          <w:szCs w:val="28"/>
        </w:rPr>
        <w:t>и</w:t>
      </w:r>
      <w:r w:rsidRPr="00B10AFE">
        <w:rPr>
          <w:rFonts w:ascii="Times New Roman" w:hAnsi="Times New Roman"/>
          <w:spacing w:val="19"/>
          <w:sz w:val="28"/>
          <w:szCs w:val="28"/>
        </w:rPr>
        <w:t xml:space="preserve"> </w:t>
      </w:r>
      <w:r w:rsidRPr="00B10AFE">
        <w:rPr>
          <w:rFonts w:ascii="Times New Roman" w:hAnsi="Times New Roman"/>
          <w:sz w:val="28"/>
          <w:szCs w:val="28"/>
        </w:rPr>
        <w:t>экологическому</w:t>
      </w:r>
      <w:r w:rsidRPr="00B10AFE">
        <w:rPr>
          <w:rFonts w:ascii="Times New Roman" w:hAnsi="Times New Roman"/>
          <w:spacing w:val="24"/>
          <w:sz w:val="28"/>
          <w:szCs w:val="28"/>
        </w:rPr>
        <w:t xml:space="preserve"> </w:t>
      </w:r>
      <w:r w:rsidRPr="00B10AFE">
        <w:rPr>
          <w:rFonts w:ascii="Times New Roman" w:hAnsi="Times New Roman"/>
          <w:sz w:val="28"/>
          <w:szCs w:val="28"/>
        </w:rPr>
        <w:t>воспитанию,</w:t>
      </w:r>
      <w:r w:rsidRPr="00B10AFE">
        <w:rPr>
          <w:rFonts w:ascii="Times New Roman" w:hAnsi="Times New Roman"/>
          <w:spacing w:val="24"/>
          <w:sz w:val="28"/>
          <w:szCs w:val="28"/>
        </w:rPr>
        <w:t xml:space="preserve"> </w:t>
      </w:r>
      <w:r w:rsidRPr="00B10AFE">
        <w:rPr>
          <w:rFonts w:ascii="Times New Roman" w:hAnsi="Times New Roman"/>
          <w:sz w:val="28"/>
          <w:szCs w:val="28"/>
        </w:rPr>
        <w:t>по</w:t>
      </w:r>
      <w:r w:rsidRPr="00B10AFE">
        <w:rPr>
          <w:rFonts w:ascii="Times New Roman" w:hAnsi="Times New Roman"/>
          <w:spacing w:val="-57"/>
          <w:sz w:val="28"/>
          <w:szCs w:val="28"/>
        </w:rPr>
        <w:t xml:space="preserve"> </w:t>
      </w:r>
      <w:r w:rsidRPr="00B10AFE">
        <w:rPr>
          <w:rFonts w:ascii="Times New Roman" w:hAnsi="Times New Roman"/>
          <w:sz w:val="28"/>
          <w:szCs w:val="28"/>
        </w:rPr>
        <w:t>охране</w:t>
      </w:r>
      <w:r w:rsidRPr="00B10AFE">
        <w:rPr>
          <w:rFonts w:ascii="Times New Roman" w:hAnsi="Times New Roman"/>
          <w:spacing w:val="45"/>
          <w:sz w:val="28"/>
          <w:szCs w:val="28"/>
        </w:rPr>
        <w:t xml:space="preserve"> </w:t>
      </w:r>
      <w:r w:rsidRPr="00B10AFE">
        <w:rPr>
          <w:rFonts w:ascii="Times New Roman" w:hAnsi="Times New Roman"/>
          <w:sz w:val="28"/>
          <w:szCs w:val="28"/>
        </w:rPr>
        <w:t>природы</w:t>
      </w:r>
      <w:r w:rsidRPr="00B10AFE">
        <w:rPr>
          <w:rFonts w:ascii="Times New Roman" w:hAnsi="Times New Roman"/>
          <w:spacing w:val="44"/>
          <w:sz w:val="28"/>
          <w:szCs w:val="28"/>
        </w:rPr>
        <w:t xml:space="preserve"> </w:t>
      </w:r>
      <w:r w:rsidRPr="00B10AFE">
        <w:rPr>
          <w:rFonts w:ascii="Times New Roman" w:hAnsi="Times New Roman"/>
          <w:sz w:val="28"/>
          <w:szCs w:val="28"/>
        </w:rPr>
        <w:t>родного</w:t>
      </w:r>
      <w:r w:rsidRPr="00B10AFE">
        <w:rPr>
          <w:rFonts w:ascii="Times New Roman" w:hAnsi="Times New Roman"/>
          <w:spacing w:val="43"/>
          <w:sz w:val="28"/>
          <w:szCs w:val="28"/>
        </w:rPr>
        <w:t xml:space="preserve"> </w:t>
      </w:r>
      <w:r w:rsidRPr="00B10AFE">
        <w:rPr>
          <w:rFonts w:ascii="Times New Roman" w:hAnsi="Times New Roman"/>
          <w:sz w:val="28"/>
          <w:szCs w:val="28"/>
        </w:rPr>
        <w:t>края,</w:t>
      </w:r>
      <w:r w:rsidRPr="00B10AFE">
        <w:rPr>
          <w:rFonts w:ascii="Times New Roman" w:hAnsi="Times New Roman"/>
          <w:spacing w:val="46"/>
          <w:sz w:val="28"/>
          <w:szCs w:val="28"/>
        </w:rPr>
        <w:t xml:space="preserve"> </w:t>
      </w:r>
      <w:r w:rsidRPr="00B10AFE">
        <w:rPr>
          <w:rFonts w:ascii="Times New Roman" w:hAnsi="Times New Roman"/>
          <w:sz w:val="28"/>
          <w:szCs w:val="28"/>
        </w:rPr>
        <w:t>города,</w:t>
      </w:r>
      <w:r w:rsidRPr="00B10AFE">
        <w:rPr>
          <w:rFonts w:ascii="Times New Roman" w:hAnsi="Times New Roman"/>
          <w:spacing w:val="45"/>
          <w:sz w:val="28"/>
          <w:szCs w:val="28"/>
        </w:rPr>
        <w:t xml:space="preserve"> </w:t>
      </w:r>
      <w:r w:rsidRPr="00B10AFE">
        <w:rPr>
          <w:rFonts w:ascii="Times New Roman" w:hAnsi="Times New Roman"/>
          <w:sz w:val="28"/>
          <w:szCs w:val="28"/>
        </w:rPr>
        <w:t xml:space="preserve">сада. В первую очередь. это: </w:t>
      </w:r>
      <w:r w:rsidRPr="00B10AFE">
        <w:rPr>
          <w:rFonts w:ascii="Times New Roman" w:hAnsi="Times New Roman"/>
          <w:spacing w:val="45"/>
          <w:sz w:val="28"/>
          <w:szCs w:val="28"/>
        </w:rPr>
        <w:t xml:space="preserve"> </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наборы для экспериментирования.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«Я и моё здоровье»</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организация подвижных, спортивных игр, в том числе традиционных народных игр, дворовых игр на территории детского сада;</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создание детско-взрослых проектов по здоровому образу жизни;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введение оздоровительных традиций в ДОУ.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«Я люблю трудиться»</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r w:rsidRPr="00B10AFE">
        <w:rPr>
          <w:rFonts w:ascii="Times New Roman" w:hAnsi="Times New Roman"/>
          <w:sz w:val="28"/>
          <w:szCs w:val="28"/>
          <w:lang w:eastAsia="ru-RU"/>
        </w:rPr>
        <w:br/>
        <w:t>с трудолюбием;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предоставлять детям самостоятельность в выполнении работы, чтобы они почувствовали ответственность за свои действия;</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связывать развитие трудолюбия с формированием общественных мотивов труда, желанием приносить пользу людям.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Проект «Я в мире прекрасного)</w:t>
      </w:r>
    </w:p>
    <w:p w:rsidR="00FC1A04" w:rsidRPr="00B10AFE" w:rsidRDefault="00FC1A04" w:rsidP="00B10AFE">
      <w:pPr>
        <w:pStyle w:val="NoSpacing"/>
        <w:spacing w:line="276" w:lineRule="auto"/>
        <w:ind w:firstLine="709"/>
        <w:jc w:val="both"/>
        <w:rPr>
          <w:rFonts w:ascii="Times New Roman" w:hAnsi="Times New Roman"/>
          <w:b/>
          <w:sz w:val="28"/>
          <w:szCs w:val="28"/>
          <w:lang w:eastAsia="ru-RU"/>
        </w:rPr>
      </w:pPr>
      <w:r w:rsidRPr="00B10AFE">
        <w:rPr>
          <w:rFonts w:ascii="Times New Roman" w:hAnsi="Times New Roman"/>
          <w:i/>
          <w:sz w:val="28"/>
          <w:szCs w:val="28"/>
          <w:lang w:eastAsia="ru-RU"/>
        </w:rPr>
        <w:t>Направления воспитательной работы по реализации проекта</w:t>
      </w:r>
      <w:r w:rsidRPr="00B10AFE">
        <w:rPr>
          <w:rFonts w:ascii="Times New Roman" w:hAnsi="Times New Roman"/>
          <w:b/>
          <w:sz w:val="28"/>
          <w:szCs w:val="28"/>
          <w:lang w:eastAsia="ru-RU"/>
        </w:rPr>
        <w:t>:</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учить детей уважительно относиться к окружающим людям, считаться с их делами, интересами, удобствами;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 воспитывать культуру деятельности, что подразумевает умение обращаться</w:t>
      </w:r>
      <w:r w:rsidRPr="00B10AFE">
        <w:rPr>
          <w:rFonts w:ascii="Times New Roman" w:hAnsi="Times New Roman"/>
          <w:sz w:val="28"/>
          <w:szCs w:val="28"/>
          <w:lang w:eastAsia="ru-RU"/>
        </w:rPr>
        <w:br/>
        <w:t>с игрушками, книгами, личными вещами, имуществом ДОУ; умение подготовиться</w:t>
      </w:r>
      <w:r w:rsidRPr="00B10AFE">
        <w:rPr>
          <w:rFonts w:ascii="Times New Roman" w:hAnsi="Times New Roman"/>
          <w:sz w:val="28"/>
          <w:szCs w:val="28"/>
          <w:lang w:eastAsia="ru-RU"/>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Все перечисленные направления воспитания тесно взаимосвязаны между собой и</w:t>
      </w:r>
    </w:p>
    <w:p w:rsidR="00FC1A04" w:rsidRPr="00B10AFE" w:rsidRDefault="00FC1A04" w:rsidP="00B10AFE">
      <w:pPr>
        <w:pStyle w:val="NoSpacing"/>
        <w:spacing w:line="276" w:lineRule="auto"/>
        <w:ind w:firstLine="709"/>
        <w:jc w:val="both"/>
        <w:rPr>
          <w:rFonts w:ascii="Times New Roman" w:hAnsi="Times New Roman"/>
          <w:sz w:val="28"/>
          <w:szCs w:val="28"/>
          <w:lang w:eastAsia="ru-RU"/>
        </w:rPr>
      </w:pPr>
      <w:r w:rsidRPr="00B10AFE">
        <w:rPr>
          <w:rFonts w:ascii="Times New Roman" w:hAnsi="Times New Roman"/>
          <w:sz w:val="28"/>
          <w:szCs w:val="28"/>
          <w:lang w:eastAsia="ru-RU"/>
        </w:rPr>
        <w:t>обеспечивают интеграцию воспитательной деятельности во все образовательные области и во все виды детской деятельности в образовательном процессе.</w:t>
      </w:r>
    </w:p>
    <w:p w:rsidR="00FC1A04" w:rsidRPr="00B10AFE" w:rsidRDefault="00FC1A04" w:rsidP="00B10AFE">
      <w:pPr>
        <w:spacing w:line="276" w:lineRule="auto"/>
        <w:ind w:firstLine="709"/>
        <w:jc w:val="both"/>
        <w:rPr>
          <w:rFonts w:ascii="Times New Roman" w:hAnsi="Times New Roman" w:cs="Times New Roman"/>
          <w:sz w:val="28"/>
          <w:szCs w:val="28"/>
        </w:rPr>
      </w:pPr>
    </w:p>
    <w:p w:rsidR="00FC1A04" w:rsidRPr="00B10AFE" w:rsidRDefault="00FC1A04" w:rsidP="00CD3207">
      <w:pPr>
        <w:pStyle w:val="ListParagraph"/>
        <w:numPr>
          <w:ilvl w:val="0"/>
          <w:numId w:val="59"/>
        </w:numPr>
        <w:tabs>
          <w:tab w:val="left" w:pos="1766"/>
        </w:tabs>
        <w:spacing w:line="276" w:lineRule="auto"/>
        <w:jc w:val="both"/>
        <w:rPr>
          <w:rFonts w:ascii="Times New Roman" w:hAnsi="Times New Roman"/>
          <w:sz w:val="28"/>
          <w:szCs w:val="28"/>
        </w:rPr>
      </w:pPr>
      <w:r w:rsidRPr="00B10AFE">
        <w:rPr>
          <w:rFonts w:ascii="Times New Roman" w:hAnsi="Times New Roman"/>
          <w:b/>
          <w:sz w:val="28"/>
          <w:szCs w:val="28"/>
          <w:shd w:val="clear" w:color="auto" w:fill="FFFFFF"/>
        </w:rPr>
        <w:t>Совместная деятельность в образовательных ситуациях</w:t>
      </w:r>
      <w:r w:rsidRPr="00B10AFE">
        <w:rPr>
          <w:rFonts w:ascii="Times New Roman" w:hAnsi="Times New Roman"/>
          <w:sz w:val="28"/>
          <w:szCs w:val="28"/>
          <w:shd w:val="clear" w:color="auto" w:fill="FFFFFF"/>
        </w:rPr>
        <w:t>.</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Совместная деятельность в МАДОУ № 262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Воспитание в образовательной деятельности осуществляется в течение всего времени пребывания ребёнка в ДОО.</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Основные виды организации совместной деятельности в</w:t>
      </w:r>
      <w:r w:rsidRPr="00B10AFE">
        <w:rPr>
          <w:rFonts w:ascii="Times New Roman" w:hAnsi="Times New Roman" w:cs="Times New Roman"/>
          <w:i/>
          <w:sz w:val="28"/>
          <w:szCs w:val="28"/>
          <w:shd w:val="clear" w:color="auto" w:fill="FFFFFF"/>
        </w:rPr>
        <w:t xml:space="preserve"> </w:t>
      </w:r>
      <w:r>
        <w:rPr>
          <w:rFonts w:ascii="Times New Roman" w:hAnsi="Times New Roman" w:cs="Times New Roman"/>
          <w:sz w:val="28"/>
          <w:szCs w:val="28"/>
          <w:shd w:val="clear" w:color="auto" w:fill="FFFFFF"/>
        </w:rPr>
        <w:t>МАДОУ № 262</w:t>
      </w:r>
      <w:r w:rsidRPr="00B10AFE">
        <w:rPr>
          <w:rFonts w:ascii="Times New Roman" w:hAnsi="Times New Roman" w:cs="Times New Roman"/>
          <w:sz w:val="28"/>
          <w:szCs w:val="28"/>
          <w:shd w:val="clear" w:color="auto" w:fill="FFFFFF"/>
        </w:rPr>
        <w:t xml:space="preserve">: </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ситуативная беседа, рассказ, советы, вопросы;</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социальное моделирование, воспитывающая (проблемная) ситуация, составление рассказов из личного опыта;</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разучивание и исполнение песен, театрализация, драматизация, этюды- инсценировки;</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рассматривание и обсуждение картин и книжных иллюстраций, просмотр видеороликов, презентаций, мультфильмов;</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организация выставок (книг, репродукций картин, тематических или авторских, детских поделок и тому подобное),</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экскурсии (в музей, школу, посещение спектаклей, выставок);</w:t>
      </w:r>
    </w:p>
    <w:p w:rsidR="00FC1A04" w:rsidRPr="00B10AFE" w:rsidRDefault="00FC1A04" w:rsidP="00D8670C">
      <w:pPr>
        <w:pStyle w:val="ListParagraph"/>
        <w:widowControl w:val="0"/>
        <w:numPr>
          <w:ilvl w:val="0"/>
          <w:numId w:val="80"/>
        </w:numPr>
        <w:autoSpaceDE w:val="0"/>
        <w:autoSpaceDN w:val="0"/>
        <w:spacing w:line="276" w:lineRule="auto"/>
        <w:ind w:left="0" w:firstLine="709"/>
        <w:contextualSpacing w:val="0"/>
        <w:jc w:val="both"/>
        <w:rPr>
          <w:rFonts w:ascii="Times New Roman" w:hAnsi="Times New Roman"/>
          <w:sz w:val="28"/>
          <w:szCs w:val="28"/>
          <w:shd w:val="clear" w:color="auto" w:fill="FFFFFF"/>
        </w:rPr>
      </w:pPr>
      <w:r w:rsidRPr="00B10AFE">
        <w:rPr>
          <w:rFonts w:ascii="Times New Roman" w:hAnsi="Times New Roman"/>
          <w:sz w:val="28"/>
          <w:szCs w:val="28"/>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FC1A04" w:rsidRPr="00B10AFE" w:rsidRDefault="00FC1A04" w:rsidP="00B10AFE">
      <w:pPr>
        <w:spacing w:line="276" w:lineRule="auto"/>
        <w:ind w:firstLine="709"/>
        <w:jc w:val="both"/>
        <w:rPr>
          <w:rFonts w:ascii="Times New Roman" w:hAnsi="Times New Roman" w:cs="Times New Roman"/>
          <w:b/>
          <w:sz w:val="28"/>
          <w:szCs w:val="28"/>
          <w:shd w:val="clear" w:color="auto" w:fill="FFFFFF"/>
        </w:rPr>
      </w:pPr>
      <w:r w:rsidRPr="00B10AFE">
        <w:rPr>
          <w:rFonts w:ascii="Times New Roman" w:hAnsi="Times New Roman" w:cs="Times New Roman"/>
          <w:b/>
          <w:sz w:val="28"/>
          <w:szCs w:val="28"/>
          <w:shd w:val="clear" w:color="auto" w:fill="FFFFFF"/>
        </w:rPr>
        <w:t>Региональные особенности видов и форм совместной деятельности взрослого и ребенка в образовательных ситуациях</w:t>
      </w:r>
    </w:p>
    <w:p w:rsidR="00FC1A04" w:rsidRPr="00CD3207" w:rsidRDefault="00FC1A04" w:rsidP="00D8670C">
      <w:pPr>
        <w:pStyle w:val="ListParagraph"/>
        <w:widowControl w:val="0"/>
        <w:numPr>
          <w:ilvl w:val="0"/>
          <w:numId w:val="83"/>
        </w:numPr>
        <w:autoSpaceDE w:val="0"/>
        <w:autoSpaceDN w:val="0"/>
        <w:spacing w:line="276" w:lineRule="auto"/>
        <w:jc w:val="both"/>
        <w:rPr>
          <w:rFonts w:ascii="Times New Roman" w:hAnsi="Times New Roman"/>
          <w:sz w:val="28"/>
          <w:szCs w:val="28"/>
          <w:shd w:val="clear" w:color="auto" w:fill="FFFFFF"/>
        </w:rPr>
      </w:pPr>
      <w:r w:rsidRPr="00CD3207">
        <w:rPr>
          <w:rFonts w:ascii="Times New Roman" w:hAnsi="Times New Roman"/>
          <w:sz w:val="28"/>
          <w:szCs w:val="28"/>
          <w:shd w:val="clear" w:color="auto" w:fill="FFFFFF"/>
        </w:rPr>
        <w:t>Чтение художественной литературы с последующим обсуждением и выводами,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rPr>
        <w:t>2.</w:t>
      </w:r>
      <w:r w:rsidRPr="00B10AFE">
        <w:rPr>
          <w:rFonts w:ascii="Times New Roman" w:hAnsi="Times New Roman" w:cs="Times New Roman"/>
          <w:sz w:val="28"/>
          <w:szCs w:val="28"/>
          <w:shd w:val="clear" w:color="auto" w:fill="FFFFFF"/>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3.Экскурсии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ребенка,самостоятельной деятельности детей с учетом национальных и культурных традиций региона.</w:t>
      </w:r>
      <w:r w:rsidRPr="00B10AFE">
        <w:rPr>
          <w:rFonts w:ascii="Times New Roman" w:hAnsi="Times New Roman" w:cs="Times New Roman"/>
          <w:sz w:val="28"/>
          <w:szCs w:val="28"/>
        </w:rPr>
        <w:t xml:space="preserve"> </w:t>
      </w:r>
      <w:r w:rsidRPr="00B10AFE">
        <w:rPr>
          <w:rFonts w:ascii="Times New Roman" w:hAnsi="Times New Roman" w:cs="Times New Roman"/>
          <w:sz w:val="28"/>
          <w:szCs w:val="28"/>
          <w:shd w:val="clear" w:color="auto" w:fill="FFFFFF"/>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p w:rsidR="00FC1A04" w:rsidRPr="00B10AFE" w:rsidRDefault="00FC1A04" w:rsidP="00B10AFE">
      <w:pPr>
        <w:pStyle w:val="ListParagraph"/>
        <w:tabs>
          <w:tab w:val="left" w:pos="1560"/>
        </w:tabs>
        <w:spacing w:line="276" w:lineRule="auto"/>
        <w:ind w:left="0" w:firstLine="709"/>
        <w:jc w:val="both"/>
        <w:rPr>
          <w:rFonts w:ascii="Times New Roman" w:hAnsi="Times New Roman"/>
          <w:b/>
          <w:sz w:val="28"/>
          <w:szCs w:val="28"/>
        </w:rPr>
      </w:pPr>
      <w:r>
        <w:rPr>
          <w:rFonts w:ascii="Times New Roman" w:hAnsi="Times New Roman"/>
          <w:b/>
          <w:sz w:val="28"/>
          <w:szCs w:val="28"/>
          <w:shd w:val="clear" w:color="auto" w:fill="FFFFFF"/>
        </w:rPr>
        <w:t xml:space="preserve">9. </w:t>
      </w:r>
      <w:r w:rsidRPr="00B10AFE">
        <w:rPr>
          <w:rFonts w:ascii="Times New Roman" w:hAnsi="Times New Roman"/>
          <w:b/>
          <w:sz w:val="28"/>
          <w:szCs w:val="28"/>
          <w:shd w:val="clear" w:color="auto" w:fill="FFFFFF"/>
        </w:rPr>
        <w:t>Организация предметно-пространственной среды.</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 xml:space="preserve">Реализация воспитательного потенциала предметно-пространственной среды МАДОУ № 262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 xml:space="preserve">Предметно-пространственная  среда  МАДОУ № 262 для реализации Программы воспитания содержит </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знаки и символы  РФ и РТ, г.Казани населенного пункта и МАДОУ</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отражающие региональные, этнографические и другие особенности социокультурных условий РТ</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отражающие экологичность, природосообразность и безопасность;</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обеспечивающие детям возможность общения, игры и совместной деятельности;</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отражающие ценность семьи, людей разных поколений, радость общения с семьей;</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FC1A04" w:rsidRPr="00B10AFE" w:rsidRDefault="00FC1A04" w:rsidP="00D8670C">
      <w:pPr>
        <w:pStyle w:val="ListParagraph"/>
        <w:widowControl w:val="0"/>
        <w:numPr>
          <w:ilvl w:val="1"/>
          <w:numId w:val="81"/>
        </w:numPr>
        <w:autoSpaceDE w:val="0"/>
        <w:autoSpaceDN w:val="0"/>
        <w:spacing w:line="276" w:lineRule="auto"/>
        <w:ind w:left="0" w:firstLine="709"/>
        <w:contextualSpacing w:val="0"/>
        <w:jc w:val="both"/>
        <w:rPr>
          <w:rFonts w:ascii="Times New Roman" w:hAnsi="Times New Roman"/>
          <w:sz w:val="28"/>
          <w:szCs w:val="28"/>
        </w:rPr>
      </w:pPr>
      <w:r w:rsidRPr="00B10AFE">
        <w:rPr>
          <w:rFonts w:ascii="Times New Roman" w:hAnsi="Times New Roman"/>
          <w:sz w:val="28"/>
          <w:szCs w:val="28"/>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Вся среда в МАДОУ № 262   гармонична и эстетически привлекательная.</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При выборе материалов и игрушек МАДОУ №262 ориентировалось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FC1A04" w:rsidRDefault="00FC1A04" w:rsidP="00B10AFE">
      <w:pPr>
        <w:spacing w:line="276" w:lineRule="auto"/>
        <w:ind w:firstLine="709"/>
        <w:jc w:val="both"/>
        <w:rPr>
          <w:rFonts w:ascii="Times New Roman" w:hAnsi="Times New Roman" w:cs="Times New Roman"/>
          <w:b/>
          <w:sz w:val="28"/>
          <w:szCs w:val="28"/>
        </w:rPr>
      </w:pPr>
    </w:p>
    <w:p w:rsidR="00FC1A04" w:rsidRDefault="00FC1A04" w:rsidP="00B10AFE">
      <w:pPr>
        <w:spacing w:line="276" w:lineRule="auto"/>
        <w:ind w:firstLine="709"/>
        <w:jc w:val="both"/>
        <w:rPr>
          <w:rFonts w:ascii="Times New Roman" w:hAnsi="Times New Roman" w:cs="Times New Roman"/>
          <w:b/>
          <w:sz w:val="28"/>
          <w:szCs w:val="28"/>
        </w:rPr>
      </w:pPr>
    </w:p>
    <w:p w:rsidR="00FC1A04" w:rsidRPr="00B10AFE" w:rsidRDefault="00FC1A04" w:rsidP="00B10AFE">
      <w:pPr>
        <w:spacing w:line="276" w:lineRule="auto"/>
        <w:ind w:firstLine="709"/>
        <w:jc w:val="both"/>
        <w:rPr>
          <w:rFonts w:ascii="Times New Roman" w:hAnsi="Times New Roman" w:cs="Times New Roman"/>
          <w:b/>
          <w:sz w:val="28"/>
          <w:szCs w:val="28"/>
        </w:rPr>
      </w:pPr>
      <w:r w:rsidRPr="00B10AFE">
        <w:rPr>
          <w:rFonts w:ascii="Times New Roman" w:hAnsi="Times New Roman" w:cs="Times New Roman"/>
          <w:b/>
          <w:sz w:val="28"/>
          <w:szCs w:val="28"/>
        </w:rPr>
        <w:t>Компоненты среды, отражающие региональные и этнографические особенности: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Компоненты среды ДОО создает самостоятельно, например создание краеведческого уголка, который может включать: «Моя семья», где дети могут не только показать свои семейные фотографии, но и составить семейное дерево; или наоборот уединится одному, рассматривая фото; «Город мой - Казань», в котором дети могут заниматься разными видами деятельности смотреть, и читать книги о городе современном и старинном; решать познавательные задачи о городе; путешествовать по районам города (карта); Казань спортивная (знакомство со спортивными достижениями земляков, с последними спортивными событиями); 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«Национальные сундучки»: материал для игр и ознакомления с орнаментом, национальной одеждой, бытом народов, населяющих Республику Татарстан; «Народные игрушки»: предметы и игрушки народов РТ;</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«Музыкальная палитра»: образцы музыкальных инструментов народов Поволжья; «История ВОВ»: наглядный и демонстрационный материал, медали и макеты военной техники, изготовленные родителями и их воспитанниками;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Социокультурных условий, в которых находится ДОО:</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национальные костюмы народов Поволжья, включая обувь, головной убор, украшения (иллюстрации –карточки, электронная картотека);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коллекция тканей, используемых при изготовлении национального костюма;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предметы национального быта;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книга «Национальная татарская кухня»;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-фотоальбомы,</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буклеты, иллюстрированные книги с изображением достопримечательностей столицы Республики Татарстан - города Казани;</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комплект костюмов по профессиям (инженер-нефтяник, строитель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геральдические знаки Республики Татарстан и Российской Федерации (флаг, герб, гимн);</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комплекты портретов Президентов РФ, РТ, мэра города;</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«Большой детский атлас»;</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глобус;</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 документальные (познавательные, развивающие) фильмы для детей о животных и растениях региона. </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 В МАДОУ№ 262 имеются компоненты среды, отражающие экологичность, природосообразность и безопасность (отражающие региональную специфику) Компоненты среды, обеспечивающие детям возможность общения, игры и совместной деятельности (отражающие региональную специфику)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 xml:space="preserve"> Компоненты среды, отражающие ценность семьи, людей разных поколений, радость общения с семьей (отражающие региональную специфику) </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w:t>
      </w:r>
    </w:p>
    <w:p w:rsidR="00FC1A04" w:rsidRPr="00B10AFE" w:rsidRDefault="00FC1A04" w:rsidP="00B10AFE">
      <w:pPr>
        <w:tabs>
          <w:tab w:val="left" w:pos="1555"/>
        </w:tabs>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shd w:val="clear" w:color="auto" w:fill="FFFFFF"/>
        </w:rPr>
        <w:t>9</w:t>
      </w:r>
      <w:r w:rsidRPr="00B10AFE">
        <w:rPr>
          <w:rFonts w:ascii="Times New Roman" w:hAnsi="Times New Roman" w:cs="Times New Roman"/>
          <w:b/>
          <w:sz w:val="28"/>
          <w:szCs w:val="28"/>
          <w:shd w:val="clear" w:color="auto" w:fill="FFFFFF"/>
        </w:rPr>
        <w:t>.Социальное партнерство.</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Реализация воспитательного потенциала социального партнерства предусматривает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участие представителей организаций-партнеров в проведении занятий в рамках дополнительного образования;</w:t>
      </w:r>
    </w:p>
    <w:p w:rsidR="00FC1A04" w:rsidRPr="00B10AFE"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shd w:val="clear" w:color="auto" w:fill="FFFFFF"/>
        </w:rPr>
        <w:t>проведение на базе организаций-партнеров различных мероприятий, событий и акций воспитательной направленности;</w:t>
      </w:r>
    </w:p>
    <w:p w:rsidR="00FC1A04" w:rsidRPr="00B10AFE" w:rsidRDefault="00FC1A04" w:rsidP="00B10AFE">
      <w:pPr>
        <w:spacing w:line="276" w:lineRule="auto"/>
        <w:ind w:firstLine="709"/>
        <w:jc w:val="both"/>
        <w:rPr>
          <w:rFonts w:ascii="Times New Roman" w:hAnsi="Times New Roman" w:cs="Times New Roman"/>
          <w:sz w:val="28"/>
          <w:szCs w:val="28"/>
          <w:shd w:val="clear" w:color="auto" w:fill="FFFFFF"/>
        </w:rPr>
      </w:pPr>
      <w:r w:rsidRPr="00B10AFE">
        <w:rPr>
          <w:rFonts w:ascii="Times New Roman" w:hAnsi="Times New Roman" w:cs="Times New Roman"/>
          <w:sz w:val="28"/>
          <w:szCs w:val="28"/>
          <w:shd w:val="clear" w:color="auto" w:fill="FFFFFF"/>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FC1A04" w:rsidRPr="00B10AFE" w:rsidRDefault="00FC1A04" w:rsidP="00D8670C">
      <w:pPr>
        <w:pStyle w:val="NormalWeb"/>
        <w:numPr>
          <w:ilvl w:val="0"/>
          <w:numId w:val="82"/>
        </w:numPr>
        <w:shd w:val="clear" w:color="auto" w:fill="FFFFFF"/>
        <w:spacing w:before="0" w:beforeAutospacing="0" w:after="0" w:afterAutospacing="0" w:line="276" w:lineRule="auto"/>
        <w:ind w:left="0" w:firstLine="709"/>
        <w:jc w:val="both"/>
        <w:rPr>
          <w:color w:val="111111"/>
          <w:sz w:val="28"/>
          <w:szCs w:val="28"/>
        </w:rPr>
      </w:pPr>
      <w:r w:rsidRPr="00B10AFE">
        <w:rPr>
          <w:rStyle w:val="Strong"/>
          <w:color w:val="111111"/>
          <w:sz w:val="28"/>
          <w:szCs w:val="28"/>
          <w:bdr w:val="none" w:sz="0" w:space="0" w:color="auto" w:frame="1"/>
        </w:rPr>
        <w:t>социального партн</w:t>
      </w:r>
      <w:r w:rsidRPr="00B10AFE">
        <w:rPr>
          <w:color w:val="111111"/>
          <w:sz w:val="28"/>
          <w:szCs w:val="28"/>
        </w:rPr>
        <w:t>ёрства и взаимодействия с родителями. Современная модель </w:t>
      </w:r>
      <w:r w:rsidRPr="00B10AFE">
        <w:rPr>
          <w:rStyle w:val="Strong"/>
          <w:color w:val="111111"/>
          <w:sz w:val="28"/>
          <w:szCs w:val="28"/>
          <w:bdr w:val="none" w:sz="0" w:space="0" w:color="auto" w:frame="1"/>
        </w:rPr>
        <w:t>социального партнёрства ДОУ и семей воспитанников понимается</w:t>
      </w:r>
      <w:r w:rsidRPr="00B10AFE">
        <w:rPr>
          <w:color w:val="111111"/>
          <w:sz w:val="28"/>
          <w:szCs w:val="28"/>
        </w:rPr>
        <w:t>, как процесс межличностного общения, результатом которого является формирование у родителей осознанного отношения к собственным взглядам и установкам в </w:t>
      </w:r>
      <w:r w:rsidRPr="00B10AFE">
        <w:rPr>
          <w:rStyle w:val="Strong"/>
          <w:color w:val="111111"/>
          <w:sz w:val="28"/>
          <w:szCs w:val="28"/>
          <w:bdr w:val="none" w:sz="0" w:space="0" w:color="auto" w:frame="1"/>
        </w:rPr>
        <w:t>воспитании ребёнка</w:t>
      </w:r>
      <w:r w:rsidRPr="00B10AFE">
        <w:rPr>
          <w:color w:val="111111"/>
          <w:sz w:val="28"/>
          <w:szCs w:val="28"/>
        </w:rPr>
        <w:t>. В современном мире актуальны такие </w:t>
      </w:r>
      <w:r w:rsidRPr="00B10AFE">
        <w:rPr>
          <w:rStyle w:val="Strong"/>
          <w:color w:val="111111"/>
          <w:sz w:val="28"/>
          <w:szCs w:val="28"/>
          <w:bdr w:val="none" w:sz="0" w:space="0" w:color="auto" w:frame="1"/>
        </w:rPr>
        <w:t>партн</w:t>
      </w:r>
      <w:r w:rsidRPr="00B10AFE">
        <w:rPr>
          <w:color w:val="111111"/>
          <w:sz w:val="28"/>
          <w:szCs w:val="28"/>
        </w:rPr>
        <w:t>ёрские отношения между педагогами и родителями, которые позволят объединить усилия для </w:t>
      </w:r>
      <w:r w:rsidRPr="00B10AFE">
        <w:rPr>
          <w:rStyle w:val="Strong"/>
          <w:color w:val="111111"/>
          <w:sz w:val="28"/>
          <w:szCs w:val="28"/>
          <w:bdr w:val="none" w:sz="0" w:space="0" w:color="auto" w:frame="1"/>
        </w:rPr>
        <w:t>воспитания детей</w:t>
      </w:r>
      <w:r w:rsidRPr="00B10AFE">
        <w:rPr>
          <w:color w:val="111111"/>
          <w:sz w:val="28"/>
          <w:szCs w:val="28"/>
        </w:rPr>
        <w:t>, создать атмосферу общности интересов, активизировать </w:t>
      </w:r>
      <w:r w:rsidRPr="00B10AFE">
        <w:rPr>
          <w:rStyle w:val="Strong"/>
          <w:color w:val="111111"/>
          <w:sz w:val="28"/>
          <w:szCs w:val="28"/>
          <w:bdr w:val="none" w:sz="0" w:space="0" w:color="auto" w:frame="1"/>
        </w:rPr>
        <w:t>воспитательские</w:t>
      </w:r>
      <w:r w:rsidRPr="00B10AFE">
        <w:rPr>
          <w:color w:val="111111"/>
          <w:sz w:val="28"/>
          <w:szCs w:val="28"/>
        </w:rPr>
        <w:t> умения родителей и повысить эффективность работы детского сада.</w:t>
      </w:r>
    </w:p>
    <w:p w:rsidR="00FC1A04" w:rsidRPr="00B10AFE" w:rsidRDefault="00FC1A04" w:rsidP="00B10AFE">
      <w:pPr>
        <w:pStyle w:val="NormalWeb"/>
        <w:shd w:val="clear" w:color="auto" w:fill="FFFFFF"/>
        <w:spacing w:before="0" w:beforeAutospacing="0" w:after="0" w:afterAutospacing="0" w:line="276" w:lineRule="auto"/>
        <w:ind w:firstLine="709"/>
        <w:jc w:val="both"/>
        <w:rPr>
          <w:color w:val="111111"/>
          <w:sz w:val="28"/>
          <w:szCs w:val="28"/>
        </w:rPr>
      </w:pPr>
      <w:r w:rsidRPr="00B10AFE">
        <w:rPr>
          <w:color w:val="111111"/>
          <w:sz w:val="28"/>
          <w:szCs w:val="28"/>
        </w:rPr>
        <w:t>В основу союза </w:t>
      </w:r>
      <w:r w:rsidRPr="00B10AFE">
        <w:rPr>
          <w:rStyle w:val="Strong"/>
          <w:color w:val="111111"/>
          <w:sz w:val="28"/>
          <w:szCs w:val="28"/>
          <w:bdr w:val="none" w:sz="0" w:space="0" w:color="auto" w:frame="1"/>
        </w:rPr>
        <w:t>партнерства</w:t>
      </w:r>
      <w:r w:rsidRPr="00B10AFE">
        <w:rPr>
          <w:color w:val="111111"/>
          <w:sz w:val="28"/>
          <w:szCs w:val="28"/>
        </w:rPr>
        <w:t> положено единство взглядов на </w:t>
      </w:r>
      <w:r w:rsidRPr="00B10AFE">
        <w:rPr>
          <w:rStyle w:val="Strong"/>
          <w:color w:val="111111"/>
          <w:sz w:val="28"/>
          <w:szCs w:val="28"/>
          <w:bdr w:val="none" w:sz="0" w:space="0" w:color="auto" w:frame="1"/>
        </w:rPr>
        <w:t>воспитание детей</w:t>
      </w:r>
      <w:r w:rsidRPr="00B10AFE">
        <w:rPr>
          <w:color w:val="111111"/>
          <w:sz w:val="28"/>
          <w:szCs w:val="28"/>
        </w:rPr>
        <w:t>: педагог не поучает, а советует и размышляет вместе с родителями, договаривается о совместных действиях. Важно расположить к себе родителей, завоевать их доверие, вызвать на откровенность. Тесное педагогическое взаимодействие позволяет вовлечь родителей в педагогический процесс, сделать его гибким, дифференцированным. Так педагоги и родители </w:t>
      </w:r>
      <w:r w:rsidRPr="00B10AFE">
        <w:rPr>
          <w:rStyle w:val="Strong"/>
          <w:color w:val="111111"/>
          <w:sz w:val="28"/>
          <w:szCs w:val="28"/>
          <w:bdr w:val="none" w:sz="0" w:space="0" w:color="auto" w:frame="1"/>
        </w:rPr>
        <w:t>воспитанников</w:t>
      </w:r>
      <w:r w:rsidRPr="00B10AFE">
        <w:rPr>
          <w:color w:val="111111"/>
          <w:sz w:val="28"/>
          <w:szCs w:val="28"/>
        </w:rPr>
        <w:t> постепенно объединяются в команду единомышленников, имеющих общую цель — вырастить здоровых, гармонично развитых, адаптированных к жизни в современном обществе людей.</w:t>
      </w:r>
    </w:p>
    <w:p w:rsidR="00FC1A04" w:rsidRPr="00B10AFE" w:rsidRDefault="00FC1A04" w:rsidP="00B10AFE">
      <w:pPr>
        <w:pStyle w:val="NormalWeb"/>
        <w:shd w:val="clear" w:color="auto" w:fill="FFFFFF"/>
        <w:spacing w:before="0" w:beforeAutospacing="0" w:after="0" w:afterAutospacing="0" w:line="276" w:lineRule="auto"/>
        <w:ind w:firstLine="709"/>
        <w:jc w:val="both"/>
        <w:rPr>
          <w:color w:val="111111"/>
          <w:sz w:val="28"/>
          <w:szCs w:val="28"/>
        </w:rPr>
      </w:pPr>
      <w:r w:rsidRPr="00B10AFE">
        <w:rPr>
          <w:color w:val="111111"/>
          <w:sz w:val="28"/>
          <w:szCs w:val="28"/>
        </w:rPr>
        <w:t>Также взаимодействие ДОУ и родителей может быть </w:t>
      </w:r>
      <w:r w:rsidRPr="00B10AFE">
        <w:rPr>
          <w:rStyle w:val="Strong"/>
          <w:color w:val="111111"/>
          <w:sz w:val="28"/>
          <w:szCs w:val="28"/>
          <w:bdr w:val="none" w:sz="0" w:space="0" w:color="auto" w:frame="1"/>
        </w:rPr>
        <w:t>реализовано в следующих формах</w:t>
      </w:r>
      <w:r w:rsidRPr="00B10AFE">
        <w:rPr>
          <w:color w:val="111111"/>
          <w:sz w:val="28"/>
          <w:szCs w:val="28"/>
        </w:rPr>
        <w:t>: организация родительских собраний в традиционной и нетрадиционной форме, оформление серия наглядной информации для родителей, проведение индивидуальные и групповых консультаций, использование раздаточного материала в виде памяток и рекомендаций, творческие мастерские.</w:t>
      </w:r>
    </w:p>
    <w:p w:rsidR="00FC1A04" w:rsidRPr="00B10AFE" w:rsidRDefault="00FC1A04" w:rsidP="00D8670C">
      <w:pPr>
        <w:pStyle w:val="NormalWeb"/>
        <w:numPr>
          <w:ilvl w:val="0"/>
          <w:numId w:val="82"/>
        </w:numPr>
        <w:shd w:val="clear" w:color="auto" w:fill="FFFFFF"/>
        <w:spacing w:before="0" w:beforeAutospacing="0" w:after="0" w:afterAutospacing="0" w:line="276" w:lineRule="auto"/>
        <w:ind w:left="0" w:firstLine="709"/>
        <w:jc w:val="both"/>
        <w:rPr>
          <w:color w:val="111111"/>
          <w:sz w:val="28"/>
          <w:szCs w:val="28"/>
        </w:rPr>
      </w:pPr>
      <w:r w:rsidRPr="00B10AFE">
        <w:rPr>
          <w:rStyle w:val="Strong"/>
          <w:color w:val="111111"/>
          <w:sz w:val="28"/>
          <w:szCs w:val="28"/>
          <w:bdr w:val="none" w:sz="0" w:space="0" w:color="auto" w:frame="1"/>
        </w:rPr>
        <w:t>Социальное партнёрство между МАДОУ № 262 СОШ «Школа №120»</w:t>
      </w:r>
      <w:r w:rsidRPr="00B10AFE">
        <w:rPr>
          <w:color w:val="111111"/>
          <w:sz w:val="28"/>
          <w:szCs w:val="28"/>
        </w:rPr>
        <w:t>, (педагоги школ посещают занятия в дошкольном учреждении, а </w:t>
      </w:r>
      <w:r w:rsidRPr="00B10AFE">
        <w:rPr>
          <w:rStyle w:val="Strong"/>
          <w:color w:val="111111"/>
          <w:sz w:val="28"/>
          <w:szCs w:val="28"/>
          <w:bdr w:val="none" w:sz="0" w:space="0" w:color="auto" w:frame="1"/>
        </w:rPr>
        <w:t>воспитатели</w:t>
      </w:r>
      <w:r w:rsidRPr="00B10AFE">
        <w:rPr>
          <w:color w:val="111111"/>
          <w:sz w:val="28"/>
          <w:szCs w:val="28"/>
        </w:rPr>
        <w:t> в свою очередь посещают уроки с последующим обсуждением, вынесением рекомендаций;  проведение  родительских собрания в старших группах с участием учителей и </w:t>
      </w:r>
      <w:r w:rsidRPr="00B10AFE">
        <w:rPr>
          <w:rStyle w:val="Strong"/>
          <w:color w:val="111111"/>
          <w:sz w:val="28"/>
          <w:szCs w:val="28"/>
          <w:bdr w:val="none" w:sz="0" w:space="0" w:color="auto" w:frame="1"/>
        </w:rPr>
        <w:t>воспитателей</w:t>
      </w:r>
      <w:r w:rsidRPr="00B10AFE">
        <w:rPr>
          <w:color w:val="111111"/>
          <w:sz w:val="28"/>
          <w:szCs w:val="28"/>
        </w:rPr>
        <w:t> на тему подготовки к школе;  учителя начальных классов  вместе с </w:t>
      </w:r>
      <w:r w:rsidRPr="00B10AFE">
        <w:rPr>
          <w:rStyle w:val="Strong"/>
          <w:color w:val="111111"/>
          <w:sz w:val="28"/>
          <w:szCs w:val="28"/>
          <w:bdr w:val="none" w:sz="0" w:space="0" w:color="auto" w:frame="1"/>
        </w:rPr>
        <w:t>воспитателями ознакомится с программой ДОУ</w:t>
      </w:r>
      <w:r w:rsidRPr="00B10AFE">
        <w:rPr>
          <w:color w:val="111111"/>
          <w:sz w:val="28"/>
          <w:szCs w:val="28"/>
        </w:rPr>
        <w:t>, чтобы понять, какие знания получили дети и на что было направлено </w:t>
      </w:r>
      <w:r w:rsidRPr="00B10AFE">
        <w:rPr>
          <w:rStyle w:val="Strong"/>
          <w:color w:val="111111"/>
          <w:sz w:val="28"/>
          <w:szCs w:val="28"/>
          <w:bdr w:val="none" w:sz="0" w:space="0" w:color="auto" w:frame="1"/>
        </w:rPr>
        <w:t>воспитание</w:t>
      </w:r>
      <w:r w:rsidRPr="00B10AFE">
        <w:rPr>
          <w:color w:val="111111"/>
          <w:sz w:val="28"/>
          <w:szCs w:val="28"/>
        </w:rPr>
        <w:t>. </w:t>
      </w:r>
      <w:r w:rsidRPr="00B10AFE">
        <w:rPr>
          <w:rStyle w:val="Strong"/>
          <w:color w:val="111111"/>
          <w:sz w:val="28"/>
          <w:szCs w:val="28"/>
          <w:bdr w:val="none" w:sz="0" w:space="0" w:color="auto" w:frame="1"/>
        </w:rPr>
        <w:t>Воспитатели</w:t>
      </w:r>
      <w:r w:rsidRPr="00B10AFE">
        <w:rPr>
          <w:color w:val="111111"/>
          <w:sz w:val="28"/>
          <w:szCs w:val="28"/>
        </w:rPr>
        <w:t> ДОУ ознакомиться с </w:t>
      </w:r>
      <w:r w:rsidRPr="00B10AFE">
        <w:rPr>
          <w:rStyle w:val="Strong"/>
          <w:color w:val="111111"/>
          <w:sz w:val="28"/>
          <w:szCs w:val="28"/>
          <w:bdr w:val="none" w:sz="0" w:space="0" w:color="auto" w:frame="1"/>
        </w:rPr>
        <w:t>программой 1 класса</w:t>
      </w:r>
      <w:r w:rsidRPr="00B10AFE">
        <w:rPr>
          <w:color w:val="111111"/>
          <w:sz w:val="28"/>
          <w:szCs w:val="28"/>
        </w:rPr>
        <w:t>, чтобы скорректировать свою </w:t>
      </w:r>
      <w:r w:rsidRPr="00B10AFE">
        <w:rPr>
          <w:rStyle w:val="Strong"/>
          <w:color w:val="111111"/>
          <w:sz w:val="28"/>
          <w:szCs w:val="28"/>
          <w:bdr w:val="none" w:sz="0" w:space="0" w:color="auto" w:frame="1"/>
        </w:rPr>
        <w:t>учебно-воспитательную работу</w:t>
      </w:r>
      <w:r w:rsidRPr="00B10AFE">
        <w:rPr>
          <w:color w:val="111111"/>
          <w:sz w:val="28"/>
          <w:szCs w:val="28"/>
        </w:rPr>
        <w:t>; организация экскурсии в школу.  Однако очень важно уделить внимание такому виду </w:t>
      </w:r>
      <w:r w:rsidRPr="00B10AFE">
        <w:rPr>
          <w:rStyle w:val="Strong"/>
          <w:color w:val="111111"/>
          <w:sz w:val="28"/>
          <w:szCs w:val="28"/>
          <w:bdr w:val="none" w:sz="0" w:space="0" w:color="auto" w:frame="1"/>
        </w:rPr>
        <w:t>социального партнёрства</w:t>
      </w:r>
      <w:r w:rsidRPr="00B10AFE">
        <w:rPr>
          <w:color w:val="111111"/>
          <w:sz w:val="28"/>
          <w:szCs w:val="28"/>
        </w:rPr>
        <w:t>, как ДОУ – родители </w:t>
      </w:r>
      <w:r w:rsidRPr="00B10AFE">
        <w:rPr>
          <w:rStyle w:val="Strong"/>
          <w:color w:val="111111"/>
          <w:sz w:val="28"/>
          <w:szCs w:val="28"/>
          <w:bdr w:val="none" w:sz="0" w:space="0" w:color="auto" w:frame="1"/>
        </w:rPr>
        <w:t>воспитанников</w:t>
      </w:r>
      <w:r w:rsidRPr="00B10AFE">
        <w:rPr>
          <w:color w:val="111111"/>
          <w:sz w:val="28"/>
          <w:szCs w:val="28"/>
        </w:rPr>
        <w:t>, поскольку активное взаимодействие с семьей ребёнка – залог благополучного протекания всего </w:t>
      </w:r>
      <w:r w:rsidRPr="00B10AFE">
        <w:rPr>
          <w:rStyle w:val="Strong"/>
          <w:color w:val="111111"/>
          <w:sz w:val="28"/>
          <w:szCs w:val="28"/>
          <w:bdr w:val="none" w:sz="0" w:space="0" w:color="auto" w:frame="1"/>
        </w:rPr>
        <w:t>воспитательного процесса в целом</w:t>
      </w:r>
      <w:r w:rsidRPr="00B10AFE">
        <w:rPr>
          <w:color w:val="111111"/>
          <w:sz w:val="28"/>
          <w:szCs w:val="28"/>
        </w:rPr>
        <w:t xml:space="preserve">. </w:t>
      </w:r>
    </w:p>
    <w:p w:rsidR="00FC1A04" w:rsidRPr="00B10AFE" w:rsidRDefault="00FC1A04" w:rsidP="00B10AFE">
      <w:pPr>
        <w:pStyle w:val="NormalWeb"/>
        <w:shd w:val="clear" w:color="auto" w:fill="FFFFFF"/>
        <w:spacing w:before="0" w:beforeAutospacing="0" w:after="0" w:afterAutospacing="0" w:line="276" w:lineRule="auto"/>
        <w:ind w:firstLine="709"/>
        <w:jc w:val="both"/>
        <w:rPr>
          <w:color w:val="111111"/>
          <w:sz w:val="28"/>
          <w:szCs w:val="28"/>
        </w:rPr>
      </w:pPr>
    </w:p>
    <w:p w:rsidR="00FC1A04" w:rsidRPr="00B10AFE" w:rsidRDefault="00FC1A04" w:rsidP="00B10AFE">
      <w:pPr>
        <w:pStyle w:val="NormalWeb"/>
        <w:shd w:val="clear" w:color="auto" w:fill="FFFFFF"/>
        <w:spacing w:before="0" w:beforeAutospacing="0" w:after="0" w:afterAutospacing="0" w:line="276" w:lineRule="auto"/>
        <w:ind w:firstLine="709"/>
        <w:jc w:val="both"/>
        <w:rPr>
          <w:b/>
          <w:color w:val="111111"/>
          <w:sz w:val="28"/>
          <w:szCs w:val="28"/>
        </w:rPr>
      </w:pPr>
      <w:r w:rsidRPr="00B10AFE">
        <w:rPr>
          <w:b/>
          <w:color w:val="111111"/>
          <w:sz w:val="28"/>
          <w:szCs w:val="28"/>
        </w:rPr>
        <w:t>Региональные особенности реализации социального партнерства ДОО:</w:t>
      </w:r>
    </w:p>
    <w:p w:rsidR="00FC1A04" w:rsidRDefault="00FC1A04" w:rsidP="00B10AFE">
      <w:pPr>
        <w:spacing w:line="276" w:lineRule="auto"/>
        <w:ind w:firstLine="709"/>
        <w:jc w:val="both"/>
        <w:rPr>
          <w:rFonts w:ascii="Times New Roman" w:hAnsi="Times New Roman" w:cs="Times New Roman"/>
          <w:sz w:val="28"/>
          <w:szCs w:val="28"/>
        </w:rPr>
      </w:pPr>
      <w:r w:rsidRPr="00B10AFE">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w:t>
      </w:r>
      <w:r>
        <w:rPr>
          <w:rFonts w:ascii="Times New Roman" w:hAnsi="Times New Roman" w:cs="Times New Roman"/>
          <w:sz w:val="28"/>
          <w:szCs w:val="28"/>
        </w:rPr>
        <w:t xml:space="preserve"> </w:t>
      </w:r>
      <w:r w:rsidRPr="00B10AFE">
        <w:rPr>
          <w:rFonts w:ascii="Times New Roman" w:hAnsi="Times New Roman" w:cs="Times New Roman"/>
          <w:sz w:val="28"/>
          <w:szCs w:val="28"/>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экскурсии на предприятия, с целью ознакомления детей с профессиями; встречи с представителями различных профессий;совместные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 издание книг, брошюр, мультимедиа материалов о татарской культуре и истории на доступном для дошкольников материале;укрепление связей с другими народами и культурами;культурные фестивали, на которых представлены татарские традиции и народные обычаи; концерты татарской музыки и народного танца и др.</w:t>
      </w:r>
    </w:p>
    <w:p w:rsidR="00FC1A04" w:rsidRDefault="00FC1A04" w:rsidP="00B10AFE">
      <w:pPr>
        <w:spacing w:line="276" w:lineRule="auto"/>
        <w:ind w:firstLine="709"/>
        <w:jc w:val="both"/>
        <w:rPr>
          <w:rFonts w:ascii="Times New Roman" w:hAnsi="Times New Roman" w:cs="Times New Roman"/>
          <w:sz w:val="28"/>
          <w:szCs w:val="28"/>
        </w:rPr>
      </w:pPr>
    </w:p>
    <w:p w:rsidR="00FC1A04" w:rsidRPr="00C7463C" w:rsidRDefault="00FC1A04" w:rsidP="00C7463C">
      <w:pPr>
        <w:pStyle w:val="ListParagraph"/>
        <w:tabs>
          <w:tab w:val="left" w:pos="1344"/>
        </w:tabs>
        <w:spacing w:line="360" w:lineRule="auto"/>
        <w:ind w:left="0" w:firstLine="1344"/>
        <w:jc w:val="both"/>
        <w:rPr>
          <w:rFonts w:ascii="Times New Roman" w:hAnsi="Times New Roman"/>
          <w:b/>
          <w:sz w:val="28"/>
          <w:szCs w:val="28"/>
          <w:lang w:val="tt-RU"/>
        </w:rPr>
      </w:pPr>
      <w:r w:rsidRPr="00C7463C">
        <w:rPr>
          <w:rFonts w:ascii="Times New Roman" w:hAnsi="Times New Roman"/>
          <w:b/>
          <w:sz w:val="28"/>
          <w:szCs w:val="28"/>
          <w:shd w:val="clear" w:color="auto" w:fill="FFFFFF"/>
        </w:rPr>
        <w:t>2.1.6.3.</w:t>
      </w:r>
      <w:r w:rsidRPr="00C7463C">
        <w:rPr>
          <w:rFonts w:ascii="Times New Roman" w:hAnsi="Times New Roman"/>
          <w:b/>
          <w:sz w:val="28"/>
          <w:szCs w:val="28"/>
          <w:shd w:val="clear" w:color="auto" w:fill="FFFFFF"/>
          <w:lang w:val="tt-RU"/>
        </w:rPr>
        <w:t>О</w:t>
      </w:r>
      <w:r w:rsidRPr="00C7463C">
        <w:rPr>
          <w:rFonts w:ascii="Times New Roman" w:hAnsi="Times New Roman"/>
          <w:b/>
          <w:sz w:val="28"/>
          <w:szCs w:val="28"/>
          <w:shd w:val="clear" w:color="auto" w:fill="FFFFFF"/>
        </w:rPr>
        <w:t xml:space="preserve">рганизационный раздел программы </w:t>
      </w:r>
      <w:r w:rsidRPr="00C7463C">
        <w:rPr>
          <w:rFonts w:ascii="Times New Roman" w:hAnsi="Times New Roman"/>
          <w:b/>
          <w:sz w:val="28"/>
          <w:szCs w:val="28"/>
          <w:shd w:val="clear" w:color="auto" w:fill="FFFFFF"/>
          <w:lang w:val="tt-RU"/>
        </w:rPr>
        <w:t>воспитания</w:t>
      </w:r>
    </w:p>
    <w:p w:rsidR="00FC1A04" w:rsidRPr="00C7463C" w:rsidRDefault="00FC1A04" w:rsidP="00C7463C">
      <w:pPr>
        <w:tabs>
          <w:tab w:val="left" w:pos="1550"/>
        </w:tabs>
        <w:spacing w:line="360" w:lineRule="auto"/>
        <w:ind w:firstLine="1344"/>
        <w:jc w:val="both"/>
        <w:rPr>
          <w:rFonts w:ascii="Times New Roman" w:hAnsi="Times New Roman" w:cs="Times New Roman"/>
          <w:b/>
          <w:sz w:val="28"/>
          <w:szCs w:val="28"/>
        </w:rPr>
      </w:pPr>
      <w:r>
        <w:rPr>
          <w:rFonts w:ascii="Times New Roman" w:hAnsi="Times New Roman" w:cs="Times New Roman"/>
          <w:b/>
          <w:sz w:val="28"/>
          <w:szCs w:val="28"/>
          <w:shd w:val="clear" w:color="auto" w:fill="FFFFFF"/>
        </w:rPr>
        <w:t>2.1.6.</w:t>
      </w:r>
      <w:r w:rsidRPr="00C7463C">
        <w:rPr>
          <w:rFonts w:ascii="Times New Roman" w:hAnsi="Times New Roman" w:cs="Times New Roman"/>
          <w:b/>
          <w:sz w:val="28"/>
          <w:szCs w:val="28"/>
          <w:shd w:val="clear" w:color="auto" w:fill="FFFFFF"/>
        </w:rPr>
        <w:t>3.1.Кадровое обеспечение.</w:t>
      </w:r>
    </w:p>
    <w:p w:rsidR="00FC1A04" w:rsidRPr="00C7463C" w:rsidRDefault="00FC1A04" w:rsidP="00C7463C">
      <w:pPr>
        <w:tabs>
          <w:tab w:val="left" w:pos="1550"/>
        </w:tabs>
        <w:spacing w:line="360" w:lineRule="auto"/>
        <w:ind w:firstLine="1344"/>
        <w:jc w:val="both"/>
        <w:rPr>
          <w:rFonts w:ascii="Times New Roman" w:hAnsi="Times New Roman" w:cs="Times New Roman"/>
          <w:b/>
          <w:sz w:val="28"/>
          <w:szCs w:val="28"/>
        </w:rPr>
      </w:pPr>
      <w:r w:rsidRPr="00C7463C">
        <w:rPr>
          <w:rFonts w:ascii="Times New Roman" w:hAnsi="Times New Roman" w:cs="Times New Roman"/>
          <w:i/>
          <w:iCs/>
          <w:sz w:val="28"/>
          <w:szCs w:val="28"/>
        </w:rPr>
        <w:t>Условием качественной реализации</w:t>
      </w:r>
      <w:r w:rsidRPr="00C7463C">
        <w:rPr>
          <w:rFonts w:ascii="Times New Roman" w:hAnsi="Times New Roman" w:cs="Times New Roman"/>
          <w:sz w:val="28"/>
          <w:szCs w:val="28"/>
        </w:rPr>
        <w:t> Программы МАДОУ № 262 является ее непрерывное сопровождение педагогическими и учебно-вспомогательными работниками в течение всего времени ее реализации в ДОУ и  группе. Педагогические работники МАДОУ № 262, реализующие Программу, обладают основными компетенциями, необходимыми для создания условий развития детей:</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Обеспечение эмоционального благополучия;</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Поддержка индивидуальности и инициативы;</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Построение вариативного развивающего образования;</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Взаимодействие с родителями (законными представителями) по вопросам образования ребенка</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b/>
          <w:sz w:val="28"/>
          <w:szCs w:val="28"/>
          <w:lang w:eastAsia="ru-RU"/>
        </w:rPr>
        <w:t>Региональные особенности кадрового обеспечения воспитательного процесса в ДОО:</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Условием качественной реализации Программы является непрерывное сопровождение</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педагогическими и учебно-вспомогательными работниками пребывания воспитанников в МАДОУ.</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К педагогическим работникам МАДОУ № 262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К учебно-вспомогательному персоналу относятся младшие воспитатели.</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Педагогические работники, реализующие Программу МАДОУ № 262 обладают основными компетенциями, необходимыми для создания условий развития детей:</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обеспечение эмоционального благополучия;</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поддержка индивидуальности и инициативы;</w:t>
      </w:r>
    </w:p>
    <w:p w:rsidR="00FC1A04" w:rsidRPr="00C7463C" w:rsidRDefault="00FC1A04" w:rsidP="00C7463C">
      <w:pPr>
        <w:pStyle w:val="NoSpacing"/>
        <w:spacing w:line="360" w:lineRule="auto"/>
        <w:ind w:firstLine="1344"/>
        <w:jc w:val="both"/>
        <w:rPr>
          <w:rFonts w:ascii="Times New Roman" w:hAnsi="Times New Roman"/>
          <w:b/>
          <w:sz w:val="28"/>
          <w:szCs w:val="28"/>
          <w:lang w:eastAsia="ru-RU"/>
        </w:rPr>
      </w:pPr>
      <w:r w:rsidRPr="00C7463C">
        <w:rPr>
          <w:rFonts w:ascii="Times New Roman" w:hAnsi="Times New Roman"/>
          <w:b/>
          <w:iCs/>
          <w:sz w:val="28"/>
          <w:szCs w:val="28"/>
          <w:lang w:eastAsia="ru-RU"/>
        </w:rPr>
        <w:t>В целях эффективной реализации Программы в ДОУ созданы условия:</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Для профессионального развития педагогических и руководящих работников, в том числе их дополнительного профессионального образования;</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FC1A04" w:rsidRPr="00C7463C" w:rsidRDefault="00FC1A04" w:rsidP="008A5978">
      <w:pPr>
        <w:pStyle w:val="NoSpacing"/>
        <w:spacing w:line="360" w:lineRule="auto"/>
        <w:ind w:firstLine="1344"/>
        <w:jc w:val="both"/>
        <w:rPr>
          <w:rFonts w:ascii="Times New Roman" w:hAnsi="Times New Roman"/>
          <w:sz w:val="28"/>
          <w:szCs w:val="28"/>
          <w:lang w:eastAsia="ru-RU"/>
        </w:rPr>
      </w:pPr>
      <w:r>
        <w:rPr>
          <w:rFonts w:ascii="Times New Roman" w:hAnsi="Times New Roman"/>
          <w:sz w:val="28"/>
          <w:szCs w:val="28"/>
          <w:lang w:eastAsia="ru-RU"/>
        </w:rPr>
        <w:t xml:space="preserve"> - </w:t>
      </w:r>
      <w:r w:rsidRPr="00C7463C">
        <w:rPr>
          <w:rFonts w:ascii="Times New Roman" w:hAnsi="Times New Roman"/>
          <w:sz w:val="28"/>
          <w:szCs w:val="28"/>
          <w:lang w:eastAsia="ru-RU"/>
        </w:rPr>
        <w:t>Для организационно-методического сопровождения процесса реализации Программы</w:t>
      </w:r>
    </w:p>
    <w:p w:rsidR="00FC1A04" w:rsidRPr="00C7463C" w:rsidRDefault="00FC1A04" w:rsidP="00C7463C">
      <w:pPr>
        <w:tabs>
          <w:tab w:val="left" w:pos="1555"/>
        </w:tabs>
        <w:spacing w:line="360" w:lineRule="auto"/>
        <w:ind w:firstLine="1344"/>
        <w:jc w:val="both"/>
        <w:rPr>
          <w:rFonts w:ascii="Times New Roman" w:hAnsi="Times New Roman" w:cs="Times New Roman"/>
          <w:b/>
          <w:sz w:val="28"/>
          <w:szCs w:val="28"/>
          <w:lang w:eastAsia="en-US"/>
        </w:rPr>
      </w:pPr>
      <w:r>
        <w:rPr>
          <w:rFonts w:ascii="Times New Roman" w:hAnsi="Times New Roman" w:cs="Times New Roman"/>
          <w:b/>
          <w:sz w:val="28"/>
          <w:szCs w:val="28"/>
          <w:shd w:val="clear" w:color="auto" w:fill="FFFFFF"/>
        </w:rPr>
        <w:t>2.1.6.</w:t>
      </w:r>
      <w:r w:rsidRPr="00C7463C">
        <w:rPr>
          <w:rFonts w:ascii="Times New Roman" w:hAnsi="Times New Roman" w:cs="Times New Roman"/>
          <w:b/>
          <w:sz w:val="28"/>
          <w:szCs w:val="28"/>
          <w:shd w:val="clear" w:color="auto" w:fill="FFFFFF"/>
        </w:rPr>
        <w:t>3.2.</w:t>
      </w:r>
      <w:r>
        <w:rPr>
          <w:rFonts w:ascii="Times New Roman" w:hAnsi="Times New Roman" w:cs="Times New Roman"/>
          <w:b/>
          <w:sz w:val="28"/>
          <w:szCs w:val="28"/>
          <w:shd w:val="clear" w:color="auto" w:fill="FFFFFF"/>
        </w:rPr>
        <w:t xml:space="preserve"> </w:t>
      </w:r>
      <w:r w:rsidRPr="00C7463C">
        <w:rPr>
          <w:rFonts w:ascii="Times New Roman" w:hAnsi="Times New Roman" w:cs="Times New Roman"/>
          <w:b/>
          <w:sz w:val="28"/>
          <w:szCs w:val="28"/>
          <w:shd w:val="clear" w:color="auto" w:fill="FFFFFF"/>
        </w:rPr>
        <w:t>Нормативно-методическое обеспечение.</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shd w:val="clear" w:color="auto" w:fill="FFFFFF"/>
        </w:rPr>
        <w:t>Для реализации программы воспитания ДОО используется практическое руководство «Воспитателю о воспитании», представленное в открытом доступе в электронной форме на платформе институт воспитания.рф.</w:t>
      </w:r>
    </w:p>
    <w:p w:rsidR="00FC1A04" w:rsidRPr="00C7463C" w:rsidRDefault="00FC1A04" w:rsidP="00C7463C">
      <w:pPr>
        <w:pStyle w:val="NoSpacing"/>
        <w:spacing w:line="360" w:lineRule="auto"/>
        <w:ind w:firstLine="1344"/>
        <w:jc w:val="both"/>
        <w:rPr>
          <w:rFonts w:ascii="Times New Roman" w:hAnsi="Times New Roman"/>
          <w:b/>
          <w:sz w:val="28"/>
          <w:szCs w:val="28"/>
        </w:rPr>
      </w:pPr>
      <w:r w:rsidRPr="00C7463C">
        <w:rPr>
          <w:rFonts w:ascii="Times New Roman" w:hAnsi="Times New Roman"/>
          <w:sz w:val="28"/>
          <w:szCs w:val="28"/>
          <w:shd w:val="clear" w:color="auto" w:fill="FFFFFF"/>
        </w:rPr>
        <w:t>В этом разделе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r w:rsidRPr="00C7463C">
        <w:rPr>
          <w:rFonts w:ascii="Times New Roman" w:hAnsi="Times New Roman"/>
          <w:b/>
          <w:sz w:val="28"/>
          <w:szCs w:val="28"/>
        </w:rPr>
        <w:t xml:space="preserve"> </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Программа учитывает:</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«Примерную программу воспитания»,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2 июня 2020 г. № 2/20).</w:t>
      </w:r>
    </w:p>
    <w:p w:rsidR="00FC1A04" w:rsidRPr="00C7463C" w:rsidRDefault="00FC1A04" w:rsidP="00C7463C">
      <w:pPr>
        <w:pStyle w:val="NoSpacing"/>
        <w:spacing w:line="360" w:lineRule="auto"/>
        <w:ind w:firstLine="1344"/>
        <w:jc w:val="both"/>
        <w:rPr>
          <w:rFonts w:ascii="Times New Roman" w:hAnsi="Times New Roman"/>
          <w:sz w:val="28"/>
          <w:szCs w:val="28"/>
          <w:lang w:eastAsia="ru-RU"/>
        </w:rPr>
      </w:pPr>
      <w:r w:rsidRPr="00C7463C">
        <w:rPr>
          <w:rFonts w:ascii="Times New Roman" w:hAnsi="Times New Roman"/>
          <w:sz w:val="28"/>
          <w:szCs w:val="28"/>
          <w:lang w:eastAsia="ru-RU"/>
        </w:rPr>
        <w:t>- «Примерную рабочую программу воспитания для образовательный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p>
    <w:p w:rsidR="00FC1A04" w:rsidRPr="00C7463C" w:rsidRDefault="00FC1A04" w:rsidP="00C7463C">
      <w:pPr>
        <w:spacing w:line="360" w:lineRule="auto"/>
        <w:ind w:firstLine="1344"/>
        <w:jc w:val="both"/>
        <w:rPr>
          <w:rFonts w:ascii="Times New Roman" w:hAnsi="Times New Roman" w:cs="Times New Roman"/>
          <w:b/>
          <w:color w:val="000000"/>
          <w:sz w:val="28"/>
          <w:szCs w:val="28"/>
        </w:rPr>
      </w:pPr>
      <w:r>
        <w:rPr>
          <w:rFonts w:ascii="Times New Roman" w:hAnsi="Times New Roman" w:cs="Times New Roman"/>
          <w:b/>
          <w:sz w:val="28"/>
          <w:szCs w:val="28"/>
        </w:rPr>
        <w:t>2.1.6.</w:t>
      </w:r>
      <w:r w:rsidRPr="00C7463C">
        <w:rPr>
          <w:rFonts w:ascii="Times New Roman" w:hAnsi="Times New Roman" w:cs="Times New Roman"/>
          <w:b/>
          <w:sz w:val="28"/>
          <w:szCs w:val="28"/>
        </w:rPr>
        <w:t xml:space="preserve">3.3. Требования к условиям работы с особыми категориями детей.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1. По своим основным задачам воспитательная работа в ДОО не зависит от наличия (отсутствия) у ребёнка особых образовательных потребностей.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2. Программа предполагает создание следующих условий, обеспечивающих достижение целевых ориентиров в работе с особыми категориями детей: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1)</w:t>
      </w:r>
      <w:r w:rsidRPr="00C7463C">
        <w:rPr>
          <w:rFonts w:ascii="Times New Roman" w:hAnsi="Times New Roman" w:cs="Times New Roman"/>
          <w:sz w:val="28"/>
          <w:szCs w:val="28"/>
        </w:rPr>
        <w:tab/>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2)</w:t>
      </w:r>
      <w:r w:rsidRPr="00C7463C">
        <w:rPr>
          <w:rFonts w:ascii="Times New Roman" w:hAnsi="Times New Roman" w:cs="Times New Roman"/>
          <w:sz w:val="28"/>
          <w:szCs w:val="28"/>
        </w:rPr>
        <w:tab/>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3)</w:t>
      </w:r>
      <w:r w:rsidRPr="00C7463C">
        <w:rPr>
          <w:rFonts w:ascii="Times New Roman" w:hAnsi="Times New Roman" w:cs="Times New Roman"/>
          <w:sz w:val="28"/>
          <w:szCs w:val="28"/>
        </w:rPr>
        <w:tab/>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4)</w:t>
      </w:r>
      <w:r w:rsidRPr="00C7463C">
        <w:rPr>
          <w:rFonts w:ascii="Times New Roman" w:hAnsi="Times New Roman" w:cs="Times New Roman"/>
          <w:sz w:val="28"/>
          <w:szCs w:val="28"/>
        </w:rPr>
        <w:tab/>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5)</w:t>
      </w:r>
      <w:r w:rsidRPr="00C7463C">
        <w:rPr>
          <w:rFonts w:ascii="Times New Roman" w:hAnsi="Times New Roman" w:cs="Times New Roman"/>
          <w:sz w:val="28"/>
          <w:szCs w:val="28"/>
        </w:rPr>
        <w:tab/>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FC1A04" w:rsidRPr="00C7463C" w:rsidRDefault="00FC1A04" w:rsidP="00C7463C">
      <w:pPr>
        <w:spacing w:line="360" w:lineRule="auto"/>
        <w:ind w:firstLine="1344"/>
        <w:jc w:val="both"/>
        <w:rPr>
          <w:rFonts w:ascii="Times New Roman" w:hAnsi="Times New Roman" w:cs="Times New Roman"/>
          <w:b/>
          <w:sz w:val="28"/>
          <w:szCs w:val="28"/>
        </w:rPr>
      </w:pPr>
      <w:r w:rsidRPr="00C7463C">
        <w:rPr>
          <w:rFonts w:ascii="Times New Roman" w:hAnsi="Times New Roman" w:cs="Times New Roman"/>
          <w:b/>
          <w:sz w:val="28"/>
          <w:szCs w:val="28"/>
        </w:rPr>
        <w:t>Региональные требования к условиям работы с особыми категориями детей</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Региональные особенности создания условий, обеспечивающих достижение целевых ориентиров в работе с особыми категориями детей: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Задачи: выявление особых образовательных потребностей детей с ОВЗ, обусловленных недостатками в их физическом и (или) психическом развитии;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РППС строится как максимально доступная для детей с ОВЗ;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рукотворная воспитывающая среда обеспечивает возможность демонстрации уникальности достижений каждого ребенка.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FC1A04" w:rsidRPr="00C7463C"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FC1A04" w:rsidRDefault="00FC1A04" w:rsidP="00C7463C">
      <w:pPr>
        <w:spacing w:line="360" w:lineRule="auto"/>
        <w:ind w:firstLine="1344"/>
        <w:jc w:val="both"/>
        <w:rPr>
          <w:rFonts w:ascii="Times New Roman" w:hAnsi="Times New Roman" w:cs="Times New Roman"/>
          <w:sz w:val="28"/>
          <w:szCs w:val="28"/>
        </w:rPr>
      </w:pPr>
      <w:r w:rsidRPr="00C7463C">
        <w:rPr>
          <w:rFonts w:ascii="Times New Roman" w:hAnsi="Times New Roman" w:cs="Times New Roman"/>
          <w:sz w:val="28"/>
          <w:szCs w:val="28"/>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p w:rsidR="00FC1A04" w:rsidRPr="00F201D5" w:rsidRDefault="00FC1A04" w:rsidP="00E65EC0">
      <w:pPr>
        <w:spacing w:line="276" w:lineRule="auto"/>
        <w:ind w:firstLine="720"/>
        <w:jc w:val="both"/>
        <w:rPr>
          <w:rFonts w:ascii="Times New Roman" w:hAnsi="Times New Roman" w:cs="Times New Roman"/>
          <w:b/>
          <w:color w:val="000000"/>
          <w:sz w:val="24"/>
          <w:szCs w:val="24"/>
        </w:rPr>
      </w:pPr>
      <w:r>
        <w:rPr>
          <w:rFonts w:ascii="Times New Roman" w:hAnsi="Times New Roman" w:cs="Times New Roman"/>
          <w:b/>
          <w:color w:val="00B050"/>
          <w:sz w:val="24"/>
          <w:szCs w:val="24"/>
        </w:rPr>
        <w:t xml:space="preserve"> </w:t>
      </w:r>
      <w:r w:rsidRPr="00F201D5">
        <w:rPr>
          <w:rFonts w:ascii="Times New Roman" w:hAnsi="Times New Roman" w:cs="Times New Roman"/>
          <w:b/>
          <w:color w:val="000000"/>
          <w:sz w:val="24"/>
          <w:szCs w:val="24"/>
        </w:rPr>
        <w:t xml:space="preserve">Часть Программы ВОСПИТАНИЯ, формируемая участниками образовательных отношений </w:t>
      </w:r>
    </w:p>
    <w:p w:rsidR="00FC1A04" w:rsidRPr="00F201D5" w:rsidRDefault="00FC1A04" w:rsidP="00E65EC0">
      <w:pPr>
        <w:ind w:firstLine="708"/>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Основой</w:t>
      </w:r>
      <w:r w:rsidRPr="00F201D5">
        <w:rPr>
          <w:rFonts w:ascii="Times New Roman" w:hAnsi="Times New Roman" w:cs="Times New Roman"/>
          <w:color w:val="000000"/>
          <w:spacing w:val="127"/>
          <w:sz w:val="24"/>
          <w:szCs w:val="24"/>
        </w:rPr>
        <w:t xml:space="preserve"> </w:t>
      </w:r>
      <w:r w:rsidRPr="00F201D5">
        <w:rPr>
          <w:rFonts w:ascii="Times New Roman" w:hAnsi="Times New Roman" w:cs="Times New Roman"/>
          <w:color w:val="000000"/>
          <w:sz w:val="24"/>
          <w:szCs w:val="24"/>
        </w:rPr>
        <w:t>реализации</w:t>
      </w:r>
      <w:r w:rsidRPr="00F201D5">
        <w:rPr>
          <w:rFonts w:ascii="Times New Roman" w:hAnsi="Times New Roman" w:cs="Times New Roman"/>
          <w:color w:val="000000"/>
          <w:spacing w:val="127"/>
          <w:sz w:val="24"/>
          <w:szCs w:val="24"/>
        </w:rPr>
        <w:t xml:space="preserve"> </w:t>
      </w:r>
      <w:r w:rsidRPr="00F201D5">
        <w:rPr>
          <w:rFonts w:ascii="Times New Roman" w:hAnsi="Times New Roman" w:cs="Times New Roman"/>
          <w:color w:val="000000"/>
          <w:sz w:val="24"/>
          <w:szCs w:val="24"/>
        </w:rPr>
        <w:t>части, формируемой участниками образовательных отношений</w:t>
      </w:r>
      <w:r w:rsidRPr="00F201D5">
        <w:rPr>
          <w:rFonts w:ascii="Times New Roman" w:hAnsi="Times New Roman" w:cs="Times New Roman"/>
          <w:color w:val="000000"/>
          <w:spacing w:val="127"/>
          <w:sz w:val="24"/>
          <w:szCs w:val="24"/>
        </w:rPr>
        <w:t xml:space="preserve"> </w:t>
      </w:r>
      <w:r w:rsidRPr="00F201D5">
        <w:rPr>
          <w:rFonts w:ascii="Times New Roman" w:hAnsi="Times New Roman" w:cs="Times New Roman"/>
          <w:color w:val="000000"/>
          <w:sz w:val="24"/>
          <w:szCs w:val="24"/>
        </w:rPr>
        <w:t>рабочей</w:t>
      </w:r>
      <w:r w:rsidRPr="00F201D5">
        <w:rPr>
          <w:rFonts w:ascii="Times New Roman" w:hAnsi="Times New Roman" w:cs="Times New Roman"/>
          <w:color w:val="000000"/>
          <w:spacing w:val="128"/>
          <w:sz w:val="24"/>
          <w:szCs w:val="24"/>
        </w:rPr>
        <w:t xml:space="preserve"> </w:t>
      </w:r>
      <w:r w:rsidRPr="00F201D5">
        <w:rPr>
          <w:rFonts w:ascii="Times New Roman" w:hAnsi="Times New Roman" w:cs="Times New Roman"/>
          <w:color w:val="000000"/>
          <w:sz w:val="24"/>
          <w:szCs w:val="24"/>
        </w:rPr>
        <w:t>программы ВОСПИТАНИЯ,</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являются</w:t>
      </w:r>
      <w:r w:rsidRPr="00F201D5">
        <w:rPr>
          <w:rFonts w:ascii="Times New Roman" w:hAnsi="Times New Roman" w:cs="Times New Roman"/>
          <w:color w:val="000000"/>
          <w:spacing w:val="33"/>
          <w:sz w:val="24"/>
          <w:szCs w:val="24"/>
        </w:rPr>
        <w:t xml:space="preserve"> национальные </w:t>
      </w:r>
      <w:r w:rsidRPr="00F201D5">
        <w:rPr>
          <w:rFonts w:ascii="Times New Roman" w:hAnsi="Times New Roman" w:cs="Times New Roman"/>
          <w:color w:val="000000"/>
          <w:sz w:val="24"/>
          <w:szCs w:val="24"/>
        </w:rPr>
        <w:t>праздники,</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события,</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pacing w:val="-1"/>
          <w:sz w:val="24"/>
          <w:szCs w:val="24"/>
        </w:rPr>
        <w:t>проекты,</w:t>
      </w:r>
      <w:r w:rsidRPr="00F201D5">
        <w:rPr>
          <w:rFonts w:ascii="Times New Roman" w:hAnsi="Times New Roman" w:cs="Times New Roman"/>
          <w:color w:val="000000"/>
          <w:spacing w:val="34"/>
          <w:sz w:val="24"/>
          <w:szCs w:val="24"/>
        </w:rPr>
        <w:t xml:space="preserve"> </w:t>
      </w:r>
      <w:r w:rsidRPr="00F201D5">
        <w:rPr>
          <w:rFonts w:ascii="Times New Roman" w:hAnsi="Times New Roman" w:cs="Times New Roman"/>
          <w:color w:val="000000"/>
          <w:sz w:val="24"/>
          <w:szCs w:val="24"/>
        </w:rPr>
        <w:t>которые</w:t>
      </w:r>
      <w:r w:rsidRPr="00F201D5">
        <w:rPr>
          <w:rFonts w:ascii="Times New Roman" w:hAnsi="Times New Roman" w:cs="Times New Roman"/>
          <w:color w:val="000000"/>
          <w:spacing w:val="32"/>
          <w:sz w:val="24"/>
          <w:szCs w:val="24"/>
        </w:rPr>
        <w:t xml:space="preserve"> </w:t>
      </w:r>
      <w:r w:rsidRPr="00F201D5">
        <w:rPr>
          <w:rFonts w:ascii="Times New Roman" w:hAnsi="Times New Roman" w:cs="Times New Roman"/>
          <w:color w:val="000000"/>
          <w:sz w:val="24"/>
          <w:szCs w:val="24"/>
        </w:rPr>
        <w:t xml:space="preserve">ориентированы </w:t>
      </w:r>
      <w:r w:rsidRPr="00F201D5">
        <w:rPr>
          <w:rFonts w:ascii="Times New Roman" w:hAnsi="Times New Roman" w:cs="Times New Roman"/>
          <w:color w:val="000000"/>
          <w:spacing w:val="1"/>
          <w:sz w:val="24"/>
          <w:szCs w:val="24"/>
        </w:rPr>
        <w:t>на</w:t>
      </w:r>
      <w:r w:rsidRPr="00F201D5">
        <w:rPr>
          <w:rFonts w:ascii="Times New Roman" w:hAnsi="Times New Roman" w:cs="Times New Roman"/>
          <w:color w:val="000000"/>
          <w:spacing w:val="32"/>
          <w:sz w:val="24"/>
          <w:szCs w:val="24"/>
        </w:rPr>
        <w:t xml:space="preserve"> </w:t>
      </w:r>
      <w:r w:rsidRPr="00F201D5">
        <w:rPr>
          <w:rFonts w:ascii="Times New Roman" w:hAnsi="Times New Roman" w:cs="Times New Roman"/>
          <w:color w:val="000000"/>
          <w:spacing w:val="-1"/>
          <w:sz w:val="24"/>
          <w:szCs w:val="24"/>
        </w:rPr>
        <w:t>все</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направления</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развития</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ребенка</w:t>
      </w:r>
      <w:r w:rsidRPr="00F201D5">
        <w:rPr>
          <w:rFonts w:ascii="Times New Roman" w:hAnsi="Times New Roman" w:cs="Times New Roman"/>
          <w:color w:val="000000"/>
          <w:spacing w:val="32"/>
          <w:sz w:val="24"/>
          <w:szCs w:val="24"/>
        </w:rPr>
        <w:t xml:space="preserve"> </w:t>
      </w:r>
      <w:r w:rsidRPr="00F201D5">
        <w:rPr>
          <w:rFonts w:ascii="Times New Roman" w:hAnsi="Times New Roman" w:cs="Times New Roman"/>
          <w:color w:val="000000"/>
          <w:sz w:val="24"/>
          <w:szCs w:val="24"/>
        </w:rPr>
        <w:t>дошкольного</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возраста</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и</w:t>
      </w:r>
      <w:r w:rsidRPr="00F201D5">
        <w:rPr>
          <w:rFonts w:ascii="Times New Roman" w:hAnsi="Times New Roman" w:cs="Times New Roman"/>
          <w:color w:val="000000"/>
          <w:spacing w:val="34"/>
          <w:sz w:val="24"/>
          <w:szCs w:val="24"/>
        </w:rPr>
        <w:t xml:space="preserve"> </w:t>
      </w:r>
      <w:r w:rsidRPr="00F201D5">
        <w:rPr>
          <w:rFonts w:ascii="Times New Roman" w:hAnsi="Times New Roman" w:cs="Times New Roman"/>
          <w:color w:val="000000"/>
          <w:sz w:val="24"/>
          <w:szCs w:val="24"/>
        </w:rPr>
        <w:t>посвящены</w:t>
      </w:r>
      <w:r w:rsidRPr="00F201D5">
        <w:rPr>
          <w:rFonts w:ascii="Times New Roman" w:hAnsi="Times New Roman" w:cs="Times New Roman"/>
          <w:color w:val="000000"/>
          <w:spacing w:val="33"/>
          <w:sz w:val="24"/>
          <w:szCs w:val="24"/>
        </w:rPr>
        <w:t xml:space="preserve"> </w:t>
      </w:r>
      <w:r w:rsidRPr="00F201D5">
        <w:rPr>
          <w:rFonts w:ascii="Times New Roman" w:hAnsi="Times New Roman" w:cs="Times New Roman"/>
          <w:color w:val="000000"/>
          <w:sz w:val="24"/>
          <w:szCs w:val="24"/>
        </w:rPr>
        <w:t>различным</w:t>
      </w:r>
      <w:r w:rsidRPr="00F201D5">
        <w:rPr>
          <w:rFonts w:ascii="Times New Roman" w:hAnsi="Times New Roman" w:cs="Times New Roman"/>
          <w:color w:val="000000"/>
          <w:spacing w:val="32"/>
          <w:sz w:val="24"/>
          <w:szCs w:val="24"/>
        </w:rPr>
        <w:t xml:space="preserve"> </w:t>
      </w:r>
      <w:r w:rsidRPr="00F201D5">
        <w:rPr>
          <w:rFonts w:ascii="Times New Roman" w:hAnsi="Times New Roman" w:cs="Times New Roman"/>
          <w:color w:val="000000"/>
          <w:sz w:val="24"/>
          <w:szCs w:val="24"/>
        </w:rPr>
        <w:t>событиям регионального значения, а</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также</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вызывают</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личностный интерес</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детей</w:t>
      </w:r>
      <w:r w:rsidRPr="00F201D5">
        <w:rPr>
          <w:rFonts w:ascii="Times New Roman" w:hAnsi="Times New Roman" w:cs="Times New Roman"/>
          <w:color w:val="000000"/>
          <w:spacing w:val="1"/>
          <w:sz w:val="24"/>
          <w:szCs w:val="24"/>
        </w:rPr>
        <w:t xml:space="preserve"> к:</w:t>
      </w:r>
    </w:p>
    <w:p w:rsidR="00FC1A04" w:rsidRPr="00F201D5" w:rsidRDefault="00FC1A04" w:rsidP="00E65EC0">
      <w:pPr>
        <w:ind w:right="-2"/>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явлениям</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нравственной</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жизни</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ребенка;</w:t>
      </w:r>
    </w:p>
    <w:p w:rsidR="00FC1A04" w:rsidRPr="00F201D5" w:rsidRDefault="00FC1A04" w:rsidP="00E65EC0">
      <w:pPr>
        <w:ind w:right="6467"/>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окружающей</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природе;</w:t>
      </w:r>
    </w:p>
    <w:p w:rsidR="00FC1A04" w:rsidRPr="00F201D5" w:rsidRDefault="00FC1A04" w:rsidP="00E65EC0">
      <w:pPr>
        <w:spacing w:before="41"/>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pacing w:val="1"/>
          <w:sz w:val="24"/>
          <w:szCs w:val="24"/>
        </w:rPr>
        <w:t>миру</w:t>
      </w:r>
      <w:r w:rsidRPr="00F201D5">
        <w:rPr>
          <w:rFonts w:ascii="Times New Roman" w:hAnsi="Times New Roman" w:cs="Times New Roman"/>
          <w:color w:val="000000"/>
          <w:spacing w:val="-6"/>
          <w:sz w:val="24"/>
          <w:szCs w:val="24"/>
        </w:rPr>
        <w:t xml:space="preserve"> </w:t>
      </w:r>
      <w:r w:rsidRPr="00F201D5">
        <w:rPr>
          <w:rFonts w:ascii="Times New Roman" w:hAnsi="Times New Roman" w:cs="Times New Roman"/>
          <w:color w:val="000000"/>
          <w:sz w:val="24"/>
          <w:szCs w:val="24"/>
        </w:rPr>
        <w:t>искусства</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и</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литературы;</w:t>
      </w:r>
    </w:p>
    <w:p w:rsidR="00FC1A04" w:rsidRPr="00F201D5" w:rsidRDefault="00FC1A04" w:rsidP="00E65EC0">
      <w:pPr>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традиционным</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для семьи, общества</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и</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государства</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праздничным</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событиям;</w:t>
      </w:r>
    </w:p>
    <w:p w:rsidR="00FC1A04" w:rsidRPr="00F201D5" w:rsidRDefault="00FC1A04" w:rsidP="00E65EC0">
      <w:pPr>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событиям, формирующим</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чувство гражданской</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принадлежности</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ребенка;</w:t>
      </w:r>
    </w:p>
    <w:p w:rsidR="00FC1A04" w:rsidRPr="00F201D5" w:rsidRDefault="00FC1A04" w:rsidP="00E65EC0">
      <w:pPr>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сезонным</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явлениям;</w:t>
      </w:r>
    </w:p>
    <w:p w:rsidR="00FC1A04" w:rsidRPr="00F201D5" w:rsidRDefault="00FC1A04" w:rsidP="00E65EC0">
      <w:pPr>
        <w:spacing w:before="41"/>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народной</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pacing w:val="-1"/>
          <w:sz w:val="24"/>
          <w:szCs w:val="24"/>
        </w:rPr>
        <w:t>культуре</w:t>
      </w:r>
      <w:r w:rsidRPr="00F201D5">
        <w:rPr>
          <w:rFonts w:ascii="Times New Roman" w:hAnsi="Times New Roman" w:cs="Times New Roman"/>
          <w:color w:val="000000"/>
          <w:sz w:val="24"/>
          <w:szCs w:val="24"/>
        </w:rPr>
        <w:t xml:space="preserve"> и</w:t>
      </w:r>
      <w:r w:rsidRPr="00F201D5">
        <w:rPr>
          <w:rFonts w:ascii="Times New Roman" w:hAnsi="Times New Roman" w:cs="Times New Roman"/>
          <w:color w:val="000000"/>
          <w:spacing w:val="1"/>
          <w:sz w:val="24"/>
          <w:szCs w:val="24"/>
        </w:rPr>
        <w:t xml:space="preserve"> </w:t>
      </w:r>
      <w:r w:rsidRPr="00F201D5">
        <w:rPr>
          <w:rFonts w:ascii="Times New Roman" w:hAnsi="Times New Roman" w:cs="Times New Roman"/>
          <w:color w:val="000000"/>
          <w:sz w:val="24"/>
          <w:szCs w:val="24"/>
        </w:rPr>
        <w:t>традициям.</w:t>
      </w:r>
    </w:p>
    <w:p w:rsidR="00FC1A04" w:rsidRPr="00F201D5" w:rsidRDefault="00FC1A04" w:rsidP="00E65EC0">
      <w:pPr>
        <w:spacing w:line="276" w:lineRule="auto"/>
        <w:ind w:firstLine="720"/>
        <w:jc w:val="both"/>
        <w:rPr>
          <w:rFonts w:ascii="Times New Roman" w:hAnsi="Times New Roman" w:cs="Times New Roman"/>
          <w:color w:val="000000"/>
          <w:sz w:val="24"/>
          <w:szCs w:val="24"/>
        </w:rPr>
      </w:pPr>
      <w:r w:rsidRPr="00F201D5">
        <w:rPr>
          <w:rFonts w:ascii="Times New Roman" w:hAnsi="Times New Roman" w:cs="Times New Roman"/>
          <w:color w:val="000000"/>
          <w:sz w:val="24"/>
          <w:szCs w:val="24"/>
        </w:rPr>
        <w:t>В штатном расписании МАДОУ предусмотрено 3 ставки воспитателя по обучению татарскому (родному) языку.</w:t>
      </w:r>
    </w:p>
    <w:p w:rsidR="00FC1A04" w:rsidRPr="00F201D5" w:rsidRDefault="00FC1A04" w:rsidP="00E65EC0">
      <w:pPr>
        <w:spacing w:line="276" w:lineRule="auto"/>
        <w:ind w:firstLine="720"/>
        <w:jc w:val="both"/>
        <w:rPr>
          <w:rFonts w:ascii="Times New Roman" w:hAnsi="Times New Roman" w:cs="Times New Roman"/>
          <w:color w:val="000000"/>
          <w:sz w:val="24"/>
          <w:szCs w:val="24"/>
          <w:u w:val="single"/>
        </w:rPr>
      </w:pPr>
    </w:p>
    <w:p w:rsidR="00FC1A04" w:rsidRPr="00F201D5" w:rsidRDefault="00FC1A04" w:rsidP="00D8670C">
      <w:pPr>
        <w:pStyle w:val="ListParagraph"/>
        <w:numPr>
          <w:ilvl w:val="1"/>
          <w:numId w:val="84"/>
        </w:numPr>
        <w:spacing w:line="276" w:lineRule="auto"/>
        <w:jc w:val="both"/>
        <w:rPr>
          <w:rFonts w:ascii="Times New Roman" w:hAnsi="Times New Roman"/>
          <w:b/>
          <w:color w:val="000000"/>
          <w:sz w:val="28"/>
          <w:szCs w:val="28"/>
          <w:u w:val="single"/>
        </w:rPr>
      </w:pPr>
      <w:r w:rsidRPr="00F201D5">
        <w:rPr>
          <w:rFonts w:ascii="Times New Roman" w:hAnsi="Times New Roman"/>
          <w:b/>
          <w:color w:val="000000"/>
          <w:sz w:val="28"/>
          <w:szCs w:val="28"/>
          <w:u w:val="single"/>
        </w:rPr>
        <w:t xml:space="preserve"> Часть, формируемая участниками образовательных отношений АОП ДО.</w:t>
      </w:r>
    </w:p>
    <w:p w:rsidR="00FC1A04" w:rsidRPr="00813FFA" w:rsidRDefault="00FC1A04" w:rsidP="00E65EC0">
      <w:pPr>
        <w:pStyle w:val="ListParagraph"/>
        <w:spacing w:before="338"/>
        <w:ind w:left="0" w:firstLine="675"/>
        <w:jc w:val="both"/>
        <w:rPr>
          <w:rFonts w:ascii="Times New Roman" w:hAnsi="Times New Roman"/>
          <w:sz w:val="24"/>
          <w:szCs w:val="24"/>
        </w:rPr>
      </w:pPr>
      <w:r w:rsidRPr="00813FFA">
        <w:rPr>
          <w:rFonts w:ascii="Times New Roman" w:hAnsi="Times New Roman"/>
          <w:b/>
          <w:color w:val="000000"/>
          <w:sz w:val="24"/>
          <w:szCs w:val="24"/>
        </w:rPr>
        <w:t>Специфика</w:t>
      </w:r>
      <w:r w:rsidRPr="00813FFA">
        <w:rPr>
          <w:rFonts w:ascii="Times New Roman" w:hAnsi="Times New Roman"/>
          <w:b/>
          <w:color w:val="000000"/>
          <w:spacing w:val="33"/>
          <w:sz w:val="24"/>
          <w:szCs w:val="24"/>
        </w:rPr>
        <w:t xml:space="preserve"> </w:t>
      </w:r>
      <w:r w:rsidRPr="00813FFA">
        <w:rPr>
          <w:rFonts w:ascii="Times New Roman" w:hAnsi="Times New Roman"/>
          <w:b/>
          <w:color w:val="000000"/>
          <w:sz w:val="24"/>
          <w:szCs w:val="24"/>
        </w:rPr>
        <w:t>национальных,</w:t>
      </w:r>
      <w:r w:rsidRPr="00813FFA">
        <w:rPr>
          <w:rFonts w:ascii="Times New Roman" w:hAnsi="Times New Roman"/>
          <w:b/>
          <w:color w:val="000000"/>
          <w:spacing w:val="33"/>
          <w:sz w:val="24"/>
          <w:szCs w:val="24"/>
        </w:rPr>
        <w:t xml:space="preserve"> </w:t>
      </w:r>
      <w:r w:rsidRPr="00813FFA">
        <w:rPr>
          <w:rFonts w:ascii="Times New Roman" w:hAnsi="Times New Roman"/>
          <w:b/>
          <w:color w:val="000000"/>
          <w:sz w:val="24"/>
          <w:szCs w:val="24"/>
        </w:rPr>
        <w:t>социокультурных</w:t>
      </w:r>
      <w:r w:rsidRPr="00813FFA">
        <w:rPr>
          <w:rFonts w:ascii="Times New Roman" w:hAnsi="Times New Roman"/>
          <w:b/>
          <w:color w:val="000000"/>
          <w:spacing w:val="33"/>
          <w:sz w:val="24"/>
          <w:szCs w:val="24"/>
        </w:rPr>
        <w:t xml:space="preserve"> </w:t>
      </w:r>
      <w:r w:rsidRPr="00813FFA">
        <w:rPr>
          <w:rFonts w:ascii="Times New Roman" w:hAnsi="Times New Roman"/>
          <w:b/>
          <w:color w:val="000000"/>
          <w:sz w:val="24"/>
          <w:szCs w:val="24"/>
        </w:rPr>
        <w:t>и</w:t>
      </w:r>
      <w:r w:rsidRPr="00813FFA">
        <w:rPr>
          <w:rFonts w:ascii="Times New Roman" w:hAnsi="Times New Roman"/>
          <w:b/>
          <w:color w:val="000000"/>
          <w:spacing w:val="34"/>
          <w:sz w:val="24"/>
          <w:szCs w:val="24"/>
        </w:rPr>
        <w:t xml:space="preserve"> </w:t>
      </w:r>
      <w:r w:rsidRPr="00813FFA">
        <w:rPr>
          <w:rFonts w:ascii="Times New Roman" w:hAnsi="Times New Roman"/>
          <w:b/>
          <w:color w:val="000000"/>
          <w:sz w:val="24"/>
          <w:szCs w:val="24"/>
        </w:rPr>
        <w:t>иных</w:t>
      </w:r>
      <w:r w:rsidRPr="00813FFA">
        <w:rPr>
          <w:rFonts w:ascii="Times New Roman" w:hAnsi="Times New Roman"/>
          <w:b/>
          <w:color w:val="000000"/>
          <w:spacing w:val="39"/>
          <w:sz w:val="24"/>
          <w:szCs w:val="24"/>
        </w:rPr>
        <w:t xml:space="preserve"> </w:t>
      </w:r>
      <w:r w:rsidRPr="00813FFA">
        <w:rPr>
          <w:rFonts w:ascii="Times New Roman" w:hAnsi="Times New Roman"/>
          <w:b/>
          <w:color w:val="000000"/>
          <w:sz w:val="24"/>
          <w:szCs w:val="24"/>
        </w:rPr>
        <w:t>условий,</w:t>
      </w:r>
      <w:r w:rsidRPr="00813FFA">
        <w:rPr>
          <w:rFonts w:ascii="Times New Roman" w:hAnsi="Times New Roman"/>
          <w:b/>
          <w:color w:val="000000"/>
          <w:spacing w:val="31"/>
          <w:sz w:val="24"/>
          <w:szCs w:val="24"/>
        </w:rPr>
        <w:t xml:space="preserve"> </w:t>
      </w:r>
      <w:r w:rsidRPr="00813FFA">
        <w:rPr>
          <w:rFonts w:ascii="Times New Roman" w:hAnsi="Times New Roman"/>
          <w:b/>
          <w:color w:val="000000"/>
          <w:sz w:val="24"/>
          <w:szCs w:val="24"/>
        </w:rPr>
        <w:t>в</w:t>
      </w:r>
      <w:r w:rsidRPr="00813FFA">
        <w:rPr>
          <w:rFonts w:ascii="Times New Roman" w:hAnsi="Times New Roman"/>
          <w:b/>
          <w:color w:val="000000"/>
          <w:spacing w:val="33"/>
          <w:sz w:val="24"/>
          <w:szCs w:val="24"/>
        </w:rPr>
        <w:t xml:space="preserve"> </w:t>
      </w:r>
      <w:r w:rsidRPr="00813FFA">
        <w:rPr>
          <w:rFonts w:ascii="Times New Roman" w:hAnsi="Times New Roman"/>
          <w:b/>
          <w:color w:val="000000"/>
          <w:sz w:val="24"/>
          <w:szCs w:val="24"/>
        </w:rPr>
        <w:t>которых</w:t>
      </w:r>
      <w:r>
        <w:rPr>
          <w:rFonts w:ascii="Times New Roman" w:hAnsi="Times New Roman"/>
          <w:b/>
          <w:color w:val="000000"/>
          <w:spacing w:val="33"/>
          <w:sz w:val="24"/>
          <w:szCs w:val="24"/>
        </w:rPr>
        <w:t xml:space="preserve"> </w:t>
      </w:r>
      <w:r w:rsidRPr="00813FFA">
        <w:rPr>
          <w:rFonts w:ascii="Times New Roman" w:hAnsi="Times New Roman"/>
          <w:b/>
          <w:color w:val="000000"/>
          <w:sz w:val="24"/>
          <w:szCs w:val="24"/>
        </w:rPr>
        <w:t>осуществляется образовательная деятельность</w:t>
      </w:r>
      <w:r w:rsidRPr="00813FFA">
        <w:rPr>
          <w:rFonts w:ascii="Times New Roman" w:hAnsi="Times New Roman"/>
          <w:sz w:val="24"/>
          <w:szCs w:val="24"/>
        </w:rPr>
        <w:t>.</w:t>
      </w:r>
    </w:p>
    <w:p w:rsidR="00FC1A04" w:rsidRPr="00813FFA" w:rsidRDefault="00FC1A04" w:rsidP="00E65EC0">
      <w:pPr>
        <w:pStyle w:val="ListParagraph"/>
        <w:spacing w:before="293"/>
        <w:ind w:left="0"/>
        <w:jc w:val="both"/>
        <w:rPr>
          <w:rFonts w:ascii="Times New Roman" w:hAnsi="Times New Roman"/>
          <w:sz w:val="24"/>
          <w:szCs w:val="24"/>
        </w:rPr>
      </w:pPr>
      <w:r w:rsidRPr="00813FFA">
        <w:rPr>
          <w:rFonts w:ascii="Times New Roman" w:hAnsi="Times New Roman"/>
          <w:color w:val="000000"/>
          <w:spacing w:val="648"/>
          <w:sz w:val="24"/>
          <w:szCs w:val="24"/>
        </w:rPr>
        <w:t> </w:t>
      </w:r>
      <w:r w:rsidRPr="00813FFA">
        <w:rPr>
          <w:rFonts w:ascii="Times New Roman" w:hAnsi="Times New Roman"/>
          <w:color w:val="000000"/>
          <w:sz w:val="24"/>
          <w:szCs w:val="24"/>
        </w:rPr>
        <w:t>При</w:t>
      </w:r>
      <w:r w:rsidRPr="00813FFA">
        <w:rPr>
          <w:rFonts w:ascii="Times New Roman" w:hAnsi="Times New Roman"/>
          <w:color w:val="000000"/>
          <w:spacing w:val="60"/>
          <w:sz w:val="24"/>
          <w:szCs w:val="24"/>
        </w:rPr>
        <w:t xml:space="preserve"> </w:t>
      </w:r>
      <w:r w:rsidRPr="00813FFA">
        <w:rPr>
          <w:rFonts w:ascii="Times New Roman" w:hAnsi="Times New Roman"/>
          <w:color w:val="000000"/>
          <w:sz w:val="24"/>
          <w:szCs w:val="24"/>
        </w:rPr>
        <w:t>проектировании</w:t>
      </w:r>
      <w:r w:rsidRPr="00813FFA">
        <w:rPr>
          <w:rFonts w:ascii="Times New Roman" w:hAnsi="Times New Roman"/>
          <w:color w:val="000000"/>
          <w:spacing w:val="61"/>
          <w:sz w:val="24"/>
          <w:szCs w:val="24"/>
        </w:rPr>
        <w:t xml:space="preserve"> </w:t>
      </w:r>
      <w:r w:rsidRPr="00813FFA">
        <w:rPr>
          <w:rFonts w:ascii="Times New Roman" w:hAnsi="Times New Roman"/>
          <w:color w:val="000000"/>
          <w:sz w:val="24"/>
          <w:szCs w:val="24"/>
        </w:rPr>
        <w:t>содержания</w:t>
      </w:r>
      <w:r w:rsidRPr="00813FFA">
        <w:rPr>
          <w:rFonts w:ascii="Times New Roman" w:hAnsi="Times New Roman"/>
          <w:color w:val="000000"/>
          <w:spacing w:val="60"/>
          <w:sz w:val="24"/>
          <w:szCs w:val="24"/>
        </w:rPr>
        <w:t xml:space="preserve"> </w:t>
      </w:r>
      <w:r>
        <w:rPr>
          <w:rFonts w:ascii="Times New Roman" w:hAnsi="Times New Roman"/>
          <w:color w:val="000000"/>
          <w:sz w:val="24"/>
          <w:szCs w:val="24"/>
        </w:rPr>
        <w:t>АОП ДО</w:t>
      </w:r>
      <w:r w:rsidRPr="00813FFA">
        <w:rPr>
          <w:rFonts w:ascii="Times New Roman" w:hAnsi="Times New Roman"/>
          <w:color w:val="000000"/>
          <w:spacing w:val="64"/>
          <w:sz w:val="24"/>
          <w:szCs w:val="24"/>
        </w:rPr>
        <w:t xml:space="preserve"> </w:t>
      </w:r>
      <w:r w:rsidRPr="00813FFA">
        <w:rPr>
          <w:rFonts w:ascii="Times New Roman" w:hAnsi="Times New Roman"/>
          <w:color w:val="000000"/>
          <w:sz w:val="24"/>
          <w:szCs w:val="24"/>
        </w:rPr>
        <w:t>учитывали</w:t>
      </w:r>
      <w:r w:rsidRPr="00813FFA">
        <w:rPr>
          <w:rFonts w:ascii="Times New Roman" w:hAnsi="Times New Roman"/>
          <w:color w:val="000000"/>
          <w:spacing w:val="301"/>
          <w:sz w:val="24"/>
          <w:szCs w:val="24"/>
        </w:rPr>
        <w:t xml:space="preserve"> </w:t>
      </w:r>
      <w:r w:rsidRPr="00813FFA">
        <w:rPr>
          <w:rFonts w:ascii="Times New Roman" w:hAnsi="Times New Roman"/>
          <w:color w:val="000000"/>
          <w:sz w:val="24"/>
          <w:szCs w:val="24"/>
        </w:rPr>
        <w:t>климатические</w:t>
      </w:r>
      <w:r w:rsidRPr="00813FFA">
        <w:rPr>
          <w:rFonts w:ascii="Times New Roman" w:hAnsi="Times New Roman"/>
          <w:color w:val="000000"/>
          <w:spacing w:val="59"/>
          <w:sz w:val="24"/>
          <w:szCs w:val="24"/>
        </w:rPr>
        <w:t xml:space="preserve"> </w:t>
      </w:r>
      <w:r w:rsidRPr="00813FFA">
        <w:rPr>
          <w:rFonts w:ascii="Times New Roman" w:hAnsi="Times New Roman"/>
          <w:color w:val="000000"/>
          <w:sz w:val="24"/>
          <w:szCs w:val="24"/>
        </w:rPr>
        <w:t>особенности региона,</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к</w:t>
      </w:r>
      <w:r w:rsidRPr="00813FFA">
        <w:rPr>
          <w:rFonts w:ascii="Times New Roman" w:hAnsi="Times New Roman"/>
          <w:color w:val="000000"/>
          <w:spacing w:val="32"/>
          <w:sz w:val="24"/>
          <w:szCs w:val="24"/>
        </w:rPr>
        <w:t xml:space="preserve"> </w:t>
      </w:r>
      <w:r w:rsidRPr="00813FFA">
        <w:rPr>
          <w:rFonts w:ascii="Times New Roman" w:hAnsi="Times New Roman"/>
          <w:color w:val="000000"/>
          <w:sz w:val="24"/>
          <w:szCs w:val="24"/>
        </w:rPr>
        <w:t>которому</w:t>
      </w:r>
      <w:r w:rsidRPr="00813FFA">
        <w:rPr>
          <w:rFonts w:ascii="Times New Roman" w:hAnsi="Times New Roman"/>
          <w:color w:val="000000"/>
          <w:spacing w:val="23"/>
          <w:sz w:val="24"/>
          <w:szCs w:val="24"/>
        </w:rPr>
        <w:t xml:space="preserve"> </w:t>
      </w:r>
      <w:r w:rsidRPr="00813FFA">
        <w:rPr>
          <w:rFonts w:ascii="Times New Roman" w:hAnsi="Times New Roman"/>
          <w:color w:val="000000"/>
          <w:sz w:val="24"/>
          <w:szCs w:val="24"/>
        </w:rPr>
        <w:t>относится</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Республика Татарстан.</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Это</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средняя</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полоса</w:t>
      </w:r>
      <w:r w:rsidRPr="00813FFA">
        <w:rPr>
          <w:rFonts w:ascii="Times New Roman" w:hAnsi="Times New Roman"/>
          <w:color w:val="000000"/>
          <w:spacing w:val="30"/>
          <w:sz w:val="24"/>
          <w:szCs w:val="24"/>
        </w:rPr>
        <w:t xml:space="preserve"> </w:t>
      </w:r>
      <w:r w:rsidRPr="00813FFA">
        <w:rPr>
          <w:rFonts w:ascii="Times New Roman" w:hAnsi="Times New Roman"/>
          <w:color w:val="000000"/>
          <w:sz w:val="24"/>
          <w:szCs w:val="24"/>
        </w:rPr>
        <w:t>России:</w:t>
      </w:r>
      <w:r w:rsidRPr="00813FFA">
        <w:rPr>
          <w:rFonts w:ascii="Times New Roman" w:hAnsi="Times New Roman"/>
          <w:color w:val="000000"/>
          <w:spacing w:val="31"/>
          <w:sz w:val="24"/>
          <w:szCs w:val="24"/>
        </w:rPr>
        <w:t xml:space="preserve"> </w:t>
      </w:r>
      <w:r w:rsidRPr="00813FFA">
        <w:rPr>
          <w:rFonts w:ascii="Times New Roman" w:hAnsi="Times New Roman"/>
          <w:color w:val="000000"/>
          <w:spacing w:val="-1"/>
          <w:sz w:val="24"/>
          <w:szCs w:val="24"/>
        </w:rPr>
        <w:t>время</w:t>
      </w:r>
      <w:r w:rsidRPr="00813FFA">
        <w:rPr>
          <w:rFonts w:ascii="Times New Roman" w:hAnsi="Times New Roman"/>
          <w:color w:val="000000"/>
          <w:spacing w:val="31"/>
          <w:sz w:val="24"/>
          <w:szCs w:val="24"/>
        </w:rPr>
        <w:t xml:space="preserve"> </w:t>
      </w:r>
      <w:r w:rsidRPr="00813FFA">
        <w:rPr>
          <w:rFonts w:ascii="Times New Roman" w:hAnsi="Times New Roman"/>
          <w:color w:val="000000"/>
          <w:spacing w:val="1"/>
          <w:sz w:val="24"/>
          <w:szCs w:val="24"/>
        </w:rPr>
        <w:t>начала</w:t>
      </w:r>
      <w:r w:rsidRPr="00813FFA">
        <w:rPr>
          <w:rFonts w:ascii="Times New Roman" w:hAnsi="Times New Roman"/>
          <w:color w:val="000000"/>
          <w:spacing w:val="30"/>
          <w:sz w:val="24"/>
          <w:szCs w:val="24"/>
        </w:rPr>
        <w:t xml:space="preserve"> </w:t>
      </w:r>
      <w:r w:rsidRPr="00813FFA">
        <w:rPr>
          <w:rFonts w:ascii="Times New Roman" w:hAnsi="Times New Roman"/>
          <w:color w:val="000000"/>
          <w:sz w:val="24"/>
          <w:szCs w:val="24"/>
        </w:rPr>
        <w:t>и</w:t>
      </w:r>
      <w:r w:rsidRPr="00813FFA">
        <w:rPr>
          <w:rFonts w:ascii="Times New Roman" w:hAnsi="Times New Roman"/>
          <w:sz w:val="24"/>
          <w:szCs w:val="24"/>
        </w:rPr>
        <w:t xml:space="preserve"> </w:t>
      </w:r>
      <w:r w:rsidRPr="00813FFA">
        <w:rPr>
          <w:rFonts w:ascii="Times New Roman" w:hAnsi="Times New Roman"/>
          <w:color w:val="000000"/>
          <w:sz w:val="24"/>
          <w:szCs w:val="24"/>
        </w:rPr>
        <w:t>окончания</w:t>
      </w:r>
      <w:r w:rsidRPr="00813FFA">
        <w:rPr>
          <w:rFonts w:ascii="Times New Roman" w:hAnsi="Times New Roman"/>
          <w:color w:val="000000"/>
          <w:spacing w:val="136"/>
          <w:sz w:val="24"/>
          <w:szCs w:val="24"/>
        </w:rPr>
        <w:t xml:space="preserve"> </w:t>
      </w:r>
      <w:r w:rsidRPr="00813FFA">
        <w:rPr>
          <w:rFonts w:ascii="Times New Roman" w:hAnsi="Times New Roman"/>
          <w:color w:val="000000"/>
          <w:spacing w:val="-1"/>
          <w:sz w:val="24"/>
          <w:szCs w:val="24"/>
        </w:rPr>
        <w:t>тех</w:t>
      </w:r>
      <w:r w:rsidRPr="00813FFA">
        <w:rPr>
          <w:rFonts w:ascii="Times New Roman" w:hAnsi="Times New Roman"/>
          <w:color w:val="000000"/>
          <w:spacing w:val="140"/>
          <w:sz w:val="24"/>
          <w:szCs w:val="24"/>
        </w:rPr>
        <w:t xml:space="preserve"> </w:t>
      </w:r>
      <w:r w:rsidRPr="00813FFA">
        <w:rPr>
          <w:rFonts w:ascii="Times New Roman" w:hAnsi="Times New Roman"/>
          <w:color w:val="000000"/>
          <w:sz w:val="24"/>
          <w:szCs w:val="24"/>
        </w:rPr>
        <w:t>или</w:t>
      </w:r>
      <w:r w:rsidRPr="00813FFA">
        <w:rPr>
          <w:rFonts w:ascii="Times New Roman" w:hAnsi="Times New Roman"/>
          <w:color w:val="000000"/>
          <w:spacing w:val="135"/>
          <w:sz w:val="24"/>
          <w:szCs w:val="24"/>
        </w:rPr>
        <w:t xml:space="preserve"> </w:t>
      </w:r>
      <w:r w:rsidRPr="00813FFA">
        <w:rPr>
          <w:rFonts w:ascii="Times New Roman" w:hAnsi="Times New Roman"/>
          <w:color w:val="000000"/>
          <w:sz w:val="24"/>
          <w:szCs w:val="24"/>
        </w:rPr>
        <w:t>иных</w:t>
      </w:r>
      <w:r w:rsidRPr="00813FFA">
        <w:rPr>
          <w:rFonts w:ascii="Times New Roman" w:hAnsi="Times New Roman"/>
          <w:color w:val="000000"/>
          <w:spacing w:val="146"/>
          <w:sz w:val="24"/>
          <w:szCs w:val="24"/>
        </w:rPr>
        <w:t xml:space="preserve"> </w:t>
      </w:r>
      <w:r w:rsidRPr="00813FFA">
        <w:rPr>
          <w:rFonts w:ascii="Times New Roman" w:hAnsi="Times New Roman"/>
          <w:color w:val="000000"/>
          <w:spacing w:val="-1"/>
          <w:sz w:val="24"/>
          <w:szCs w:val="24"/>
        </w:rPr>
        <w:t>сезонных</w:t>
      </w:r>
      <w:r w:rsidRPr="00813FFA">
        <w:rPr>
          <w:rFonts w:ascii="Times New Roman" w:hAnsi="Times New Roman"/>
          <w:color w:val="000000"/>
          <w:spacing w:val="142"/>
          <w:sz w:val="24"/>
          <w:szCs w:val="24"/>
        </w:rPr>
        <w:t xml:space="preserve"> </w:t>
      </w:r>
      <w:r w:rsidRPr="00813FFA">
        <w:rPr>
          <w:rFonts w:ascii="Times New Roman" w:hAnsi="Times New Roman"/>
          <w:color w:val="000000"/>
          <w:sz w:val="24"/>
          <w:szCs w:val="24"/>
        </w:rPr>
        <w:t>явлений</w:t>
      </w:r>
      <w:r w:rsidRPr="00813FFA">
        <w:rPr>
          <w:rFonts w:ascii="Times New Roman" w:hAnsi="Times New Roman"/>
          <w:color w:val="000000"/>
          <w:spacing w:val="138"/>
          <w:sz w:val="24"/>
          <w:szCs w:val="24"/>
        </w:rPr>
        <w:t xml:space="preserve"> </w:t>
      </w:r>
      <w:r w:rsidRPr="00813FFA">
        <w:rPr>
          <w:rFonts w:ascii="Times New Roman" w:hAnsi="Times New Roman"/>
          <w:color w:val="000000"/>
          <w:sz w:val="24"/>
          <w:szCs w:val="24"/>
        </w:rPr>
        <w:t>(листопад,</w:t>
      </w:r>
      <w:r w:rsidRPr="00813FFA">
        <w:rPr>
          <w:rFonts w:ascii="Times New Roman" w:hAnsi="Times New Roman"/>
          <w:color w:val="000000"/>
          <w:spacing w:val="139"/>
          <w:sz w:val="24"/>
          <w:szCs w:val="24"/>
        </w:rPr>
        <w:t xml:space="preserve"> </w:t>
      </w:r>
      <w:r w:rsidRPr="00813FFA">
        <w:rPr>
          <w:rFonts w:ascii="Times New Roman" w:hAnsi="Times New Roman"/>
          <w:color w:val="000000"/>
          <w:spacing w:val="-1"/>
          <w:sz w:val="24"/>
          <w:szCs w:val="24"/>
        </w:rPr>
        <w:t>таяние</w:t>
      </w:r>
      <w:r w:rsidRPr="00813FFA">
        <w:rPr>
          <w:rFonts w:ascii="Times New Roman" w:hAnsi="Times New Roman"/>
          <w:color w:val="000000"/>
          <w:spacing w:val="139"/>
          <w:sz w:val="24"/>
          <w:szCs w:val="24"/>
        </w:rPr>
        <w:t xml:space="preserve"> </w:t>
      </w:r>
      <w:r w:rsidRPr="00813FFA">
        <w:rPr>
          <w:rFonts w:ascii="Times New Roman" w:hAnsi="Times New Roman"/>
          <w:color w:val="000000"/>
          <w:sz w:val="24"/>
          <w:szCs w:val="24"/>
        </w:rPr>
        <w:t>снега,</w:t>
      </w:r>
      <w:r w:rsidRPr="00813FFA">
        <w:rPr>
          <w:rFonts w:ascii="Times New Roman" w:hAnsi="Times New Roman"/>
          <w:color w:val="000000"/>
          <w:spacing w:val="139"/>
          <w:sz w:val="24"/>
          <w:szCs w:val="24"/>
        </w:rPr>
        <w:t xml:space="preserve"> </w:t>
      </w:r>
      <w:r w:rsidRPr="00813FFA">
        <w:rPr>
          <w:rFonts w:ascii="Times New Roman" w:hAnsi="Times New Roman"/>
          <w:color w:val="000000"/>
          <w:sz w:val="24"/>
          <w:szCs w:val="24"/>
        </w:rPr>
        <w:t>ледоход</w:t>
      </w:r>
      <w:r w:rsidRPr="00813FFA">
        <w:rPr>
          <w:rFonts w:ascii="Times New Roman" w:hAnsi="Times New Roman"/>
          <w:color w:val="000000"/>
          <w:spacing w:val="137"/>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138"/>
          <w:sz w:val="24"/>
          <w:szCs w:val="24"/>
        </w:rPr>
        <w:t xml:space="preserve"> </w:t>
      </w:r>
      <w:r w:rsidRPr="00813FFA">
        <w:rPr>
          <w:rFonts w:ascii="Times New Roman" w:hAnsi="Times New Roman"/>
          <w:color w:val="000000"/>
          <w:sz w:val="24"/>
          <w:szCs w:val="24"/>
        </w:rPr>
        <w:t>т.д.), интенсивность</w:t>
      </w:r>
      <w:r w:rsidRPr="00813FFA">
        <w:rPr>
          <w:rFonts w:ascii="Times New Roman" w:hAnsi="Times New Roman"/>
          <w:color w:val="000000"/>
          <w:spacing w:val="72"/>
          <w:sz w:val="24"/>
          <w:szCs w:val="24"/>
        </w:rPr>
        <w:t xml:space="preserve"> </w:t>
      </w:r>
      <w:r w:rsidRPr="00813FFA">
        <w:rPr>
          <w:rFonts w:ascii="Times New Roman" w:hAnsi="Times New Roman"/>
          <w:color w:val="000000"/>
          <w:spacing w:val="-1"/>
          <w:sz w:val="24"/>
          <w:szCs w:val="24"/>
        </w:rPr>
        <w:t>их</w:t>
      </w:r>
      <w:r w:rsidRPr="00813FFA">
        <w:rPr>
          <w:rFonts w:ascii="Times New Roman" w:hAnsi="Times New Roman"/>
          <w:color w:val="000000"/>
          <w:spacing w:val="75"/>
          <w:sz w:val="24"/>
          <w:szCs w:val="24"/>
        </w:rPr>
        <w:t xml:space="preserve"> </w:t>
      </w:r>
      <w:r w:rsidRPr="00813FFA">
        <w:rPr>
          <w:rFonts w:ascii="Times New Roman" w:hAnsi="Times New Roman"/>
          <w:color w:val="000000"/>
          <w:sz w:val="24"/>
          <w:szCs w:val="24"/>
        </w:rPr>
        <w:t>протекания;</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состав</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флоры</w:t>
      </w:r>
      <w:r w:rsidRPr="00813FFA">
        <w:rPr>
          <w:rFonts w:ascii="Times New Roman" w:hAnsi="Times New Roman"/>
          <w:color w:val="000000"/>
          <w:spacing w:val="71"/>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73"/>
          <w:sz w:val="24"/>
          <w:szCs w:val="24"/>
        </w:rPr>
        <w:t xml:space="preserve"> </w:t>
      </w:r>
      <w:r w:rsidRPr="00813FFA">
        <w:rPr>
          <w:rFonts w:ascii="Times New Roman" w:hAnsi="Times New Roman"/>
          <w:color w:val="000000"/>
          <w:sz w:val="24"/>
          <w:szCs w:val="24"/>
        </w:rPr>
        <w:t>фауны;</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длительность</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светового</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дня;</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режима</w:t>
      </w:r>
      <w:r w:rsidRPr="00813FFA">
        <w:rPr>
          <w:rFonts w:ascii="Times New Roman" w:hAnsi="Times New Roman"/>
          <w:sz w:val="24"/>
          <w:szCs w:val="24"/>
        </w:rPr>
        <w:t xml:space="preserve"> </w:t>
      </w:r>
      <w:r w:rsidRPr="00813FFA">
        <w:rPr>
          <w:rFonts w:ascii="Times New Roman" w:hAnsi="Times New Roman"/>
          <w:color w:val="000000"/>
          <w:sz w:val="24"/>
          <w:szCs w:val="24"/>
        </w:rPr>
        <w:t>работы</w:t>
      </w:r>
      <w:r w:rsidRPr="00813FFA">
        <w:rPr>
          <w:rFonts w:ascii="Times New Roman" w:hAnsi="Times New Roman"/>
          <w:color w:val="000000"/>
          <w:spacing w:val="14"/>
          <w:sz w:val="24"/>
          <w:szCs w:val="24"/>
        </w:rPr>
        <w:t xml:space="preserve"> </w:t>
      </w:r>
      <w:r w:rsidRPr="00813FFA">
        <w:rPr>
          <w:rFonts w:ascii="Times New Roman" w:hAnsi="Times New Roman"/>
          <w:color w:val="000000"/>
          <w:sz w:val="24"/>
          <w:szCs w:val="24"/>
        </w:rPr>
        <w:t>детского</w:t>
      </w:r>
      <w:r w:rsidRPr="00813FFA">
        <w:rPr>
          <w:rFonts w:ascii="Times New Roman" w:hAnsi="Times New Roman"/>
          <w:color w:val="000000"/>
          <w:spacing w:val="14"/>
          <w:sz w:val="24"/>
          <w:szCs w:val="24"/>
        </w:rPr>
        <w:t xml:space="preserve"> </w:t>
      </w:r>
      <w:r w:rsidRPr="00813FFA">
        <w:rPr>
          <w:rFonts w:ascii="Times New Roman" w:hAnsi="Times New Roman"/>
          <w:color w:val="000000"/>
          <w:sz w:val="24"/>
          <w:szCs w:val="24"/>
        </w:rPr>
        <w:t>сада</w:t>
      </w:r>
      <w:r w:rsidRPr="00813FFA">
        <w:rPr>
          <w:rFonts w:ascii="Times New Roman" w:hAnsi="Times New Roman"/>
          <w:color w:val="000000"/>
          <w:spacing w:val="16"/>
          <w:sz w:val="24"/>
          <w:szCs w:val="24"/>
        </w:rPr>
        <w:t xml:space="preserve"> </w:t>
      </w:r>
      <w:r w:rsidRPr="00813FFA">
        <w:rPr>
          <w:rFonts w:ascii="Times New Roman" w:hAnsi="Times New Roman"/>
          <w:color w:val="000000"/>
          <w:sz w:val="24"/>
          <w:szCs w:val="24"/>
        </w:rPr>
        <w:t>в</w:t>
      </w:r>
      <w:r w:rsidRPr="00813FFA">
        <w:rPr>
          <w:rFonts w:ascii="Times New Roman" w:hAnsi="Times New Roman"/>
          <w:color w:val="000000"/>
          <w:spacing w:val="16"/>
          <w:sz w:val="24"/>
          <w:szCs w:val="24"/>
        </w:rPr>
        <w:t xml:space="preserve"> </w:t>
      </w:r>
      <w:r w:rsidRPr="00813FFA">
        <w:rPr>
          <w:rFonts w:ascii="Times New Roman" w:hAnsi="Times New Roman"/>
          <w:color w:val="000000"/>
          <w:sz w:val="24"/>
          <w:szCs w:val="24"/>
        </w:rPr>
        <w:t>режиме</w:t>
      </w:r>
      <w:r w:rsidRPr="00813FFA">
        <w:rPr>
          <w:rFonts w:ascii="Times New Roman" w:hAnsi="Times New Roman"/>
          <w:color w:val="000000"/>
          <w:spacing w:val="13"/>
          <w:sz w:val="24"/>
          <w:szCs w:val="24"/>
        </w:rPr>
        <w:t xml:space="preserve"> </w:t>
      </w:r>
      <w:r w:rsidRPr="00813FFA">
        <w:rPr>
          <w:rFonts w:ascii="Times New Roman" w:hAnsi="Times New Roman"/>
          <w:color w:val="000000"/>
          <w:sz w:val="24"/>
          <w:szCs w:val="24"/>
        </w:rPr>
        <w:t>полного</w:t>
      </w:r>
      <w:r w:rsidRPr="00813FFA">
        <w:rPr>
          <w:rFonts w:ascii="Times New Roman" w:hAnsi="Times New Roman"/>
          <w:color w:val="000000"/>
          <w:spacing w:val="14"/>
          <w:sz w:val="24"/>
          <w:szCs w:val="24"/>
        </w:rPr>
        <w:t xml:space="preserve"> </w:t>
      </w:r>
      <w:r w:rsidRPr="00813FFA">
        <w:rPr>
          <w:rFonts w:ascii="Times New Roman" w:hAnsi="Times New Roman"/>
          <w:color w:val="000000"/>
          <w:spacing w:val="1"/>
          <w:sz w:val="24"/>
          <w:szCs w:val="24"/>
        </w:rPr>
        <w:t>дня</w:t>
      </w:r>
      <w:r w:rsidRPr="00813FFA">
        <w:rPr>
          <w:rFonts w:ascii="Times New Roman" w:hAnsi="Times New Roman"/>
          <w:color w:val="000000"/>
          <w:spacing w:val="14"/>
          <w:sz w:val="24"/>
          <w:szCs w:val="24"/>
        </w:rPr>
        <w:t xml:space="preserve"> </w:t>
      </w:r>
      <w:r w:rsidRPr="00813FFA">
        <w:rPr>
          <w:rFonts w:ascii="Times New Roman" w:hAnsi="Times New Roman"/>
          <w:color w:val="000000"/>
          <w:spacing w:val="2"/>
          <w:sz w:val="24"/>
          <w:szCs w:val="24"/>
        </w:rPr>
        <w:t>(10,5</w:t>
      </w:r>
      <w:r w:rsidRPr="00813FFA">
        <w:rPr>
          <w:rFonts w:ascii="Times New Roman" w:hAnsi="Times New Roman"/>
          <w:color w:val="000000"/>
          <w:spacing w:val="15"/>
          <w:sz w:val="24"/>
          <w:szCs w:val="24"/>
        </w:rPr>
        <w:t xml:space="preserve">-ти </w:t>
      </w:r>
      <w:r w:rsidRPr="00813FFA">
        <w:rPr>
          <w:rFonts w:ascii="Times New Roman" w:hAnsi="Times New Roman"/>
          <w:color w:val="000000"/>
          <w:sz w:val="24"/>
          <w:szCs w:val="24"/>
        </w:rPr>
        <w:t>часовое</w:t>
      </w:r>
      <w:r w:rsidRPr="00813FFA">
        <w:rPr>
          <w:rFonts w:ascii="Times New Roman" w:hAnsi="Times New Roman"/>
          <w:color w:val="000000"/>
          <w:spacing w:val="13"/>
          <w:sz w:val="24"/>
          <w:szCs w:val="24"/>
        </w:rPr>
        <w:t xml:space="preserve"> </w:t>
      </w:r>
      <w:r w:rsidRPr="00813FFA">
        <w:rPr>
          <w:rFonts w:ascii="Times New Roman" w:hAnsi="Times New Roman"/>
          <w:color w:val="000000"/>
          <w:sz w:val="24"/>
          <w:szCs w:val="24"/>
        </w:rPr>
        <w:t>пребывание</w:t>
      </w:r>
      <w:r w:rsidRPr="00813FFA">
        <w:rPr>
          <w:rFonts w:ascii="Times New Roman" w:hAnsi="Times New Roman"/>
          <w:color w:val="000000"/>
          <w:spacing w:val="13"/>
          <w:sz w:val="24"/>
          <w:szCs w:val="24"/>
        </w:rPr>
        <w:t xml:space="preserve"> </w:t>
      </w:r>
      <w:r w:rsidRPr="00813FFA">
        <w:rPr>
          <w:rFonts w:ascii="Times New Roman" w:hAnsi="Times New Roman"/>
          <w:color w:val="000000"/>
          <w:sz w:val="24"/>
          <w:szCs w:val="24"/>
        </w:rPr>
        <w:t>детей),</w:t>
      </w:r>
      <w:r w:rsidRPr="00813FFA">
        <w:rPr>
          <w:rFonts w:ascii="Times New Roman" w:hAnsi="Times New Roman"/>
          <w:color w:val="000000"/>
          <w:spacing w:val="13"/>
          <w:sz w:val="24"/>
          <w:szCs w:val="24"/>
        </w:rPr>
        <w:t xml:space="preserve"> </w:t>
      </w:r>
      <w:r w:rsidRPr="00813FFA">
        <w:rPr>
          <w:rFonts w:ascii="Times New Roman" w:hAnsi="Times New Roman"/>
          <w:color w:val="000000"/>
          <w:sz w:val="24"/>
          <w:szCs w:val="24"/>
        </w:rPr>
        <w:t>погодные</w:t>
      </w:r>
      <w:r w:rsidRPr="00813FFA">
        <w:rPr>
          <w:rFonts w:ascii="Times New Roman" w:hAnsi="Times New Roman"/>
          <w:color w:val="000000"/>
          <w:spacing w:val="17"/>
          <w:sz w:val="24"/>
          <w:szCs w:val="24"/>
        </w:rPr>
        <w:t xml:space="preserve"> </w:t>
      </w:r>
      <w:r w:rsidRPr="00813FFA">
        <w:rPr>
          <w:rFonts w:ascii="Times New Roman" w:hAnsi="Times New Roman"/>
          <w:color w:val="000000"/>
          <w:sz w:val="24"/>
          <w:szCs w:val="24"/>
        </w:rPr>
        <w:t>условия</w:t>
      </w:r>
      <w:r w:rsidRPr="00813FFA">
        <w:rPr>
          <w:rFonts w:ascii="Times New Roman" w:hAnsi="Times New Roman"/>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т.д.</w:t>
      </w:r>
    </w:p>
    <w:p w:rsidR="00FC1A04" w:rsidRPr="00813FFA" w:rsidRDefault="00FC1A04" w:rsidP="00E65EC0">
      <w:pPr>
        <w:pStyle w:val="ListParagraph"/>
        <w:ind w:left="0"/>
        <w:jc w:val="both"/>
        <w:rPr>
          <w:rFonts w:ascii="Times New Roman" w:hAnsi="Times New Roman"/>
          <w:sz w:val="24"/>
          <w:szCs w:val="24"/>
        </w:rPr>
      </w:pPr>
      <w:r w:rsidRPr="00813FFA">
        <w:rPr>
          <w:rFonts w:ascii="Times New Roman" w:hAnsi="Times New Roman"/>
          <w:color w:val="000000"/>
          <w:spacing w:val="648"/>
          <w:sz w:val="24"/>
          <w:szCs w:val="24"/>
        </w:rPr>
        <w:t> </w:t>
      </w:r>
      <w:r w:rsidRPr="00813FFA">
        <w:rPr>
          <w:rFonts w:ascii="Times New Roman" w:hAnsi="Times New Roman"/>
          <w:color w:val="000000"/>
          <w:sz w:val="24"/>
          <w:szCs w:val="24"/>
        </w:rPr>
        <w:t>Исходя</w:t>
      </w:r>
      <w:r w:rsidRPr="00813FFA">
        <w:rPr>
          <w:rFonts w:ascii="Times New Roman" w:hAnsi="Times New Roman"/>
          <w:color w:val="000000"/>
          <w:spacing w:val="31"/>
          <w:sz w:val="24"/>
          <w:szCs w:val="24"/>
        </w:rPr>
        <w:t xml:space="preserve"> </w:t>
      </w:r>
      <w:r w:rsidRPr="00813FFA">
        <w:rPr>
          <w:rFonts w:ascii="Times New Roman" w:hAnsi="Times New Roman"/>
          <w:color w:val="000000"/>
          <w:spacing w:val="-1"/>
          <w:sz w:val="24"/>
          <w:szCs w:val="24"/>
        </w:rPr>
        <w:t>из</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климатических</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особенностей</w:t>
      </w:r>
      <w:r w:rsidRPr="00813FFA">
        <w:rPr>
          <w:rFonts w:ascii="Times New Roman" w:hAnsi="Times New Roman"/>
          <w:color w:val="000000"/>
          <w:spacing w:val="32"/>
          <w:sz w:val="24"/>
          <w:szCs w:val="24"/>
        </w:rPr>
        <w:t xml:space="preserve"> </w:t>
      </w:r>
      <w:r w:rsidRPr="00813FFA">
        <w:rPr>
          <w:rFonts w:ascii="Times New Roman" w:hAnsi="Times New Roman"/>
          <w:color w:val="000000"/>
          <w:sz w:val="24"/>
          <w:szCs w:val="24"/>
        </w:rPr>
        <w:t>региона,</w:t>
      </w:r>
      <w:r w:rsidRPr="00813FFA">
        <w:rPr>
          <w:rFonts w:ascii="Times New Roman" w:hAnsi="Times New Roman"/>
          <w:color w:val="000000"/>
          <w:spacing w:val="31"/>
          <w:sz w:val="24"/>
          <w:szCs w:val="24"/>
        </w:rPr>
        <w:t xml:space="preserve"> </w:t>
      </w:r>
      <w:r w:rsidRPr="00813FFA">
        <w:rPr>
          <w:rFonts w:ascii="Times New Roman" w:hAnsi="Times New Roman"/>
          <w:color w:val="000000"/>
          <w:sz w:val="24"/>
          <w:szCs w:val="24"/>
        </w:rPr>
        <w:t>распорядок</w:t>
      </w:r>
      <w:r w:rsidRPr="00813FFA">
        <w:rPr>
          <w:rFonts w:ascii="Times New Roman" w:hAnsi="Times New Roman"/>
          <w:color w:val="000000"/>
          <w:spacing w:val="32"/>
          <w:sz w:val="24"/>
          <w:szCs w:val="24"/>
        </w:rPr>
        <w:t xml:space="preserve"> </w:t>
      </w:r>
      <w:r w:rsidRPr="00813FFA">
        <w:rPr>
          <w:rFonts w:ascii="Times New Roman" w:hAnsi="Times New Roman"/>
          <w:color w:val="000000"/>
          <w:sz w:val="24"/>
          <w:szCs w:val="24"/>
        </w:rPr>
        <w:t>(режим)</w:t>
      </w:r>
      <w:r w:rsidRPr="00813FFA">
        <w:rPr>
          <w:rFonts w:ascii="Times New Roman" w:hAnsi="Times New Roman"/>
          <w:color w:val="000000"/>
          <w:spacing w:val="31"/>
          <w:sz w:val="24"/>
          <w:szCs w:val="24"/>
        </w:rPr>
        <w:t xml:space="preserve"> </w:t>
      </w:r>
      <w:r w:rsidRPr="00813FFA">
        <w:rPr>
          <w:rFonts w:ascii="Times New Roman" w:hAnsi="Times New Roman"/>
          <w:color w:val="000000"/>
          <w:spacing w:val="1"/>
          <w:sz w:val="24"/>
          <w:szCs w:val="24"/>
        </w:rPr>
        <w:t>дня</w:t>
      </w:r>
      <w:r w:rsidRPr="00813FFA">
        <w:rPr>
          <w:rFonts w:ascii="Times New Roman" w:hAnsi="Times New Roman"/>
          <w:color w:val="000000"/>
          <w:spacing w:val="30"/>
          <w:sz w:val="24"/>
          <w:szCs w:val="24"/>
        </w:rPr>
        <w:t xml:space="preserve"> </w:t>
      </w:r>
      <w:r w:rsidRPr="00813FFA">
        <w:rPr>
          <w:rFonts w:ascii="Times New Roman" w:hAnsi="Times New Roman"/>
          <w:color w:val="000000"/>
          <w:sz w:val="24"/>
          <w:szCs w:val="24"/>
        </w:rPr>
        <w:t>составляется</w:t>
      </w:r>
      <w:r w:rsidRPr="00813FFA">
        <w:rPr>
          <w:rFonts w:ascii="Times New Roman" w:hAnsi="Times New Roman"/>
          <w:color w:val="000000"/>
          <w:spacing w:val="34"/>
          <w:sz w:val="24"/>
          <w:szCs w:val="24"/>
        </w:rPr>
        <w:t xml:space="preserve"> </w:t>
      </w:r>
      <w:r w:rsidRPr="00813FFA">
        <w:rPr>
          <w:rFonts w:ascii="Times New Roman" w:hAnsi="Times New Roman"/>
          <w:color w:val="000000"/>
          <w:sz w:val="24"/>
          <w:szCs w:val="24"/>
        </w:rPr>
        <w:t>в соответствии</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с</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выделением</w:t>
      </w:r>
      <w:r w:rsidRPr="00813FFA">
        <w:rPr>
          <w:rFonts w:ascii="Times New Roman" w:hAnsi="Times New Roman"/>
          <w:color w:val="000000"/>
          <w:spacing w:val="-1"/>
          <w:sz w:val="24"/>
          <w:szCs w:val="24"/>
        </w:rPr>
        <w:t xml:space="preserve"> </w:t>
      </w:r>
      <w:r w:rsidRPr="00813FFA">
        <w:rPr>
          <w:rFonts w:ascii="Times New Roman" w:hAnsi="Times New Roman"/>
          <w:color w:val="000000"/>
          <w:spacing w:val="-2"/>
          <w:sz w:val="24"/>
          <w:szCs w:val="24"/>
        </w:rPr>
        <w:t>двух</w:t>
      </w:r>
      <w:r w:rsidRPr="00813FFA">
        <w:rPr>
          <w:rFonts w:ascii="Times New Roman" w:hAnsi="Times New Roman"/>
          <w:color w:val="000000"/>
          <w:spacing w:val="4"/>
          <w:sz w:val="24"/>
          <w:szCs w:val="24"/>
        </w:rPr>
        <w:t xml:space="preserve"> </w:t>
      </w:r>
      <w:r w:rsidRPr="00813FFA">
        <w:rPr>
          <w:rFonts w:ascii="Times New Roman" w:hAnsi="Times New Roman"/>
          <w:color w:val="000000"/>
          <w:sz w:val="24"/>
          <w:szCs w:val="24"/>
        </w:rPr>
        <w:t>периодов:</w:t>
      </w:r>
    </w:p>
    <w:p w:rsidR="00FC1A04" w:rsidRPr="00813FFA" w:rsidRDefault="00FC1A04" w:rsidP="00E65EC0">
      <w:pPr>
        <w:pStyle w:val="ListParagraph"/>
        <w:ind w:left="0"/>
        <w:jc w:val="both"/>
        <w:rPr>
          <w:rFonts w:ascii="Times New Roman" w:hAnsi="Times New Roman"/>
          <w:sz w:val="24"/>
          <w:szCs w:val="24"/>
        </w:rPr>
      </w:pPr>
      <w:r w:rsidRPr="00813FFA">
        <w:rPr>
          <w:rFonts w:ascii="Times New Roman" w:hAnsi="Times New Roman"/>
          <w:color w:val="000000"/>
          <w:sz w:val="24"/>
          <w:szCs w:val="24"/>
        </w:rPr>
        <w:t>1)</w:t>
      </w:r>
      <w:r w:rsidRPr="00813FFA">
        <w:rPr>
          <w:rFonts w:ascii="Times New Roman" w:hAnsi="Times New Roman"/>
          <w:color w:val="000000"/>
          <w:spacing w:val="71"/>
          <w:sz w:val="24"/>
          <w:szCs w:val="24"/>
        </w:rPr>
        <w:t xml:space="preserve"> </w:t>
      </w:r>
      <w:r w:rsidRPr="00813FFA">
        <w:rPr>
          <w:rFonts w:ascii="Times New Roman" w:hAnsi="Times New Roman"/>
          <w:color w:val="000000"/>
          <w:spacing w:val="1"/>
          <w:sz w:val="24"/>
          <w:szCs w:val="24"/>
        </w:rPr>
        <w:t>холодный</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период:</w:t>
      </w:r>
      <w:r w:rsidRPr="00813FFA">
        <w:rPr>
          <w:rFonts w:ascii="Times New Roman" w:hAnsi="Times New Roman"/>
          <w:color w:val="000000"/>
          <w:spacing w:val="73"/>
          <w:sz w:val="24"/>
          <w:szCs w:val="24"/>
        </w:rPr>
        <w:t xml:space="preserve"> </w:t>
      </w:r>
      <w:r w:rsidRPr="00813FFA">
        <w:rPr>
          <w:rFonts w:ascii="Times New Roman" w:hAnsi="Times New Roman"/>
          <w:color w:val="000000"/>
          <w:sz w:val="24"/>
          <w:szCs w:val="24"/>
        </w:rPr>
        <w:t>учебный</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год</w:t>
      </w:r>
      <w:r w:rsidRPr="00813FFA">
        <w:rPr>
          <w:rFonts w:ascii="Times New Roman" w:hAnsi="Times New Roman"/>
          <w:color w:val="000000"/>
          <w:spacing w:val="72"/>
          <w:sz w:val="24"/>
          <w:szCs w:val="24"/>
        </w:rPr>
        <w:t xml:space="preserve"> </w:t>
      </w:r>
      <w:r w:rsidRPr="00813FFA">
        <w:rPr>
          <w:rFonts w:ascii="Times New Roman" w:hAnsi="Times New Roman"/>
          <w:color w:val="000000"/>
          <w:spacing w:val="1"/>
          <w:sz w:val="24"/>
          <w:szCs w:val="24"/>
        </w:rPr>
        <w:t>(сентябрь</w:t>
      </w:r>
      <w:r w:rsidRPr="00813FFA">
        <w:rPr>
          <w:rFonts w:ascii="Times New Roman" w:hAnsi="Times New Roman"/>
          <w:color w:val="000000"/>
          <w:spacing w:val="-1"/>
          <w:sz w:val="24"/>
          <w:szCs w:val="24"/>
        </w:rPr>
        <w:t>-</w:t>
      </w:r>
      <w:r w:rsidRPr="00813FFA">
        <w:rPr>
          <w:rFonts w:ascii="Times New Roman" w:hAnsi="Times New Roman"/>
          <w:color w:val="000000"/>
          <w:sz w:val="24"/>
          <w:szCs w:val="24"/>
        </w:rPr>
        <w:t>май),</w:t>
      </w:r>
      <w:r w:rsidRPr="00813FFA">
        <w:rPr>
          <w:rFonts w:ascii="Times New Roman" w:hAnsi="Times New Roman"/>
          <w:color w:val="000000"/>
          <w:spacing w:val="71"/>
          <w:sz w:val="24"/>
          <w:szCs w:val="24"/>
        </w:rPr>
        <w:t xml:space="preserve"> </w:t>
      </w:r>
      <w:r w:rsidRPr="00813FFA">
        <w:rPr>
          <w:rFonts w:ascii="Times New Roman" w:hAnsi="Times New Roman"/>
          <w:color w:val="000000"/>
          <w:sz w:val="24"/>
          <w:szCs w:val="24"/>
        </w:rPr>
        <w:t>составляется</w:t>
      </w:r>
      <w:r w:rsidRPr="00813FFA">
        <w:rPr>
          <w:rFonts w:ascii="Times New Roman" w:hAnsi="Times New Roman"/>
          <w:color w:val="000000"/>
          <w:spacing w:val="74"/>
          <w:sz w:val="24"/>
          <w:szCs w:val="24"/>
        </w:rPr>
        <w:t xml:space="preserve"> </w:t>
      </w:r>
      <w:r w:rsidRPr="00813FFA">
        <w:rPr>
          <w:rFonts w:ascii="Times New Roman" w:hAnsi="Times New Roman"/>
          <w:color w:val="000000"/>
          <w:sz w:val="24"/>
          <w:szCs w:val="24"/>
        </w:rPr>
        <w:t>определенный</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режим</w:t>
      </w:r>
      <w:r w:rsidRPr="00813FFA">
        <w:rPr>
          <w:rFonts w:ascii="Times New Roman" w:hAnsi="Times New Roman"/>
          <w:color w:val="000000"/>
          <w:spacing w:val="71"/>
          <w:sz w:val="24"/>
          <w:szCs w:val="24"/>
        </w:rPr>
        <w:t xml:space="preserve"> </w:t>
      </w:r>
      <w:r w:rsidRPr="00813FFA">
        <w:rPr>
          <w:rFonts w:ascii="Times New Roman" w:hAnsi="Times New Roman"/>
          <w:color w:val="000000"/>
          <w:spacing w:val="1"/>
          <w:sz w:val="24"/>
          <w:szCs w:val="24"/>
        </w:rPr>
        <w:t>дня</w:t>
      </w:r>
      <w:r w:rsidRPr="00813FFA">
        <w:rPr>
          <w:rFonts w:ascii="Times New Roman" w:hAnsi="Times New Roman"/>
          <w:color w:val="000000"/>
          <w:spacing w:val="69"/>
          <w:sz w:val="24"/>
          <w:szCs w:val="24"/>
        </w:rPr>
        <w:t xml:space="preserve"> </w:t>
      </w:r>
      <w:r w:rsidRPr="00813FFA">
        <w:rPr>
          <w:rFonts w:ascii="Times New Roman" w:hAnsi="Times New Roman"/>
          <w:color w:val="000000"/>
          <w:sz w:val="24"/>
          <w:szCs w:val="24"/>
        </w:rPr>
        <w:t>и</w:t>
      </w:r>
      <w:r>
        <w:rPr>
          <w:rFonts w:ascii="Times New Roman" w:hAnsi="Times New Roman"/>
          <w:color w:val="000000"/>
          <w:sz w:val="24"/>
          <w:szCs w:val="24"/>
        </w:rPr>
        <w:t xml:space="preserve"> </w:t>
      </w:r>
      <w:r w:rsidRPr="00813FFA">
        <w:rPr>
          <w:rFonts w:ascii="Times New Roman" w:hAnsi="Times New Roman"/>
          <w:color w:val="000000"/>
          <w:sz w:val="24"/>
          <w:szCs w:val="24"/>
        </w:rPr>
        <w:t>расписание</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непосредственно образовательной</w:t>
      </w:r>
      <w:r w:rsidRPr="00813FFA">
        <w:rPr>
          <w:rFonts w:ascii="Times New Roman" w:hAnsi="Times New Roman"/>
          <w:color w:val="000000"/>
          <w:spacing w:val="-1"/>
          <w:sz w:val="24"/>
          <w:szCs w:val="24"/>
        </w:rPr>
        <w:t xml:space="preserve"> </w:t>
      </w:r>
      <w:r w:rsidRPr="00813FFA">
        <w:rPr>
          <w:rFonts w:ascii="Times New Roman" w:hAnsi="Times New Roman"/>
          <w:color w:val="000000"/>
          <w:spacing w:val="1"/>
          <w:sz w:val="24"/>
          <w:szCs w:val="24"/>
        </w:rPr>
        <w:t>деятельности</w:t>
      </w:r>
      <w:r w:rsidRPr="00813FFA">
        <w:rPr>
          <w:rFonts w:ascii="Times New Roman" w:hAnsi="Times New Roman"/>
          <w:color w:val="000000"/>
          <w:sz w:val="24"/>
          <w:szCs w:val="24"/>
        </w:rPr>
        <w:t>;</w:t>
      </w:r>
    </w:p>
    <w:p w:rsidR="00FC1A04" w:rsidRPr="00813FFA" w:rsidRDefault="00FC1A04" w:rsidP="00E65EC0">
      <w:pPr>
        <w:pStyle w:val="ListParagraph"/>
        <w:ind w:left="0"/>
        <w:jc w:val="both"/>
        <w:rPr>
          <w:rFonts w:ascii="Times New Roman" w:hAnsi="Times New Roman"/>
          <w:sz w:val="24"/>
          <w:szCs w:val="24"/>
        </w:rPr>
      </w:pPr>
      <w:r w:rsidRPr="00813FFA">
        <w:rPr>
          <w:rFonts w:ascii="Times New Roman" w:hAnsi="Times New Roman"/>
          <w:color w:val="000000"/>
          <w:sz w:val="24"/>
          <w:szCs w:val="24"/>
        </w:rPr>
        <w:t>2)</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летний</w:t>
      </w:r>
      <w:r w:rsidRPr="00813FFA">
        <w:rPr>
          <w:rFonts w:ascii="Times New Roman" w:hAnsi="Times New Roman"/>
          <w:color w:val="000000"/>
          <w:spacing w:val="32"/>
          <w:sz w:val="24"/>
          <w:szCs w:val="24"/>
        </w:rPr>
        <w:t xml:space="preserve"> </w:t>
      </w:r>
      <w:r w:rsidRPr="00813FFA">
        <w:rPr>
          <w:rFonts w:ascii="Times New Roman" w:hAnsi="Times New Roman"/>
          <w:color w:val="000000"/>
          <w:sz w:val="24"/>
          <w:szCs w:val="24"/>
        </w:rPr>
        <w:t>период</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(июнь</w:t>
      </w:r>
      <w:r w:rsidRPr="00813FFA">
        <w:rPr>
          <w:rFonts w:ascii="Times New Roman" w:hAnsi="Times New Roman"/>
          <w:color w:val="000000"/>
          <w:spacing w:val="-1"/>
          <w:sz w:val="24"/>
          <w:szCs w:val="24"/>
        </w:rPr>
        <w:t>-</w:t>
      </w:r>
      <w:r w:rsidRPr="00813FFA">
        <w:rPr>
          <w:rFonts w:ascii="Times New Roman" w:hAnsi="Times New Roman"/>
          <w:color w:val="000000"/>
          <w:sz w:val="24"/>
          <w:szCs w:val="24"/>
        </w:rPr>
        <w:t>август),</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когда</w:t>
      </w:r>
      <w:r w:rsidRPr="00813FFA">
        <w:rPr>
          <w:rFonts w:ascii="Times New Roman" w:hAnsi="Times New Roman"/>
          <w:color w:val="000000"/>
          <w:spacing w:val="34"/>
          <w:sz w:val="24"/>
          <w:szCs w:val="24"/>
        </w:rPr>
        <w:t xml:space="preserve"> </w:t>
      </w:r>
      <w:r w:rsidRPr="00813FFA">
        <w:rPr>
          <w:rFonts w:ascii="Times New Roman" w:hAnsi="Times New Roman"/>
          <w:color w:val="000000"/>
          <w:sz w:val="24"/>
          <w:szCs w:val="24"/>
        </w:rPr>
        <w:t>дети</w:t>
      </w:r>
      <w:r w:rsidRPr="00813FFA">
        <w:rPr>
          <w:rFonts w:ascii="Times New Roman" w:hAnsi="Times New Roman"/>
          <w:color w:val="000000"/>
          <w:spacing w:val="34"/>
          <w:sz w:val="24"/>
          <w:szCs w:val="24"/>
        </w:rPr>
        <w:t xml:space="preserve"> </w:t>
      </w:r>
      <w:r w:rsidRPr="00813FFA">
        <w:rPr>
          <w:rFonts w:ascii="Times New Roman" w:hAnsi="Times New Roman"/>
          <w:color w:val="000000"/>
          <w:sz w:val="24"/>
          <w:szCs w:val="24"/>
        </w:rPr>
        <w:t>имеют</w:t>
      </w:r>
      <w:r w:rsidRPr="00813FFA">
        <w:rPr>
          <w:rFonts w:ascii="Times New Roman" w:hAnsi="Times New Roman"/>
          <w:color w:val="000000"/>
          <w:spacing w:val="34"/>
          <w:sz w:val="24"/>
          <w:szCs w:val="24"/>
        </w:rPr>
        <w:t xml:space="preserve"> </w:t>
      </w:r>
      <w:r w:rsidRPr="00813FFA">
        <w:rPr>
          <w:rFonts w:ascii="Times New Roman" w:hAnsi="Times New Roman"/>
          <w:color w:val="000000"/>
          <w:sz w:val="24"/>
          <w:szCs w:val="24"/>
        </w:rPr>
        <w:t>возможность</w:t>
      </w:r>
      <w:r w:rsidRPr="00813FFA">
        <w:rPr>
          <w:rFonts w:ascii="Times New Roman" w:hAnsi="Times New Roman"/>
          <w:color w:val="000000"/>
          <w:spacing w:val="34"/>
          <w:sz w:val="24"/>
          <w:szCs w:val="24"/>
        </w:rPr>
        <w:t xml:space="preserve"> </w:t>
      </w:r>
      <w:r w:rsidRPr="00813FFA">
        <w:rPr>
          <w:rFonts w:ascii="Times New Roman" w:hAnsi="Times New Roman"/>
          <w:color w:val="000000"/>
          <w:sz w:val="24"/>
          <w:szCs w:val="24"/>
        </w:rPr>
        <w:t>больше</w:t>
      </w:r>
      <w:r w:rsidRPr="00813FFA">
        <w:rPr>
          <w:rFonts w:ascii="Times New Roman" w:hAnsi="Times New Roman"/>
          <w:color w:val="000000"/>
          <w:spacing w:val="33"/>
          <w:sz w:val="24"/>
          <w:szCs w:val="24"/>
        </w:rPr>
        <w:t xml:space="preserve"> </w:t>
      </w:r>
      <w:r w:rsidRPr="00813FFA">
        <w:rPr>
          <w:rFonts w:ascii="Times New Roman" w:hAnsi="Times New Roman"/>
          <w:color w:val="000000"/>
          <w:sz w:val="24"/>
          <w:szCs w:val="24"/>
        </w:rPr>
        <w:t>времени</w:t>
      </w:r>
      <w:r w:rsidRPr="00813FFA">
        <w:rPr>
          <w:rFonts w:ascii="Times New Roman" w:hAnsi="Times New Roman"/>
          <w:color w:val="000000"/>
          <w:spacing w:val="35"/>
          <w:sz w:val="24"/>
          <w:szCs w:val="24"/>
        </w:rPr>
        <w:t xml:space="preserve"> </w:t>
      </w:r>
      <w:r w:rsidRPr="00813FFA">
        <w:rPr>
          <w:rFonts w:ascii="Times New Roman" w:hAnsi="Times New Roman"/>
          <w:color w:val="000000"/>
          <w:sz w:val="24"/>
          <w:szCs w:val="24"/>
        </w:rPr>
        <w:t>проводить</w:t>
      </w:r>
      <w:r w:rsidRPr="00813FFA">
        <w:rPr>
          <w:rFonts w:ascii="Times New Roman" w:hAnsi="Times New Roman"/>
          <w:color w:val="000000"/>
          <w:spacing w:val="34"/>
          <w:sz w:val="24"/>
          <w:szCs w:val="24"/>
        </w:rPr>
        <w:t xml:space="preserve"> </w:t>
      </w:r>
      <w:r w:rsidRPr="00813FFA">
        <w:rPr>
          <w:rFonts w:ascii="Times New Roman" w:hAnsi="Times New Roman"/>
          <w:color w:val="000000"/>
          <w:spacing w:val="1"/>
          <w:sz w:val="24"/>
          <w:szCs w:val="24"/>
        </w:rPr>
        <w:t>на</w:t>
      </w:r>
      <w:r>
        <w:rPr>
          <w:rFonts w:ascii="Times New Roman" w:hAnsi="Times New Roman"/>
          <w:color w:val="000000"/>
          <w:spacing w:val="1"/>
          <w:sz w:val="24"/>
          <w:szCs w:val="24"/>
        </w:rPr>
        <w:t xml:space="preserve"> </w:t>
      </w:r>
      <w:r w:rsidRPr="00813FFA">
        <w:rPr>
          <w:rFonts w:ascii="Times New Roman" w:hAnsi="Times New Roman"/>
          <w:color w:val="000000"/>
          <w:sz w:val="24"/>
          <w:szCs w:val="24"/>
        </w:rPr>
        <w:t>свежем</w:t>
      </w:r>
      <w:r w:rsidRPr="00813FFA">
        <w:rPr>
          <w:rFonts w:ascii="Times New Roman" w:hAnsi="Times New Roman"/>
          <w:color w:val="000000"/>
          <w:spacing w:val="14"/>
          <w:sz w:val="24"/>
          <w:szCs w:val="24"/>
        </w:rPr>
        <w:t xml:space="preserve"> </w:t>
      </w:r>
      <w:r w:rsidRPr="00813FFA">
        <w:rPr>
          <w:rFonts w:ascii="Times New Roman" w:hAnsi="Times New Roman"/>
          <w:color w:val="000000"/>
          <w:sz w:val="24"/>
          <w:szCs w:val="24"/>
        </w:rPr>
        <w:t>воздухе,</w:t>
      </w:r>
      <w:r w:rsidRPr="00813FFA">
        <w:rPr>
          <w:rFonts w:ascii="Times New Roman" w:hAnsi="Times New Roman"/>
          <w:color w:val="000000"/>
          <w:spacing w:val="14"/>
          <w:sz w:val="24"/>
          <w:szCs w:val="24"/>
        </w:rPr>
        <w:t xml:space="preserve"> </w:t>
      </w:r>
      <w:r w:rsidRPr="00813FFA">
        <w:rPr>
          <w:rFonts w:ascii="Times New Roman" w:hAnsi="Times New Roman"/>
          <w:color w:val="000000"/>
          <w:sz w:val="24"/>
          <w:szCs w:val="24"/>
        </w:rPr>
        <w:t>получать</w:t>
      </w:r>
      <w:r w:rsidRPr="00813FFA">
        <w:rPr>
          <w:rFonts w:ascii="Times New Roman" w:hAnsi="Times New Roman"/>
          <w:color w:val="000000"/>
          <w:spacing w:val="15"/>
          <w:sz w:val="24"/>
          <w:szCs w:val="24"/>
        </w:rPr>
        <w:t xml:space="preserve"> </w:t>
      </w:r>
      <w:r w:rsidRPr="00813FFA">
        <w:rPr>
          <w:rFonts w:ascii="Times New Roman" w:hAnsi="Times New Roman"/>
          <w:color w:val="000000"/>
          <w:sz w:val="24"/>
          <w:szCs w:val="24"/>
        </w:rPr>
        <w:t>необходимую</w:t>
      </w:r>
      <w:r w:rsidRPr="00813FFA">
        <w:rPr>
          <w:rFonts w:ascii="Times New Roman" w:hAnsi="Times New Roman"/>
          <w:color w:val="000000"/>
          <w:spacing w:val="15"/>
          <w:sz w:val="24"/>
          <w:szCs w:val="24"/>
        </w:rPr>
        <w:t xml:space="preserve"> </w:t>
      </w:r>
      <w:r w:rsidRPr="00813FFA">
        <w:rPr>
          <w:rFonts w:ascii="Times New Roman" w:hAnsi="Times New Roman"/>
          <w:color w:val="000000"/>
          <w:sz w:val="24"/>
          <w:szCs w:val="24"/>
        </w:rPr>
        <w:t>физическую</w:t>
      </w:r>
      <w:r w:rsidRPr="00813FFA">
        <w:rPr>
          <w:rFonts w:ascii="Times New Roman" w:hAnsi="Times New Roman"/>
          <w:color w:val="000000"/>
          <w:spacing w:val="17"/>
          <w:sz w:val="24"/>
          <w:szCs w:val="24"/>
        </w:rPr>
        <w:t xml:space="preserve"> </w:t>
      </w:r>
      <w:r w:rsidRPr="00813FFA">
        <w:rPr>
          <w:rFonts w:ascii="Times New Roman" w:hAnsi="Times New Roman"/>
          <w:color w:val="000000"/>
          <w:sz w:val="24"/>
          <w:szCs w:val="24"/>
        </w:rPr>
        <w:t>нагрузку,</w:t>
      </w:r>
      <w:r w:rsidRPr="00813FFA">
        <w:rPr>
          <w:rFonts w:ascii="Times New Roman" w:hAnsi="Times New Roman"/>
          <w:color w:val="000000"/>
          <w:spacing w:val="14"/>
          <w:sz w:val="24"/>
          <w:szCs w:val="24"/>
        </w:rPr>
        <w:t xml:space="preserve"> </w:t>
      </w:r>
      <w:r w:rsidRPr="00813FFA">
        <w:rPr>
          <w:rFonts w:ascii="Times New Roman" w:hAnsi="Times New Roman"/>
          <w:color w:val="000000"/>
          <w:spacing w:val="1"/>
          <w:sz w:val="24"/>
          <w:szCs w:val="24"/>
        </w:rPr>
        <w:t>иметь</w:t>
      </w:r>
      <w:r w:rsidRPr="00813FFA">
        <w:rPr>
          <w:rFonts w:ascii="Times New Roman" w:hAnsi="Times New Roman"/>
          <w:color w:val="000000"/>
          <w:spacing w:val="14"/>
          <w:sz w:val="24"/>
          <w:szCs w:val="24"/>
        </w:rPr>
        <w:t xml:space="preserve"> </w:t>
      </w:r>
      <w:r w:rsidRPr="00813FFA">
        <w:rPr>
          <w:rFonts w:ascii="Times New Roman" w:hAnsi="Times New Roman"/>
          <w:color w:val="000000"/>
          <w:sz w:val="24"/>
          <w:szCs w:val="24"/>
        </w:rPr>
        <w:t>большой</w:t>
      </w:r>
      <w:r w:rsidRPr="00813FFA">
        <w:rPr>
          <w:rFonts w:ascii="Times New Roman" w:hAnsi="Times New Roman"/>
          <w:color w:val="000000"/>
          <w:spacing w:val="15"/>
          <w:sz w:val="24"/>
          <w:szCs w:val="24"/>
        </w:rPr>
        <w:t xml:space="preserve"> </w:t>
      </w:r>
      <w:r w:rsidRPr="00813FFA">
        <w:rPr>
          <w:rFonts w:ascii="Times New Roman" w:hAnsi="Times New Roman"/>
          <w:color w:val="000000"/>
          <w:sz w:val="24"/>
          <w:szCs w:val="24"/>
        </w:rPr>
        <w:t>выбор</w:t>
      </w:r>
      <w:r w:rsidRPr="00813FFA">
        <w:rPr>
          <w:rFonts w:ascii="Times New Roman" w:hAnsi="Times New Roman"/>
          <w:color w:val="000000"/>
          <w:spacing w:val="15"/>
          <w:sz w:val="24"/>
          <w:szCs w:val="24"/>
        </w:rPr>
        <w:t xml:space="preserve"> </w:t>
      </w:r>
      <w:r w:rsidRPr="00813FFA">
        <w:rPr>
          <w:rFonts w:ascii="Times New Roman" w:hAnsi="Times New Roman"/>
          <w:color w:val="000000"/>
          <w:sz w:val="24"/>
          <w:szCs w:val="24"/>
        </w:rPr>
        <w:t>занятий</w:t>
      </w:r>
      <w:r w:rsidRPr="00813FFA">
        <w:rPr>
          <w:rFonts w:ascii="Times New Roman" w:hAnsi="Times New Roman"/>
          <w:color w:val="000000"/>
          <w:spacing w:val="13"/>
          <w:sz w:val="24"/>
          <w:szCs w:val="24"/>
        </w:rPr>
        <w:t xml:space="preserve"> </w:t>
      </w:r>
      <w:r w:rsidRPr="00813FFA">
        <w:rPr>
          <w:rFonts w:ascii="Times New Roman" w:hAnsi="Times New Roman"/>
          <w:color w:val="000000"/>
          <w:spacing w:val="-1"/>
          <w:sz w:val="24"/>
          <w:szCs w:val="24"/>
        </w:rPr>
        <w:t>по</w:t>
      </w:r>
      <w:r>
        <w:rPr>
          <w:rFonts w:ascii="Times New Roman" w:hAnsi="Times New Roman"/>
          <w:color w:val="000000"/>
          <w:spacing w:val="-1"/>
          <w:sz w:val="24"/>
          <w:szCs w:val="24"/>
        </w:rPr>
        <w:t xml:space="preserve"> </w:t>
      </w:r>
      <w:r w:rsidRPr="00813FFA">
        <w:rPr>
          <w:rFonts w:ascii="Times New Roman" w:hAnsi="Times New Roman"/>
          <w:color w:val="000000"/>
          <w:sz w:val="24"/>
          <w:szCs w:val="24"/>
        </w:rPr>
        <w:t>интересу,</w:t>
      </w:r>
      <w:r w:rsidRPr="00813FFA">
        <w:rPr>
          <w:rFonts w:ascii="Times New Roman" w:hAnsi="Times New Roman"/>
          <w:color w:val="000000"/>
          <w:spacing w:val="48"/>
          <w:sz w:val="24"/>
          <w:szCs w:val="24"/>
        </w:rPr>
        <w:t xml:space="preserve"> </w:t>
      </w:r>
      <w:r w:rsidRPr="00813FFA">
        <w:rPr>
          <w:rFonts w:ascii="Times New Roman" w:hAnsi="Times New Roman"/>
          <w:color w:val="000000"/>
          <w:sz w:val="24"/>
          <w:szCs w:val="24"/>
        </w:rPr>
        <w:t>экспериментировать</w:t>
      </w:r>
      <w:r w:rsidRPr="00813FFA">
        <w:rPr>
          <w:rFonts w:ascii="Times New Roman" w:hAnsi="Times New Roman"/>
          <w:color w:val="000000"/>
          <w:spacing w:val="48"/>
          <w:sz w:val="24"/>
          <w:szCs w:val="24"/>
        </w:rPr>
        <w:t xml:space="preserve"> </w:t>
      </w:r>
      <w:r w:rsidRPr="00813FFA">
        <w:rPr>
          <w:rFonts w:ascii="Times New Roman" w:hAnsi="Times New Roman"/>
          <w:color w:val="000000"/>
          <w:sz w:val="24"/>
          <w:szCs w:val="24"/>
        </w:rPr>
        <w:t>с</w:t>
      </w:r>
      <w:r w:rsidRPr="00813FFA">
        <w:rPr>
          <w:rFonts w:ascii="Times New Roman" w:hAnsi="Times New Roman"/>
          <w:color w:val="000000"/>
          <w:spacing w:val="47"/>
          <w:sz w:val="24"/>
          <w:szCs w:val="24"/>
        </w:rPr>
        <w:t xml:space="preserve"> </w:t>
      </w:r>
      <w:r w:rsidRPr="00813FFA">
        <w:rPr>
          <w:rFonts w:ascii="Times New Roman" w:hAnsi="Times New Roman"/>
          <w:color w:val="000000"/>
          <w:sz w:val="24"/>
          <w:szCs w:val="24"/>
        </w:rPr>
        <w:t>водой.</w:t>
      </w:r>
      <w:r w:rsidRPr="00813FFA">
        <w:rPr>
          <w:rFonts w:ascii="Times New Roman" w:hAnsi="Times New Roman"/>
          <w:color w:val="000000"/>
          <w:spacing w:val="48"/>
          <w:sz w:val="24"/>
          <w:szCs w:val="24"/>
        </w:rPr>
        <w:t xml:space="preserve"> </w:t>
      </w:r>
      <w:r w:rsidRPr="00813FFA">
        <w:rPr>
          <w:rFonts w:ascii="Times New Roman" w:hAnsi="Times New Roman"/>
          <w:color w:val="000000"/>
          <w:sz w:val="24"/>
          <w:szCs w:val="24"/>
        </w:rPr>
        <w:t>В</w:t>
      </w:r>
      <w:r w:rsidRPr="00813FFA">
        <w:rPr>
          <w:rFonts w:ascii="Times New Roman" w:hAnsi="Times New Roman"/>
          <w:color w:val="000000"/>
          <w:spacing w:val="46"/>
          <w:sz w:val="24"/>
          <w:szCs w:val="24"/>
        </w:rPr>
        <w:t xml:space="preserve"> </w:t>
      </w:r>
      <w:r w:rsidRPr="00813FFA">
        <w:rPr>
          <w:rFonts w:ascii="Times New Roman" w:hAnsi="Times New Roman"/>
          <w:color w:val="000000"/>
          <w:sz w:val="24"/>
          <w:szCs w:val="24"/>
        </w:rPr>
        <w:t>теплое</w:t>
      </w:r>
      <w:r w:rsidRPr="00813FFA">
        <w:rPr>
          <w:rFonts w:ascii="Times New Roman" w:hAnsi="Times New Roman"/>
          <w:color w:val="000000"/>
          <w:spacing w:val="47"/>
          <w:sz w:val="24"/>
          <w:szCs w:val="24"/>
        </w:rPr>
        <w:t xml:space="preserve"> </w:t>
      </w:r>
      <w:r w:rsidRPr="00813FFA">
        <w:rPr>
          <w:rFonts w:ascii="Times New Roman" w:hAnsi="Times New Roman"/>
          <w:color w:val="000000"/>
          <w:spacing w:val="-1"/>
          <w:sz w:val="24"/>
          <w:szCs w:val="24"/>
        </w:rPr>
        <w:t>время</w:t>
      </w:r>
      <w:r w:rsidRPr="00813FFA">
        <w:rPr>
          <w:rFonts w:ascii="Times New Roman" w:hAnsi="Times New Roman"/>
          <w:color w:val="000000"/>
          <w:spacing w:val="48"/>
          <w:sz w:val="24"/>
          <w:szCs w:val="24"/>
        </w:rPr>
        <w:t xml:space="preserve"> </w:t>
      </w:r>
      <w:r w:rsidRPr="00813FFA">
        <w:rPr>
          <w:rFonts w:ascii="Times New Roman" w:hAnsi="Times New Roman"/>
          <w:color w:val="000000"/>
          <w:sz w:val="24"/>
          <w:szCs w:val="24"/>
        </w:rPr>
        <w:t>года</w:t>
      </w:r>
      <w:r w:rsidRPr="00813FFA">
        <w:rPr>
          <w:rFonts w:ascii="Times New Roman" w:hAnsi="Times New Roman"/>
          <w:color w:val="000000"/>
          <w:spacing w:val="47"/>
          <w:sz w:val="24"/>
          <w:szCs w:val="24"/>
        </w:rPr>
        <w:t xml:space="preserve"> </w:t>
      </w:r>
      <w:r w:rsidRPr="00813FFA">
        <w:rPr>
          <w:rFonts w:ascii="Times New Roman" w:hAnsi="Times New Roman"/>
          <w:color w:val="000000"/>
          <w:sz w:val="24"/>
          <w:szCs w:val="24"/>
        </w:rPr>
        <w:t>прием</w:t>
      </w:r>
      <w:r w:rsidRPr="00813FFA">
        <w:rPr>
          <w:rFonts w:ascii="Times New Roman" w:hAnsi="Times New Roman"/>
          <w:color w:val="000000"/>
          <w:spacing w:val="47"/>
          <w:sz w:val="24"/>
          <w:szCs w:val="24"/>
        </w:rPr>
        <w:t xml:space="preserve"> </w:t>
      </w:r>
      <w:r w:rsidRPr="00813FFA">
        <w:rPr>
          <w:rFonts w:ascii="Times New Roman" w:hAnsi="Times New Roman"/>
          <w:color w:val="000000"/>
          <w:sz w:val="24"/>
          <w:szCs w:val="24"/>
        </w:rPr>
        <w:t>детей,</w:t>
      </w:r>
      <w:r w:rsidRPr="00813FFA">
        <w:rPr>
          <w:rFonts w:ascii="Times New Roman" w:hAnsi="Times New Roman"/>
          <w:color w:val="000000"/>
          <w:spacing w:val="50"/>
          <w:sz w:val="24"/>
          <w:szCs w:val="24"/>
        </w:rPr>
        <w:t xml:space="preserve"> </w:t>
      </w:r>
      <w:r w:rsidRPr="00813FFA">
        <w:rPr>
          <w:rFonts w:ascii="Times New Roman" w:hAnsi="Times New Roman"/>
          <w:color w:val="000000"/>
          <w:spacing w:val="1"/>
          <w:sz w:val="24"/>
          <w:szCs w:val="24"/>
        </w:rPr>
        <w:t>утреннюю</w:t>
      </w:r>
      <w:r w:rsidRPr="00813FFA">
        <w:rPr>
          <w:rFonts w:ascii="Times New Roman" w:hAnsi="Times New Roman"/>
          <w:color w:val="000000"/>
          <w:spacing w:val="47"/>
          <w:sz w:val="24"/>
          <w:szCs w:val="24"/>
        </w:rPr>
        <w:t xml:space="preserve"> </w:t>
      </w:r>
      <w:r w:rsidRPr="00813FFA">
        <w:rPr>
          <w:rFonts w:ascii="Times New Roman" w:hAnsi="Times New Roman"/>
          <w:color w:val="000000"/>
          <w:spacing w:val="-1"/>
          <w:sz w:val="24"/>
          <w:szCs w:val="24"/>
        </w:rPr>
        <w:t>зарядку,</w:t>
      </w:r>
      <w:r>
        <w:rPr>
          <w:rFonts w:ascii="Times New Roman" w:hAnsi="Times New Roman"/>
          <w:color w:val="000000"/>
          <w:spacing w:val="-1"/>
          <w:sz w:val="24"/>
          <w:szCs w:val="24"/>
        </w:rPr>
        <w:t xml:space="preserve"> </w:t>
      </w:r>
      <w:r w:rsidRPr="00813FFA">
        <w:rPr>
          <w:rFonts w:ascii="Times New Roman" w:hAnsi="Times New Roman"/>
          <w:color w:val="000000"/>
          <w:spacing w:val="-1"/>
          <w:sz w:val="24"/>
          <w:szCs w:val="24"/>
        </w:rPr>
        <w:t>часть</w:t>
      </w:r>
      <w:r w:rsidRPr="00813FFA">
        <w:rPr>
          <w:rFonts w:ascii="Times New Roman" w:hAnsi="Times New Roman"/>
          <w:color w:val="000000"/>
          <w:spacing w:val="6"/>
          <w:sz w:val="24"/>
          <w:szCs w:val="24"/>
        </w:rPr>
        <w:t xml:space="preserve"> </w:t>
      </w:r>
      <w:r w:rsidRPr="00813FFA">
        <w:rPr>
          <w:rFonts w:ascii="Times New Roman" w:hAnsi="Times New Roman"/>
          <w:color w:val="000000"/>
          <w:sz w:val="24"/>
          <w:szCs w:val="24"/>
        </w:rPr>
        <w:t>занятий,</w:t>
      </w:r>
      <w:r w:rsidRPr="00813FFA">
        <w:rPr>
          <w:rFonts w:ascii="Times New Roman" w:hAnsi="Times New Roman"/>
          <w:color w:val="000000"/>
          <w:spacing w:val="4"/>
          <w:sz w:val="24"/>
          <w:szCs w:val="24"/>
        </w:rPr>
        <w:t xml:space="preserve"> </w:t>
      </w:r>
      <w:r w:rsidRPr="00813FFA">
        <w:rPr>
          <w:rFonts w:ascii="Times New Roman" w:hAnsi="Times New Roman"/>
          <w:color w:val="000000"/>
          <w:sz w:val="24"/>
          <w:szCs w:val="24"/>
        </w:rPr>
        <w:t>вечерний</w:t>
      </w:r>
      <w:r w:rsidRPr="00813FFA">
        <w:rPr>
          <w:rFonts w:ascii="Times New Roman" w:hAnsi="Times New Roman"/>
          <w:color w:val="000000"/>
          <w:spacing w:val="6"/>
          <w:sz w:val="24"/>
          <w:szCs w:val="24"/>
        </w:rPr>
        <w:t xml:space="preserve"> </w:t>
      </w:r>
      <w:r w:rsidRPr="00813FFA">
        <w:rPr>
          <w:rFonts w:ascii="Times New Roman" w:hAnsi="Times New Roman"/>
          <w:color w:val="000000"/>
          <w:spacing w:val="-1"/>
          <w:sz w:val="24"/>
          <w:szCs w:val="24"/>
        </w:rPr>
        <w:t>круг</w:t>
      </w:r>
      <w:r w:rsidRPr="00813FFA">
        <w:rPr>
          <w:rFonts w:ascii="Times New Roman" w:hAnsi="Times New Roman"/>
          <w:color w:val="000000"/>
          <w:spacing w:val="6"/>
          <w:sz w:val="24"/>
          <w:szCs w:val="24"/>
        </w:rPr>
        <w:t xml:space="preserve"> </w:t>
      </w:r>
      <w:r w:rsidRPr="00813FFA">
        <w:rPr>
          <w:rFonts w:ascii="Times New Roman" w:hAnsi="Times New Roman"/>
          <w:color w:val="000000"/>
          <w:sz w:val="24"/>
          <w:szCs w:val="24"/>
        </w:rPr>
        <w:t>лучше</w:t>
      </w:r>
      <w:r w:rsidRPr="00813FFA">
        <w:rPr>
          <w:rFonts w:ascii="Times New Roman" w:hAnsi="Times New Roman"/>
          <w:color w:val="000000"/>
          <w:spacing w:val="4"/>
          <w:sz w:val="24"/>
          <w:szCs w:val="24"/>
        </w:rPr>
        <w:t xml:space="preserve"> </w:t>
      </w:r>
      <w:r w:rsidRPr="00813FFA">
        <w:rPr>
          <w:rFonts w:ascii="Times New Roman" w:hAnsi="Times New Roman"/>
          <w:color w:val="000000"/>
          <w:sz w:val="24"/>
          <w:szCs w:val="24"/>
        </w:rPr>
        <w:t>проводить</w:t>
      </w:r>
      <w:r w:rsidRPr="00813FFA">
        <w:rPr>
          <w:rFonts w:ascii="Times New Roman" w:hAnsi="Times New Roman"/>
          <w:color w:val="000000"/>
          <w:spacing w:val="5"/>
          <w:sz w:val="24"/>
          <w:szCs w:val="24"/>
        </w:rPr>
        <w:t xml:space="preserve"> </w:t>
      </w:r>
      <w:r w:rsidRPr="00813FFA">
        <w:rPr>
          <w:rFonts w:ascii="Times New Roman" w:hAnsi="Times New Roman"/>
          <w:color w:val="000000"/>
          <w:spacing w:val="1"/>
          <w:sz w:val="24"/>
          <w:szCs w:val="24"/>
        </w:rPr>
        <w:t>на</w:t>
      </w:r>
      <w:r w:rsidRPr="00813FFA">
        <w:rPr>
          <w:rFonts w:ascii="Times New Roman" w:hAnsi="Times New Roman"/>
          <w:color w:val="000000"/>
          <w:spacing w:val="3"/>
          <w:sz w:val="24"/>
          <w:szCs w:val="24"/>
        </w:rPr>
        <w:t xml:space="preserve"> </w:t>
      </w:r>
      <w:r w:rsidRPr="00813FFA">
        <w:rPr>
          <w:rFonts w:ascii="Times New Roman" w:hAnsi="Times New Roman"/>
          <w:color w:val="000000"/>
          <w:spacing w:val="-1"/>
          <w:sz w:val="24"/>
          <w:szCs w:val="24"/>
        </w:rPr>
        <w:t>свежем</w:t>
      </w:r>
      <w:r w:rsidRPr="00813FFA">
        <w:rPr>
          <w:rFonts w:ascii="Times New Roman" w:hAnsi="Times New Roman"/>
          <w:color w:val="000000"/>
          <w:spacing w:val="5"/>
          <w:sz w:val="24"/>
          <w:szCs w:val="24"/>
        </w:rPr>
        <w:t xml:space="preserve"> </w:t>
      </w:r>
      <w:r w:rsidRPr="00813FFA">
        <w:rPr>
          <w:rFonts w:ascii="Times New Roman" w:hAnsi="Times New Roman"/>
          <w:color w:val="000000"/>
          <w:sz w:val="24"/>
          <w:szCs w:val="24"/>
        </w:rPr>
        <w:t>воздухе.</w:t>
      </w:r>
      <w:r w:rsidRPr="00813FFA">
        <w:rPr>
          <w:rFonts w:ascii="Times New Roman" w:hAnsi="Times New Roman"/>
          <w:color w:val="000000"/>
          <w:spacing w:val="5"/>
          <w:sz w:val="24"/>
          <w:szCs w:val="24"/>
        </w:rPr>
        <w:t xml:space="preserve"> </w:t>
      </w:r>
      <w:r w:rsidRPr="00813FFA">
        <w:rPr>
          <w:rFonts w:ascii="Times New Roman" w:hAnsi="Times New Roman"/>
          <w:color w:val="000000"/>
          <w:spacing w:val="1"/>
          <w:sz w:val="24"/>
          <w:szCs w:val="24"/>
        </w:rPr>
        <w:t>Эти</w:t>
      </w:r>
      <w:r w:rsidRPr="00813FFA">
        <w:rPr>
          <w:rFonts w:ascii="Times New Roman" w:hAnsi="Times New Roman"/>
          <w:color w:val="000000"/>
          <w:spacing w:val="4"/>
          <w:sz w:val="24"/>
          <w:szCs w:val="24"/>
        </w:rPr>
        <w:t xml:space="preserve"> </w:t>
      </w:r>
      <w:r w:rsidRPr="00813FFA">
        <w:rPr>
          <w:rFonts w:ascii="Times New Roman" w:hAnsi="Times New Roman"/>
          <w:color w:val="000000"/>
          <w:sz w:val="24"/>
          <w:szCs w:val="24"/>
        </w:rPr>
        <w:t>особенности</w:t>
      </w:r>
      <w:r w:rsidRPr="00813FFA">
        <w:rPr>
          <w:rFonts w:ascii="Times New Roman" w:hAnsi="Times New Roman"/>
          <w:color w:val="000000"/>
          <w:spacing w:val="8"/>
          <w:sz w:val="24"/>
          <w:szCs w:val="24"/>
        </w:rPr>
        <w:t xml:space="preserve"> </w:t>
      </w:r>
      <w:r w:rsidRPr="00813FFA">
        <w:rPr>
          <w:rFonts w:ascii="Times New Roman" w:hAnsi="Times New Roman"/>
          <w:color w:val="000000"/>
          <w:spacing w:val="-1"/>
          <w:sz w:val="24"/>
          <w:szCs w:val="24"/>
        </w:rPr>
        <w:t>учитываются</w:t>
      </w:r>
      <w:r>
        <w:rPr>
          <w:rFonts w:ascii="Times New Roman" w:hAnsi="Times New Roman"/>
          <w:color w:val="000000"/>
          <w:spacing w:val="-1"/>
          <w:sz w:val="24"/>
          <w:szCs w:val="24"/>
        </w:rPr>
        <w:t xml:space="preserve"> </w:t>
      </w:r>
      <w:r w:rsidRPr="00813FFA">
        <w:rPr>
          <w:rFonts w:ascii="Times New Roman" w:hAnsi="Times New Roman"/>
          <w:color w:val="000000"/>
          <w:sz w:val="24"/>
          <w:szCs w:val="24"/>
        </w:rPr>
        <w:t>при составлении</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тематических</w:t>
      </w:r>
      <w:r w:rsidRPr="00813FFA">
        <w:rPr>
          <w:rFonts w:ascii="Times New Roman" w:hAnsi="Times New Roman"/>
          <w:color w:val="000000"/>
          <w:spacing w:val="2"/>
          <w:sz w:val="24"/>
          <w:szCs w:val="24"/>
        </w:rPr>
        <w:t xml:space="preserve"> </w:t>
      </w:r>
      <w:r w:rsidRPr="00813FFA">
        <w:rPr>
          <w:rFonts w:ascii="Times New Roman" w:hAnsi="Times New Roman"/>
          <w:color w:val="000000"/>
          <w:sz w:val="24"/>
          <w:szCs w:val="24"/>
        </w:rPr>
        <w:t>мероприятий.</w:t>
      </w:r>
    </w:p>
    <w:p w:rsidR="00FC1A04" w:rsidRPr="00813FFA" w:rsidRDefault="00FC1A04" w:rsidP="00E65EC0">
      <w:pPr>
        <w:pStyle w:val="ListParagraph"/>
        <w:spacing w:before="2"/>
        <w:ind w:left="0"/>
        <w:jc w:val="both"/>
        <w:rPr>
          <w:rFonts w:ascii="Times New Roman" w:hAnsi="Times New Roman"/>
          <w:sz w:val="24"/>
          <w:szCs w:val="24"/>
        </w:rPr>
      </w:pPr>
      <w:r w:rsidRPr="00813FFA">
        <w:rPr>
          <w:rFonts w:ascii="Times New Roman" w:hAnsi="Times New Roman"/>
          <w:color w:val="000000"/>
          <w:spacing w:val="648"/>
          <w:sz w:val="24"/>
          <w:szCs w:val="24"/>
        </w:rPr>
        <w:t> </w:t>
      </w:r>
      <w:r w:rsidRPr="00813FFA">
        <w:rPr>
          <w:rFonts w:ascii="Times New Roman" w:hAnsi="Times New Roman"/>
          <w:color w:val="000000"/>
          <w:sz w:val="24"/>
          <w:szCs w:val="24"/>
        </w:rPr>
        <w:t>Содержание</w:t>
      </w:r>
      <w:r w:rsidRPr="00813FFA">
        <w:rPr>
          <w:rFonts w:ascii="Times New Roman" w:hAnsi="Times New Roman"/>
          <w:color w:val="000000"/>
          <w:spacing w:val="327"/>
          <w:sz w:val="24"/>
          <w:szCs w:val="24"/>
        </w:rPr>
        <w:t xml:space="preserve"> </w:t>
      </w:r>
      <w:r w:rsidRPr="00813FFA">
        <w:rPr>
          <w:rFonts w:ascii="Times New Roman" w:hAnsi="Times New Roman"/>
          <w:color w:val="000000"/>
          <w:sz w:val="24"/>
          <w:szCs w:val="24"/>
        </w:rPr>
        <w:t>образования</w:t>
      </w:r>
      <w:r w:rsidRPr="00813FFA">
        <w:rPr>
          <w:rFonts w:ascii="Times New Roman" w:hAnsi="Times New Roman"/>
          <w:color w:val="000000"/>
          <w:spacing w:val="326"/>
          <w:sz w:val="24"/>
          <w:szCs w:val="24"/>
        </w:rPr>
        <w:t xml:space="preserve"> </w:t>
      </w:r>
      <w:r w:rsidRPr="00813FFA">
        <w:rPr>
          <w:rFonts w:ascii="Times New Roman" w:hAnsi="Times New Roman"/>
          <w:color w:val="000000"/>
          <w:sz w:val="24"/>
          <w:szCs w:val="24"/>
        </w:rPr>
        <w:t>в</w:t>
      </w:r>
      <w:r w:rsidRPr="00813FFA">
        <w:rPr>
          <w:rFonts w:ascii="Times New Roman" w:hAnsi="Times New Roman"/>
          <w:color w:val="000000"/>
          <w:spacing w:val="69"/>
          <w:sz w:val="24"/>
          <w:szCs w:val="24"/>
        </w:rPr>
        <w:t xml:space="preserve"> </w:t>
      </w:r>
      <w:r>
        <w:rPr>
          <w:rFonts w:ascii="Times New Roman" w:hAnsi="Times New Roman"/>
          <w:color w:val="000000"/>
          <w:spacing w:val="-1"/>
          <w:sz w:val="24"/>
          <w:szCs w:val="24"/>
        </w:rPr>
        <w:t>МА</w:t>
      </w:r>
      <w:r w:rsidRPr="00813FFA">
        <w:rPr>
          <w:rFonts w:ascii="Times New Roman" w:hAnsi="Times New Roman"/>
          <w:color w:val="000000"/>
          <w:spacing w:val="-1"/>
          <w:sz w:val="24"/>
          <w:szCs w:val="24"/>
        </w:rPr>
        <w:t>ДОУ</w:t>
      </w:r>
      <w:r w:rsidRPr="00813FFA">
        <w:rPr>
          <w:rFonts w:ascii="Times New Roman" w:hAnsi="Times New Roman"/>
          <w:color w:val="000000"/>
          <w:spacing w:val="73"/>
          <w:sz w:val="24"/>
          <w:szCs w:val="24"/>
        </w:rPr>
        <w:t xml:space="preserve"> </w:t>
      </w:r>
      <w:r w:rsidRPr="00813FFA">
        <w:rPr>
          <w:rFonts w:ascii="Times New Roman" w:hAnsi="Times New Roman"/>
          <w:color w:val="000000"/>
          <w:spacing w:val="-1"/>
          <w:sz w:val="24"/>
          <w:szCs w:val="24"/>
        </w:rPr>
        <w:t>учитывает</w:t>
      </w:r>
      <w:r w:rsidRPr="00813FFA">
        <w:rPr>
          <w:rFonts w:ascii="Times New Roman" w:hAnsi="Times New Roman"/>
          <w:color w:val="000000"/>
          <w:spacing w:val="71"/>
          <w:sz w:val="24"/>
          <w:szCs w:val="24"/>
        </w:rPr>
        <w:t xml:space="preserve"> </w:t>
      </w:r>
      <w:r w:rsidRPr="00813FFA">
        <w:rPr>
          <w:rFonts w:ascii="Times New Roman" w:hAnsi="Times New Roman"/>
          <w:color w:val="000000"/>
          <w:spacing w:val="1"/>
          <w:sz w:val="24"/>
          <w:szCs w:val="24"/>
        </w:rPr>
        <w:t>национально</w:t>
      </w:r>
      <w:r w:rsidRPr="00813FFA">
        <w:rPr>
          <w:rFonts w:ascii="Times New Roman" w:hAnsi="Times New Roman"/>
          <w:color w:val="000000"/>
          <w:spacing w:val="-1"/>
          <w:sz w:val="24"/>
          <w:szCs w:val="24"/>
        </w:rPr>
        <w:t>-</w:t>
      </w:r>
      <w:r w:rsidRPr="00813FFA">
        <w:rPr>
          <w:rFonts w:ascii="Times New Roman" w:hAnsi="Times New Roman"/>
          <w:color w:val="000000"/>
          <w:sz w:val="24"/>
          <w:szCs w:val="24"/>
        </w:rPr>
        <w:t>культурные</w:t>
      </w:r>
      <w:r w:rsidRPr="00813FFA">
        <w:rPr>
          <w:rFonts w:ascii="Times New Roman" w:hAnsi="Times New Roman"/>
          <w:color w:val="000000"/>
          <w:spacing w:val="68"/>
          <w:sz w:val="24"/>
          <w:szCs w:val="24"/>
        </w:rPr>
        <w:t xml:space="preserve"> </w:t>
      </w:r>
      <w:r w:rsidRPr="00813FFA">
        <w:rPr>
          <w:rFonts w:ascii="Times New Roman" w:hAnsi="Times New Roman"/>
          <w:color w:val="000000"/>
          <w:sz w:val="24"/>
          <w:szCs w:val="24"/>
        </w:rPr>
        <w:t>особенности региона,</w:t>
      </w:r>
      <w:r w:rsidRPr="00813FFA">
        <w:rPr>
          <w:rFonts w:ascii="Times New Roman" w:hAnsi="Times New Roman"/>
          <w:color w:val="000000"/>
          <w:spacing w:val="24"/>
          <w:sz w:val="24"/>
          <w:szCs w:val="24"/>
        </w:rPr>
        <w:t xml:space="preserve"> </w:t>
      </w:r>
      <w:r w:rsidRPr="00813FFA">
        <w:rPr>
          <w:rFonts w:ascii="Times New Roman" w:hAnsi="Times New Roman"/>
          <w:color w:val="000000"/>
          <w:sz w:val="24"/>
          <w:szCs w:val="24"/>
        </w:rPr>
        <w:t>включающие</w:t>
      </w:r>
      <w:r w:rsidRPr="00813FFA">
        <w:rPr>
          <w:rFonts w:ascii="Times New Roman" w:hAnsi="Times New Roman"/>
          <w:color w:val="000000"/>
          <w:spacing w:val="20"/>
          <w:sz w:val="24"/>
          <w:szCs w:val="24"/>
        </w:rPr>
        <w:t xml:space="preserve"> </w:t>
      </w:r>
      <w:r w:rsidRPr="00813FFA">
        <w:rPr>
          <w:rFonts w:ascii="Times New Roman" w:hAnsi="Times New Roman"/>
          <w:color w:val="000000"/>
          <w:sz w:val="24"/>
          <w:szCs w:val="24"/>
        </w:rPr>
        <w:t>вопросы</w:t>
      </w:r>
      <w:r w:rsidRPr="00813FFA">
        <w:rPr>
          <w:rFonts w:ascii="Times New Roman" w:hAnsi="Times New Roman"/>
          <w:color w:val="000000"/>
          <w:spacing w:val="23"/>
          <w:sz w:val="24"/>
          <w:szCs w:val="24"/>
        </w:rPr>
        <w:t xml:space="preserve"> </w:t>
      </w:r>
      <w:r w:rsidRPr="00813FFA">
        <w:rPr>
          <w:rFonts w:ascii="Times New Roman" w:hAnsi="Times New Roman"/>
          <w:color w:val="000000"/>
          <w:spacing w:val="1"/>
          <w:sz w:val="24"/>
          <w:szCs w:val="24"/>
        </w:rPr>
        <w:t>истории</w:t>
      </w:r>
      <w:r w:rsidRPr="00813FFA">
        <w:rPr>
          <w:rFonts w:ascii="Times New Roman" w:hAnsi="Times New Roman"/>
          <w:color w:val="000000"/>
          <w:spacing w:val="22"/>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22"/>
          <w:sz w:val="24"/>
          <w:szCs w:val="24"/>
        </w:rPr>
        <w:t xml:space="preserve"> </w:t>
      </w:r>
      <w:r w:rsidRPr="00813FFA">
        <w:rPr>
          <w:rFonts w:ascii="Times New Roman" w:hAnsi="Times New Roman"/>
          <w:color w:val="000000"/>
          <w:sz w:val="24"/>
          <w:szCs w:val="24"/>
        </w:rPr>
        <w:t>культуры</w:t>
      </w:r>
      <w:r w:rsidRPr="00813FFA">
        <w:rPr>
          <w:rFonts w:ascii="Times New Roman" w:hAnsi="Times New Roman"/>
          <w:color w:val="000000"/>
          <w:spacing w:val="24"/>
          <w:sz w:val="24"/>
          <w:szCs w:val="24"/>
        </w:rPr>
        <w:t xml:space="preserve"> </w:t>
      </w:r>
      <w:r w:rsidRPr="00813FFA">
        <w:rPr>
          <w:rFonts w:ascii="Times New Roman" w:hAnsi="Times New Roman"/>
          <w:color w:val="000000"/>
          <w:sz w:val="24"/>
          <w:szCs w:val="24"/>
        </w:rPr>
        <w:t>родного</w:t>
      </w:r>
      <w:r w:rsidRPr="00813FFA">
        <w:rPr>
          <w:rFonts w:ascii="Times New Roman" w:hAnsi="Times New Roman"/>
          <w:color w:val="000000"/>
          <w:spacing w:val="24"/>
          <w:sz w:val="24"/>
          <w:szCs w:val="24"/>
        </w:rPr>
        <w:t xml:space="preserve"> </w:t>
      </w:r>
      <w:r w:rsidRPr="00813FFA">
        <w:rPr>
          <w:rFonts w:ascii="Times New Roman" w:hAnsi="Times New Roman"/>
          <w:color w:val="000000"/>
          <w:sz w:val="24"/>
          <w:szCs w:val="24"/>
        </w:rPr>
        <w:t>города,</w:t>
      </w:r>
      <w:r w:rsidRPr="00813FFA">
        <w:rPr>
          <w:rFonts w:ascii="Times New Roman" w:hAnsi="Times New Roman"/>
          <w:color w:val="000000"/>
          <w:spacing w:val="21"/>
          <w:sz w:val="24"/>
          <w:szCs w:val="24"/>
        </w:rPr>
        <w:t xml:space="preserve"> </w:t>
      </w:r>
      <w:r w:rsidRPr="00813FFA">
        <w:rPr>
          <w:rFonts w:ascii="Times New Roman" w:hAnsi="Times New Roman"/>
          <w:color w:val="000000"/>
          <w:sz w:val="24"/>
          <w:szCs w:val="24"/>
        </w:rPr>
        <w:t>природного,</w:t>
      </w:r>
      <w:r w:rsidRPr="00813FFA">
        <w:rPr>
          <w:rFonts w:ascii="Times New Roman" w:hAnsi="Times New Roman"/>
          <w:color w:val="000000"/>
          <w:spacing w:val="24"/>
          <w:sz w:val="24"/>
          <w:szCs w:val="24"/>
        </w:rPr>
        <w:t xml:space="preserve"> </w:t>
      </w:r>
      <w:r w:rsidRPr="00813FFA">
        <w:rPr>
          <w:rFonts w:ascii="Times New Roman" w:hAnsi="Times New Roman"/>
          <w:color w:val="000000"/>
          <w:sz w:val="24"/>
          <w:szCs w:val="24"/>
        </w:rPr>
        <w:t>социального</w:t>
      </w:r>
      <w:r w:rsidRPr="00813FFA">
        <w:rPr>
          <w:rFonts w:ascii="Times New Roman" w:hAnsi="Times New Roman"/>
          <w:color w:val="000000"/>
          <w:spacing w:val="24"/>
          <w:sz w:val="24"/>
          <w:szCs w:val="24"/>
        </w:rPr>
        <w:t xml:space="preserve"> </w:t>
      </w:r>
      <w:r w:rsidRPr="00813FFA">
        <w:rPr>
          <w:rFonts w:ascii="Times New Roman" w:hAnsi="Times New Roman"/>
          <w:color w:val="000000"/>
          <w:sz w:val="24"/>
          <w:szCs w:val="24"/>
        </w:rPr>
        <w:t>и</w:t>
      </w:r>
      <w:r>
        <w:rPr>
          <w:rFonts w:ascii="Times New Roman" w:hAnsi="Times New Roman"/>
          <w:color w:val="000000"/>
          <w:sz w:val="24"/>
          <w:szCs w:val="24"/>
        </w:rPr>
        <w:t xml:space="preserve"> </w:t>
      </w:r>
      <w:r w:rsidRPr="00813FFA">
        <w:rPr>
          <w:rFonts w:ascii="Times New Roman" w:hAnsi="Times New Roman"/>
          <w:color w:val="000000"/>
          <w:sz w:val="24"/>
          <w:szCs w:val="24"/>
        </w:rPr>
        <w:t>рукотворного мира, многообразие</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народов Поволжья.</w:t>
      </w:r>
    </w:p>
    <w:p w:rsidR="00FC1A04" w:rsidRPr="00813FFA" w:rsidRDefault="00FC1A04" w:rsidP="00E65EC0">
      <w:pPr>
        <w:pStyle w:val="ListParagraph"/>
        <w:ind w:left="0" w:right="-142"/>
        <w:jc w:val="both"/>
        <w:rPr>
          <w:rFonts w:ascii="Times New Roman" w:hAnsi="Times New Roman"/>
          <w:sz w:val="24"/>
          <w:szCs w:val="24"/>
        </w:rPr>
      </w:pPr>
      <w:r>
        <w:rPr>
          <w:rFonts w:ascii="Times New Roman" w:hAnsi="Times New Roman"/>
          <w:color w:val="000000"/>
          <w:sz w:val="24"/>
          <w:szCs w:val="24"/>
        </w:rPr>
        <w:t>МА</w:t>
      </w:r>
      <w:r w:rsidRPr="00813FFA">
        <w:rPr>
          <w:rFonts w:ascii="Times New Roman" w:hAnsi="Times New Roman"/>
          <w:color w:val="000000"/>
          <w:sz w:val="24"/>
          <w:szCs w:val="24"/>
        </w:rPr>
        <w:t>ДОУ</w:t>
      </w:r>
      <w:r w:rsidRPr="00813FFA">
        <w:rPr>
          <w:rFonts w:ascii="Times New Roman" w:hAnsi="Times New Roman"/>
          <w:color w:val="000000"/>
          <w:spacing w:val="72"/>
          <w:sz w:val="24"/>
          <w:szCs w:val="24"/>
        </w:rPr>
        <w:t xml:space="preserve"> </w:t>
      </w:r>
      <w:r w:rsidRPr="00813FFA">
        <w:rPr>
          <w:rFonts w:ascii="Times New Roman" w:hAnsi="Times New Roman"/>
          <w:color w:val="000000"/>
          <w:sz w:val="24"/>
          <w:szCs w:val="24"/>
        </w:rPr>
        <w:t>посещают</w:t>
      </w:r>
      <w:r w:rsidRPr="00813FFA">
        <w:rPr>
          <w:rFonts w:ascii="Times New Roman" w:hAnsi="Times New Roman"/>
          <w:color w:val="000000"/>
          <w:spacing w:val="214"/>
          <w:sz w:val="24"/>
          <w:szCs w:val="24"/>
        </w:rPr>
        <w:t xml:space="preserve"> </w:t>
      </w:r>
      <w:r w:rsidRPr="00813FFA">
        <w:rPr>
          <w:rFonts w:ascii="Times New Roman" w:hAnsi="Times New Roman"/>
          <w:color w:val="000000"/>
          <w:sz w:val="24"/>
          <w:szCs w:val="24"/>
        </w:rPr>
        <w:t>дети</w:t>
      </w:r>
      <w:r w:rsidRPr="00813FFA">
        <w:rPr>
          <w:rFonts w:ascii="Times New Roman" w:hAnsi="Times New Roman"/>
          <w:color w:val="000000"/>
          <w:spacing w:val="78"/>
          <w:sz w:val="24"/>
          <w:szCs w:val="24"/>
        </w:rPr>
        <w:t xml:space="preserve"> </w:t>
      </w:r>
      <w:r w:rsidRPr="00813FFA">
        <w:rPr>
          <w:rFonts w:ascii="Times New Roman" w:hAnsi="Times New Roman"/>
          <w:color w:val="000000"/>
          <w:sz w:val="24"/>
          <w:szCs w:val="24"/>
        </w:rPr>
        <w:t>разных</w:t>
      </w:r>
      <w:r w:rsidRPr="00813FFA">
        <w:rPr>
          <w:rFonts w:ascii="Times New Roman" w:hAnsi="Times New Roman"/>
          <w:color w:val="000000"/>
          <w:spacing w:val="78"/>
          <w:sz w:val="24"/>
          <w:szCs w:val="24"/>
        </w:rPr>
        <w:t xml:space="preserve"> </w:t>
      </w:r>
      <w:r w:rsidRPr="00813FFA">
        <w:rPr>
          <w:rFonts w:ascii="Times New Roman" w:hAnsi="Times New Roman"/>
          <w:color w:val="000000"/>
          <w:sz w:val="24"/>
          <w:szCs w:val="24"/>
        </w:rPr>
        <w:t>национальностей: русские,</w:t>
      </w:r>
      <w:r w:rsidRPr="00813FFA">
        <w:rPr>
          <w:rFonts w:ascii="Times New Roman" w:hAnsi="Times New Roman"/>
          <w:color w:val="000000"/>
          <w:spacing w:val="2"/>
          <w:sz w:val="24"/>
          <w:szCs w:val="24"/>
        </w:rPr>
        <w:t xml:space="preserve"> </w:t>
      </w:r>
      <w:r w:rsidRPr="00813FFA">
        <w:rPr>
          <w:rFonts w:ascii="Times New Roman" w:hAnsi="Times New Roman"/>
          <w:color w:val="000000"/>
          <w:sz w:val="24"/>
          <w:szCs w:val="24"/>
        </w:rPr>
        <w:t>татары.</w:t>
      </w:r>
    </w:p>
    <w:p w:rsidR="00FC1A04" w:rsidRPr="00813FFA" w:rsidRDefault="00FC1A04" w:rsidP="00E65EC0">
      <w:pPr>
        <w:pStyle w:val="ListParagraph"/>
        <w:ind w:left="0"/>
        <w:jc w:val="both"/>
        <w:rPr>
          <w:rFonts w:ascii="Times New Roman" w:hAnsi="Times New Roman"/>
          <w:sz w:val="24"/>
          <w:szCs w:val="24"/>
        </w:rPr>
      </w:pPr>
      <w:r w:rsidRPr="00813FFA">
        <w:rPr>
          <w:rFonts w:ascii="Times New Roman" w:hAnsi="Times New Roman"/>
          <w:color w:val="000000"/>
          <w:spacing w:val="648"/>
          <w:sz w:val="24"/>
          <w:szCs w:val="24"/>
        </w:rPr>
        <w:t> </w:t>
      </w:r>
      <w:r w:rsidRPr="00813FFA">
        <w:rPr>
          <w:rFonts w:ascii="Times New Roman" w:hAnsi="Times New Roman"/>
          <w:color w:val="000000"/>
          <w:sz w:val="24"/>
          <w:szCs w:val="24"/>
        </w:rPr>
        <w:t>Составной</w:t>
      </w:r>
      <w:r w:rsidRPr="00813FFA">
        <w:rPr>
          <w:rFonts w:ascii="Times New Roman" w:hAnsi="Times New Roman"/>
          <w:color w:val="000000"/>
          <w:spacing w:val="94"/>
          <w:sz w:val="24"/>
          <w:szCs w:val="24"/>
        </w:rPr>
        <w:t xml:space="preserve"> </w:t>
      </w:r>
      <w:r w:rsidRPr="00813FFA">
        <w:rPr>
          <w:rFonts w:ascii="Times New Roman" w:hAnsi="Times New Roman"/>
          <w:color w:val="000000"/>
          <w:sz w:val="24"/>
          <w:szCs w:val="24"/>
        </w:rPr>
        <w:t>частью</w:t>
      </w:r>
      <w:r w:rsidRPr="00813FFA">
        <w:rPr>
          <w:rFonts w:ascii="Times New Roman" w:hAnsi="Times New Roman"/>
          <w:color w:val="000000"/>
          <w:spacing w:val="94"/>
          <w:sz w:val="24"/>
          <w:szCs w:val="24"/>
        </w:rPr>
        <w:t xml:space="preserve"> </w:t>
      </w:r>
      <w:r w:rsidRPr="00813FFA">
        <w:rPr>
          <w:rFonts w:ascii="Times New Roman" w:hAnsi="Times New Roman"/>
          <w:color w:val="000000"/>
          <w:sz w:val="24"/>
          <w:szCs w:val="24"/>
        </w:rPr>
        <w:t>воспитательно</w:t>
      </w:r>
      <w:r w:rsidRPr="00813FFA">
        <w:rPr>
          <w:rFonts w:ascii="Times New Roman" w:hAnsi="Times New Roman"/>
          <w:color w:val="000000"/>
          <w:spacing w:val="98"/>
          <w:sz w:val="24"/>
          <w:szCs w:val="24"/>
        </w:rPr>
        <w:t xml:space="preserve"> </w:t>
      </w:r>
      <w:r w:rsidRPr="00813FFA">
        <w:rPr>
          <w:rFonts w:ascii="Times New Roman" w:hAnsi="Times New Roman"/>
          <w:color w:val="000000"/>
          <w:sz w:val="24"/>
          <w:szCs w:val="24"/>
        </w:rPr>
        <w:t>-</w:t>
      </w:r>
      <w:r w:rsidRPr="00813FFA">
        <w:rPr>
          <w:rFonts w:ascii="Times New Roman" w:hAnsi="Times New Roman"/>
          <w:color w:val="000000"/>
          <w:spacing w:val="93"/>
          <w:sz w:val="24"/>
          <w:szCs w:val="24"/>
        </w:rPr>
        <w:t xml:space="preserve"> </w:t>
      </w:r>
      <w:r w:rsidRPr="00813FFA">
        <w:rPr>
          <w:rFonts w:ascii="Times New Roman" w:hAnsi="Times New Roman"/>
          <w:color w:val="000000"/>
          <w:sz w:val="24"/>
          <w:szCs w:val="24"/>
        </w:rPr>
        <w:t>образовательной</w:t>
      </w:r>
      <w:r w:rsidRPr="00813FFA">
        <w:rPr>
          <w:rFonts w:ascii="Times New Roman" w:hAnsi="Times New Roman"/>
          <w:color w:val="000000"/>
          <w:spacing w:val="94"/>
          <w:sz w:val="24"/>
          <w:szCs w:val="24"/>
        </w:rPr>
        <w:t xml:space="preserve"> </w:t>
      </w:r>
      <w:r w:rsidRPr="00813FFA">
        <w:rPr>
          <w:rFonts w:ascii="Times New Roman" w:hAnsi="Times New Roman"/>
          <w:color w:val="000000"/>
          <w:sz w:val="24"/>
          <w:szCs w:val="24"/>
        </w:rPr>
        <w:t>работы</w:t>
      </w:r>
      <w:r w:rsidRPr="00813FFA">
        <w:rPr>
          <w:rFonts w:ascii="Times New Roman" w:hAnsi="Times New Roman"/>
          <w:color w:val="000000"/>
          <w:spacing w:val="93"/>
          <w:sz w:val="24"/>
          <w:szCs w:val="24"/>
        </w:rPr>
        <w:t xml:space="preserve"> </w:t>
      </w:r>
      <w:r w:rsidRPr="00813FFA">
        <w:rPr>
          <w:rFonts w:ascii="Times New Roman" w:hAnsi="Times New Roman"/>
          <w:color w:val="000000"/>
          <w:sz w:val="24"/>
          <w:szCs w:val="24"/>
        </w:rPr>
        <w:t>с</w:t>
      </w:r>
      <w:r w:rsidRPr="00813FFA">
        <w:rPr>
          <w:rFonts w:ascii="Times New Roman" w:hAnsi="Times New Roman"/>
          <w:color w:val="000000"/>
          <w:spacing w:val="92"/>
          <w:sz w:val="24"/>
          <w:szCs w:val="24"/>
        </w:rPr>
        <w:t xml:space="preserve"> </w:t>
      </w:r>
      <w:r w:rsidRPr="00813FFA">
        <w:rPr>
          <w:rFonts w:ascii="Times New Roman" w:hAnsi="Times New Roman"/>
          <w:color w:val="000000"/>
          <w:sz w:val="24"/>
          <w:szCs w:val="24"/>
        </w:rPr>
        <w:t>детьми</w:t>
      </w:r>
      <w:r w:rsidRPr="00813FFA">
        <w:rPr>
          <w:rFonts w:ascii="Times New Roman" w:hAnsi="Times New Roman"/>
          <w:color w:val="000000"/>
          <w:spacing w:val="94"/>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94"/>
          <w:sz w:val="24"/>
          <w:szCs w:val="24"/>
        </w:rPr>
        <w:t xml:space="preserve"> </w:t>
      </w:r>
      <w:r w:rsidRPr="00813FFA">
        <w:rPr>
          <w:rFonts w:ascii="Times New Roman" w:hAnsi="Times New Roman"/>
          <w:color w:val="000000"/>
          <w:sz w:val="24"/>
          <w:szCs w:val="24"/>
        </w:rPr>
        <w:t>родителями (законными</w:t>
      </w:r>
      <w:r w:rsidRPr="00813FFA">
        <w:rPr>
          <w:rFonts w:ascii="Times New Roman" w:hAnsi="Times New Roman"/>
          <w:color w:val="000000"/>
          <w:spacing w:val="113"/>
          <w:sz w:val="24"/>
          <w:szCs w:val="24"/>
        </w:rPr>
        <w:t xml:space="preserve"> </w:t>
      </w:r>
      <w:r w:rsidRPr="00813FFA">
        <w:rPr>
          <w:rFonts w:ascii="Times New Roman" w:hAnsi="Times New Roman"/>
          <w:color w:val="000000"/>
          <w:sz w:val="24"/>
          <w:szCs w:val="24"/>
        </w:rPr>
        <w:t>представителями)</w:t>
      </w:r>
      <w:r w:rsidRPr="00813FFA">
        <w:rPr>
          <w:rFonts w:ascii="Times New Roman" w:hAnsi="Times New Roman"/>
          <w:color w:val="000000"/>
          <w:spacing w:val="116"/>
          <w:sz w:val="24"/>
          <w:szCs w:val="24"/>
        </w:rPr>
        <w:t xml:space="preserve"> </w:t>
      </w:r>
      <w:r w:rsidRPr="00813FFA">
        <w:rPr>
          <w:rFonts w:ascii="Times New Roman" w:hAnsi="Times New Roman"/>
          <w:color w:val="000000"/>
          <w:sz w:val="24"/>
          <w:szCs w:val="24"/>
        </w:rPr>
        <w:t>–</w:t>
      </w:r>
      <w:r w:rsidRPr="00813FFA">
        <w:rPr>
          <w:rFonts w:ascii="Times New Roman" w:hAnsi="Times New Roman"/>
          <w:color w:val="000000"/>
          <w:spacing w:val="113"/>
          <w:sz w:val="24"/>
          <w:szCs w:val="24"/>
        </w:rPr>
        <w:t xml:space="preserve"> </w:t>
      </w:r>
      <w:r w:rsidRPr="00813FFA">
        <w:rPr>
          <w:rFonts w:ascii="Times New Roman" w:hAnsi="Times New Roman"/>
          <w:color w:val="000000"/>
          <w:sz w:val="24"/>
          <w:szCs w:val="24"/>
        </w:rPr>
        <w:t>это</w:t>
      </w:r>
      <w:r w:rsidRPr="00813FFA">
        <w:rPr>
          <w:rFonts w:ascii="Times New Roman" w:hAnsi="Times New Roman"/>
          <w:color w:val="000000"/>
          <w:spacing w:val="112"/>
          <w:sz w:val="24"/>
          <w:szCs w:val="24"/>
        </w:rPr>
        <w:t xml:space="preserve"> </w:t>
      </w:r>
      <w:r w:rsidRPr="00813FFA">
        <w:rPr>
          <w:rFonts w:ascii="Times New Roman" w:hAnsi="Times New Roman"/>
          <w:color w:val="000000"/>
          <w:sz w:val="24"/>
          <w:szCs w:val="24"/>
        </w:rPr>
        <w:t>формирование</w:t>
      </w:r>
      <w:r w:rsidRPr="00813FFA">
        <w:rPr>
          <w:rFonts w:ascii="Times New Roman" w:hAnsi="Times New Roman"/>
          <w:color w:val="000000"/>
          <w:spacing w:val="111"/>
          <w:sz w:val="24"/>
          <w:szCs w:val="24"/>
        </w:rPr>
        <w:t xml:space="preserve"> </w:t>
      </w:r>
      <w:r w:rsidRPr="00813FFA">
        <w:rPr>
          <w:rFonts w:ascii="Times New Roman" w:hAnsi="Times New Roman"/>
          <w:color w:val="000000"/>
          <w:sz w:val="24"/>
          <w:szCs w:val="24"/>
        </w:rPr>
        <w:t>культуры</w:t>
      </w:r>
      <w:r w:rsidRPr="00813FFA">
        <w:rPr>
          <w:rFonts w:ascii="Times New Roman" w:hAnsi="Times New Roman"/>
          <w:color w:val="000000"/>
          <w:spacing w:val="112"/>
          <w:sz w:val="24"/>
          <w:szCs w:val="24"/>
        </w:rPr>
        <w:t xml:space="preserve"> </w:t>
      </w:r>
      <w:r w:rsidRPr="00813FFA">
        <w:rPr>
          <w:rFonts w:ascii="Times New Roman" w:hAnsi="Times New Roman"/>
          <w:color w:val="000000"/>
          <w:sz w:val="24"/>
          <w:szCs w:val="24"/>
        </w:rPr>
        <w:t>межнационального</w:t>
      </w:r>
      <w:r w:rsidRPr="00813FFA">
        <w:rPr>
          <w:rFonts w:ascii="Times New Roman" w:hAnsi="Times New Roman"/>
          <w:color w:val="000000"/>
          <w:spacing w:val="112"/>
          <w:sz w:val="24"/>
          <w:szCs w:val="24"/>
        </w:rPr>
        <w:t xml:space="preserve"> </w:t>
      </w:r>
      <w:r w:rsidRPr="00813FFA">
        <w:rPr>
          <w:rFonts w:ascii="Times New Roman" w:hAnsi="Times New Roman"/>
          <w:color w:val="000000"/>
          <w:sz w:val="24"/>
          <w:szCs w:val="24"/>
        </w:rPr>
        <w:t>общения,</w:t>
      </w:r>
      <w:r>
        <w:rPr>
          <w:rFonts w:ascii="Times New Roman" w:hAnsi="Times New Roman"/>
          <w:color w:val="000000"/>
          <w:sz w:val="24"/>
          <w:szCs w:val="24"/>
        </w:rPr>
        <w:t xml:space="preserve"> </w:t>
      </w:r>
      <w:r w:rsidRPr="00813FFA">
        <w:rPr>
          <w:rFonts w:ascii="Times New Roman" w:hAnsi="Times New Roman"/>
          <w:color w:val="000000"/>
          <w:sz w:val="24"/>
          <w:szCs w:val="24"/>
        </w:rPr>
        <w:t>взаимодействие</w:t>
      </w:r>
      <w:r w:rsidRPr="00813FFA">
        <w:rPr>
          <w:rFonts w:ascii="Times New Roman" w:hAnsi="Times New Roman"/>
          <w:color w:val="000000"/>
          <w:spacing w:val="78"/>
          <w:sz w:val="24"/>
          <w:szCs w:val="24"/>
        </w:rPr>
        <w:t xml:space="preserve"> </w:t>
      </w:r>
      <w:r w:rsidRPr="00813FFA">
        <w:rPr>
          <w:rFonts w:ascii="Times New Roman" w:hAnsi="Times New Roman"/>
          <w:color w:val="000000"/>
          <w:sz w:val="24"/>
          <w:szCs w:val="24"/>
        </w:rPr>
        <w:t>взрослых</w:t>
      </w:r>
      <w:r w:rsidRPr="00813FFA">
        <w:rPr>
          <w:rFonts w:ascii="Times New Roman" w:hAnsi="Times New Roman"/>
          <w:color w:val="000000"/>
          <w:spacing w:val="79"/>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80"/>
          <w:sz w:val="24"/>
          <w:szCs w:val="24"/>
        </w:rPr>
        <w:t xml:space="preserve"> </w:t>
      </w:r>
      <w:r w:rsidRPr="00813FFA">
        <w:rPr>
          <w:rFonts w:ascii="Times New Roman" w:hAnsi="Times New Roman"/>
          <w:color w:val="000000"/>
          <w:sz w:val="24"/>
          <w:szCs w:val="24"/>
        </w:rPr>
        <w:t>детей</w:t>
      </w:r>
      <w:r w:rsidRPr="00813FFA">
        <w:rPr>
          <w:rFonts w:ascii="Times New Roman" w:hAnsi="Times New Roman"/>
          <w:color w:val="000000"/>
          <w:spacing w:val="78"/>
          <w:sz w:val="24"/>
          <w:szCs w:val="24"/>
        </w:rPr>
        <w:t xml:space="preserve"> </w:t>
      </w:r>
      <w:r w:rsidRPr="00813FFA">
        <w:rPr>
          <w:rFonts w:ascii="Times New Roman" w:hAnsi="Times New Roman"/>
          <w:color w:val="000000"/>
          <w:spacing w:val="1"/>
          <w:sz w:val="24"/>
          <w:szCs w:val="24"/>
        </w:rPr>
        <w:t>на</w:t>
      </w:r>
      <w:r w:rsidRPr="00813FFA">
        <w:rPr>
          <w:rFonts w:ascii="Times New Roman" w:hAnsi="Times New Roman"/>
          <w:color w:val="000000"/>
          <w:spacing w:val="77"/>
          <w:sz w:val="24"/>
          <w:szCs w:val="24"/>
        </w:rPr>
        <w:t xml:space="preserve"> </w:t>
      </w:r>
      <w:r w:rsidRPr="00813FFA">
        <w:rPr>
          <w:rFonts w:ascii="Times New Roman" w:hAnsi="Times New Roman"/>
          <w:color w:val="000000"/>
          <w:sz w:val="24"/>
          <w:szCs w:val="24"/>
        </w:rPr>
        <w:t>основе</w:t>
      </w:r>
      <w:r w:rsidRPr="00813FFA">
        <w:rPr>
          <w:rFonts w:ascii="Times New Roman" w:hAnsi="Times New Roman"/>
          <w:color w:val="000000"/>
          <w:spacing w:val="78"/>
          <w:sz w:val="24"/>
          <w:szCs w:val="24"/>
        </w:rPr>
        <w:t xml:space="preserve"> </w:t>
      </w:r>
      <w:r w:rsidRPr="00813FFA">
        <w:rPr>
          <w:rFonts w:ascii="Times New Roman" w:hAnsi="Times New Roman"/>
          <w:color w:val="000000"/>
          <w:sz w:val="24"/>
          <w:szCs w:val="24"/>
        </w:rPr>
        <w:t>толерантного</w:t>
      </w:r>
      <w:r w:rsidRPr="00813FFA">
        <w:rPr>
          <w:rFonts w:ascii="Times New Roman" w:hAnsi="Times New Roman"/>
          <w:color w:val="000000"/>
          <w:spacing w:val="79"/>
          <w:sz w:val="24"/>
          <w:szCs w:val="24"/>
        </w:rPr>
        <w:t xml:space="preserve"> </w:t>
      </w:r>
      <w:r w:rsidRPr="00813FFA">
        <w:rPr>
          <w:rFonts w:ascii="Times New Roman" w:hAnsi="Times New Roman"/>
          <w:color w:val="000000"/>
          <w:sz w:val="24"/>
          <w:szCs w:val="24"/>
        </w:rPr>
        <w:t>отношения</w:t>
      </w:r>
      <w:r w:rsidRPr="00813FFA">
        <w:rPr>
          <w:rFonts w:ascii="Times New Roman" w:hAnsi="Times New Roman"/>
          <w:color w:val="000000"/>
          <w:spacing w:val="79"/>
          <w:sz w:val="24"/>
          <w:szCs w:val="24"/>
        </w:rPr>
        <w:t xml:space="preserve"> </w:t>
      </w:r>
      <w:r w:rsidRPr="00813FFA">
        <w:rPr>
          <w:rFonts w:ascii="Times New Roman" w:hAnsi="Times New Roman"/>
          <w:color w:val="000000"/>
          <w:sz w:val="24"/>
          <w:szCs w:val="24"/>
        </w:rPr>
        <w:t>взрослого</w:t>
      </w:r>
      <w:r w:rsidRPr="00813FFA">
        <w:rPr>
          <w:rFonts w:ascii="Times New Roman" w:hAnsi="Times New Roman"/>
          <w:color w:val="000000"/>
          <w:spacing w:val="79"/>
          <w:sz w:val="24"/>
          <w:szCs w:val="24"/>
        </w:rPr>
        <w:t xml:space="preserve"> </w:t>
      </w:r>
      <w:r w:rsidRPr="00813FFA">
        <w:rPr>
          <w:rFonts w:ascii="Times New Roman" w:hAnsi="Times New Roman"/>
          <w:color w:val="000000"/>
          <w:sz w:val="24"/>
          <w:szCs w:val="24"/>
        </w:rPr>
        <w:t>к</w:t>
      </w:r>
      <w:r w:rsidRPr="00813FFA">
        <w:rPr>
          <w:rFonts w:ascii="Times New Roman" w:hAnsi="Times New Roman"/>
          <w:color w:val="000000"/>
          <w:spacing w:val="78"/>
          <w:sz w:val="24"/>
          <w:szCs w:val="24"/>
        </w:rPr>
        <w:t xml:space="preserve"> </w:t>
      </w:r>
      <w:r w:rsidRPr="00813FFA">
        <w:rPr>
          <w:rFonts w:ascii="Times New Roman" w:hAnsi="Times New Roman"/>
          <w:color w:val="000000"/>
          <w:sz w:val="24"/>
          <w:szCs w:val="24"/>
        </w:rPr>
        <w:t>ребенку.</w:t>
      </w:r>
    </w:p>
    <w:p w:rsidR="00FC1A04" w:rsidRPr="00813FFA" w:rsidRDefault="00FC1A04" w:rsidP="00E65EC0">
      <w:pPr>
        <w:pStyle w:val="ListParagraph"/>
        <w:ind w:left="0" w:firstLine="709"/>
        <w:jc w:val="both"/>
        <w:rPr>
          <w:rFonts w:ascii="Times New Roman" w:hAnsi="Times New Roman"/>
          <w:sz w:val="24"/>
          <w:szCs w:val="24"/>
        </w:rPr>
      </w:pPr>
      <w:r w:rsidRPr="00813FFA">
        <w:rPr>
          <w:rFonts w:ascii="Times New Roman" w:hAnsi="Times New Roman"/>
          <w:color w:val="000000"/>
          <w:sz w:val="24"/>
          <w:szCs w:val="24"/>
        </w:rPr>
        <w:t>Толерантность</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закладывается</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как</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одна</w:t>
      </w:r>
      <w:r w:rsidRPr="00813FFA">
        <w:rPr>
          <w:rFonts w:ascii="Times New Roman" w:hAnsi="Times New Roman"/>
          <w:color w:val="000000"/>
          <w:spacing w:val="39"/>
          <w:sz w:val="24"/>
          <w:szCs w:val="24"/>
        </w:rPr>
        <w:t xml:space="preserve"> </w:t>
      </w:r>
      <w:r w:rsidRPr="00813FFA">
        <w:rPr>
          <w:rFonts w:ascii="Times New Roman" w:hAnsi="Times New Roman"/>
          <w:color w:val="000000"/>
          <w:spacing w:val="1"/>
          <w:sz w:val="24"/>
          <w:szCs w:val="24"/>
        </w:rPr>
        <w:t>из</w:t>
      </w:r>
      <w:r w:rsidRPr="00813FFA">
        <w:rPr>
          <w:rFonts w:ascii="Times New Roman" w:hAnsi="Times New Roman"/>
          <w:color w:val="000000"/>
          <w:spacing w:val="46"/>
          <w:sz w:val="24"/>
          <w:szCs w:val="24"/>
        </w:rPr>
        <w:t xml:space="preserve"> </w:t>
      </w:r>
      <w:r w:rsidRPr="00813FFA">
        <w:rPr>
          <w:rFonts w:ascii="Times New Roman" w:hAnsi="Times New Roman"/>
          <w:color w:val="000000"/>
          <w:spacing w:val="1"/>
          <w:sz w:val="24"/>
          <w:szCs w:val="24"/>
        </w:rPr>
        <w:t>основ</w:t>
      </w:r>
      <w:r w:rsidRPr="00813FFA">
        <w:rPr>
          <w:rFonts w:ascii="Times New Roman" w:hAnsi="Times New Roman"/>
          <w:color w:val="000000"/>
          <w:spacing w:val="39"/>
          <w:sz w:val="24"/>
          <w:szCs w:val="24"/>
        </w:rPr>
        <w:t xml:space="preserve"> </w:t>
      </w:r>
      <w:r w:rsidRPr="00813FFA">
        <w:rPr>
          <w:rFonts w:ascii="Times New Roman" w:hAnsi="Times New Roman"/>
          <w:color w:val="000000"/>
          <w:sz w:val="24"/>
          <w:szCs w:val="24"/>
        </w:rPr>
        <w:t>личности</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ребенка.</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В</w:t>
      </w:r>
      <w:r w:rsidRPr="00813FFA">
        <w:rPr>
          <w:rFonts w:ascii="Times New Roman" w:hAnsi="Times New Roman"/>
          <w:color w:val="000000"/>
          <w:spacing w:val="39"/>
          <w:sz w:val="24"/>
          <w:szCs w:val="24"/>
        </w:rPr>
        <w:t xml:space="preserve"> </w:t>
      </w:r>
      <w:r w:rsidRPr="00813FFA">
        <w:rPr>
          <w:rFonts w:ascii="Times New Roman" w:hAnsi="Times New Roman"/>
          <w:color w:val="000000"/>
          <w:spacing w:val="-1"/>
          <w:sz w:val="24"/>
          <w:szCs w:val="24"/>
        </w:rPr>
        <w:t>ДОУ</w:t>
      </w:r>
      <w:r w:rsidRPr="00813FFA">
        <w:rPr>
          <w:rFonts w:ascii="Times New Roman" w:hAnsi="Times New Roman"/>
          <w:color w:val="000000"/>
          <w:spacing w:val="44"/>
          <w:sz w:val="24"/>
          <w:szCs w:val="24"/>
        </w:rPr>
        <w:t xml:space="preserve"> </w:t>
      </w:r>
      <w:r w:rsidRPr="00813FFA">
        <w:rPr>
          <w:rFonts w:ascii="Times New Roman" w:hAnsi="Times New Roman"/>
          <w:color w:val="000000"/>
          <w:sz w:val="24"/>
          <w:szCs w:val="24"/>
        </w:rPr>
        <w:t>демонстрируется</w:t>
      </w:r>
      <w:r w:rsidRPr="00813FFA">
        <w:rPr>
          <w:rFonts w:ascii="Times New Roman" w:hAnsi="Times New Roman"/>
          <w:color w:val="000000"/>
          <w:spacing w:val="41"/>
          <w:sz w:val="24"/>
          <w:szCs w:val="24"/>
        </w:rPr>
        <w:t xml:space="preserve"> </w:t>
      </w:r>
      <w:r w:rsidRPr="00813FFA">
        <w:rPr>
          <w:rFonts w:ascii="Times New Roman" w:hAnsi="Times New Roman"/>
          <w:color w:val="000000"/>
          <w:sz w:val="24"/>
          <w:szCs w:val="24"/>
        </w:rPr>
        <w:t>и</w:t>
      </w:r>
      <w:r>
        <w:rPr>
          <w:rFonts w:ascii="Times New Roman" w:hAnsi="Times New Roman"/>
          <w:color w:val="000000"/>
          <w:sz w:val="24"/>
          <w:szCs w:val="24"/>
        </w:rPr>
        <w:t xml:space="preserve"> </w:t>
      </w:r>
      <w:r w:rsidRPr="00813FFA">
        <w:rPr>
          <w:rFonts w:ascii="Times New Roman" w:hAnsi="Times New Roman"/>
          <w:color w:val="000000"/>
          <w:sz w:val="24"/>
          <w:szCs w:val="24"/>
        </w:rPr>
        <w:t>объясняется</w:t>
      </w:r>
      <w:r w:rsidRPr="00813FFA">
        <w:rPr>
          <w:rFonts w:ascii="Times New Roman" w:hAnsi="Times New Roman"/>
          <w:color w:val="000000"/>
          <w:spacing w:val="12"/>
          <w:sz w:val="24"/>
          <w:szCs w:val="24"/>
        </w:rPr>
        <w:t xml:space="preserve"> </w:t>
      </w:r>
      <w:r w:rsidRPr="00813FFA">
        <w:rPr>
          <w:rFonts w:ascii="Times New Roman" w:hAnsi="Times New Roman"/>
          <w:color w:val="000000"/>
          <w:sz w:val="24"/>
          <w:szCs w:val="24"/>
        </w:rPr>
        <w:t>значение</w:t>
      </w:r>
      <w:r w:rsidRPr="00813FFA">
        <w:rPr>
          <w:rFonts w:ascii="Times New Roman" w:hAnsi="Times New Roman"/>
          <w:color w:val="000000"/>
          <w:spacing w:val="8"/>
          <w:sz w:val="24"/>
          <w:szCs w:val="24"/>
        </w:rPr>
        <w:t xml:space="preserve"> </w:t>
      </w:r>
      <w:r w:rsidRPr="00813FFA">
        <w:rPr>
          <w:rFonts w:ascii="Times New Roman" w:hAnsi="Times New Roman"/>
          <w:color w:val="000000"/>
          <w:sz w:val="24"/>
          <w:szCs w:val="24"/>
        </w:rPr>
        <w:t>позитивного</w:t>
      </w:r>
      <w:r w:rsidRPr="00813FFA">
        <w:rPr>
          <w:rFonts w:ascii="Times New Roman" w:hAnsi="Times New Roman"/>
          <w:color w:val="000000"/>
          <w:spacing w:val="12"/>
          <w:sz w:val="24"/>
          <w:szCs w:val="24"/>
        </w:rPr>
        <w:t xml:space="preserve"> </w:t>
      </w:r>
      <w:r w:rsidRPr="00813FFA">
        <w:rPr>
          <w:rFonts w:ascii="Times New Roman" w:hAnsi="Times New Roman"/>
          <w:color w:val="000000"/>
          <w:sz w:val="24"/>
          <w:szCs w:val="24"/>
        </w:rPr>
        <w:t>общения,</w:t>
      </w:r>
      <w:r w:rsidRPr="00813FFA">
        <w:rPr>
          <w:rFonts w:ascii="Times New Roman" w:hAnsi="Times New Roman"/>
          <w:color w:val="000000"/>
          <w:spacing w:val="12"/>
          <w:sz w:val="24"/>
          <w:szCs w:val="24"/>
        </w:rPr>
        <w:t xml:space="preserve"> </w:t>
      </w:r>
      <w:r w:rsidRPr="00813FFA">
        <w:rPr>
          <w:rFonts w:ascii="Times New Roman" w:hAnsi="Times New Roman"/>
          <w:color w:val="000000"/>
          <w:sz w:val="24"/>
          <w:szCs w:val="24"/>
        </w:rPr>
        <w:t>сотрудничества</w:t>
      </w:r>
      <w:r w:rsidRPr="00813FFA">
        <w:rPr>
          <w:rFonts w:ascii="Times New Roman" w:hAnsi="Times New Roman"/>
          <w:color w:val="000000"/>
          <w:spacing w:val="83"/>
          <w:sz w:val="24"/>
          <w:szCs w:val="24"/>
        </w:rPr>
        <w:t xml:space="preserve"> </w:t>
      </w:r>
      <w:r w:rsidRPr="00813FFA">
        <w:rPr>
          <w:rFonts w:ascii="Times New Roman" w:hAnsi="Times New Roman"/>
          <w:color w:val="000000"/>
          <w:sz w:val="24"/>
          <w:szCs w:val="24"/>
        </w:rPr>
        <w:t>детей</w:t>
      </w:r>
      <w:r w:rsidRPr="00813FFA">
        <w:rPr>
          <w:rFonts w:ascii="Times New Roman" w:hAnsi="Times New Roman"/>
          <w:color w:val="000000"/>
          <w:spacing w:val="13"/>
          <w:sz w:val="24"/>
          <w:szCs w:val="24"/>
        </w:rPr>
        <w:t xml:space="preserve"> </w:t>
      </w:r>
      <w:r w:rsidRPr="00813FFA">
        <w:rPr>
          <w:rFonts w:ascii="Times New Roman" w:hAnsi="Times New Roman"/>
          <w:color w:val="000000"/>
          <w:sz w:val="24"/>
          <w:szCs w:val="24"/>
        </w:rPr>
        <w:t>и</w:t>
      </w:r>
      <w:r w:rsidRPr="00813FFA">
        <w:rPr>
          <w:rFonts w:ascii="Times New Roman" w:hAnsi="Times New Roman"/>
          <w:color w:val="000000"/>
          <w:spacing w:val="11"/>
          <w:sz w:val="24"/>
          <w:szCs w:val="24"/>
        </w:rPr>
        <w:t xml:space="preserve"> </w:t>
      </w:r>
      <w:r w:rsidRPr="00813FFA">
        <w:rPr>
          <w:rFonts w:ascii="Times New Roman" w:hAnsi="Times New Roman"/>
          <w:color w:val="000000"/>
          <w:sz w:val="24"/>
          <w:szCs w:val="24"/>
        </w:rPr>
        <w:t>взрослых,</w:t>
      </w:r>
      <w:r w:rsidRPr="00813FFA">
        <w:rPr>
          <w:rFonts w:ascii="Times New Roman" w:hAnsi="Times New Roman"/>
          <w:color w:val="000000"/>
          <w:spacing w:val="9"/>
          <w:sz w:val="24"/>
          <w:szCs w:val="24"/>
        </w:rPr>
        <w:t xml:space="preserve"> </w:t>
      </w:r>
      <w:r w:rsidRPr="00813FFA">
        <w:rPr>
          <w:rFonts w:ascii="Times New Roman" w:hAnsi="Times New Roman"/>
          <w:color w:val="000000"/>
          <w:spacing w:val="1"/>
          <w:sz w:val="24"/>
          <w:szCs w:val="24"/>
        </w:rPr>
        <w:t>не</w:t>
      </w:r>
      <w:r w:rsidRPr="00813FFA">
        <w:rPr>
          <w:rFonts w:ascii="Times New Roman" w:hAnsi="Times New Roman"/>
          <w:color w:val="000000"/>
          <w:spacing w:val="10"/>
          <w:sz w:val="24"/>
          <w:szCs w:val="24"/>
        </w:rPr>
        <w:t xml:space="preserve"> </w:t>
      </w:r>
      <w:r w:rsidRPr="00813FFA">
        <w:rPr>
          <w:rFonts w:ascii="Times New Roman" w:hAnsi="Times New Roman"/>
          <w:color w:val="000000"/>
          <w:spacing w:val="-1"/>
          <w:sz w:val="24"/>
          <w:szCs w:val="24"/>
        </w:rPr>
        <w:t>похожих</w:t>
      </w:r>
      <w:r w:rsidRPr="00813FFA">
        <w:rPr>
          <w:rFonts w:ascii="Times New Roman" w:hAnsi="Times New Roman"/>
          <w:color w:val="000000"/>
          <w:spacing w:val="12"/>
          <w:sz w:val="24"/>
          <w:szCs w:val="24"/>
        </w:rPr>
        <w:t xml:space="preserve"> </w:t>
      </w:r>
      <w:r w:rsidRPr="00813FFA">
        <w:rPr>
          <w:rFonts w:ascii="Times New Roman" w:hAnsi="Times New Roman"/>
          <w:color w:val="000000"/>
          <w:spacing w:val="-1"/>
          <w:sz w:val="24"/>
          <w:szCs w:val="24"/>
        </w:rPr>
        <w:t>друг</w:t>
      </w:r>
      <w:r>
        <w:rPr>
          <w:rFonts w:ascii="Times New Roman" w:hAnsi="Times New Roman"/>
          <w:color w:val="000000"/>
          <w:spacing w:val="-1"/>
          <w:sz w:val="24"/>
          <w:szCs w:val="24"/>
        </w:rPr>
        <w:t xml:space="preserve"> </w:t>
      </w:r>
      <w:r w:rsidRPr="00813FFA">
        <w:rPr>
          <w:rFonts w:ascii="Times New Roman" w:hAnsi="Times New Roman"/>
          <w:color w:val="000000"/>
          <w:spacing w:val="1"/>
          <w:sz w:val="24"/>
          <w:szCs w:val="24"/>
        </w:rPr>
        <w:t>на</w:t>
      </w:r>
      <w:r w:rsidRPr="00813FFA">
        <w:rPr>
          <w:rFonts w:ascii="Times New Roman" w:hAnsi="Times New Roman"/>
          <w:color w:val="000000"/>
          <w:spacing w:val="-2"/>
          <w:sz w:val="24"/>
          <w:szCs w:val="24"/>
        </w:rPr>
        <w:t xml:space="preserve"> </w:t>
      </w:r>
      <w:r w:rsidRPr="00813FFA">
        <w:rPr>
          <w:rFonts w:ascii="Times New Roman" w:hAnsi="Times New Roman"/>
          <w:color w:val="000000"/>
          <w:spacing w:val="-1"/>
          <w:sz w:val="24"/>
          <w:szCs w:val="24"/>
        </w:rPr>
        <w:t>друга.</w:t>
      </w:r>
    </w:p>
    <w:p w:rsidR="00FC1A04" w:rsidRPr="00813FFA" w:rsidRDefault="00FC1A04" w:rsidP="00E65EC0">
      <w:pPr>
        <w:pStyle w:val="ListParagraph"/>
        <w:ind w:left="0" w:firstLine="709"/>
        <w:jc w:val="both"/>
        <w:rPr>
          <w:rFonts w:ascii="Times New Roman" w:hAnsi="Times New Roman"/>
          <w:sz w:val="24"/>
          <w:szCs w:val="24"/>
        </w:rPr>
      </w:pPr>
      <w:r w:rsidRPr="00813FFA">
        <w:rPr>
          <w:rFonts w:ascii="Times New Roman" w:hAnsi="Times New Roman"/>
          <w:color w:val="000000"/>
          <w:sz w:val="24"/>
          <w:szCs w:val="24"/>
        </w:rPr>
        <w:t>Дошкольное</w:t>
      </w:r>
      <w:r w:rsidRPr="00813FFA">
        <w:rPr>
          <w:rFonts w:ascii="Times New Roman" w:hAnsi="Times New Roman"/>
          <w:color w:val="000000"/>
          <w:spacing w:val="32"/>
          <w:sz w:val="24"/>
          <w:szCs w:val="24"/>
        </w:rPr>
        <w:t xml:space="preserve"> </w:t>
      </w:r>
      <w:r w:rsidRPr="00813FFA">
        <w:rPr>
          <w:rFonts w:ascii="Times New Roman" w:hAnsi="Times New Roman"/>
          <w:color w:val="000000"/>
          <w:sz w:val="24"/>
          <w:szCs w:val="24"/>
        </w:rPr>
        <w:t>учреждение</w:t>
      </w:r>
      <w:r w:rsidRPr="00813FFA">
        <w:rPr>
          <w:rFonts w:ascii="Times New Roman" w:hAnsi="Times New Roman"/>
          <w:color w:val="000000"/>
          <w:spacing w:val="30"/>
          <w:sz w:val="24"/>
          <w:szCs w:val="24"/>
        </w:rPr>
        <w:t xml:space="preserve"> </w:t>
      </w:r>
      <w:r w:rsidRPr="00813FFA">
        <w:rPr>
          <w:rFonts w:ascii="Times New Roman" w:hAnsi="Times New Roman"/>
          <w:color w:val="000000"/>
          <w:sz w:val="24"/>
          <w:szCs w:val="24"/>
        </w:rPr>
        <w:t>расположено</w:t>
      </w:r>
      <w:r w:rsidRPr="00813FFA">
        <w:rPr>
          <w:rFonts w:ascii="Times New Roman" w:hAnsi="Times New Roman"/>
          <w:color w:val="000000"/>
          <w:spacing w:val="31"/>
          <w:sz w:val="24"/>
          <w:szCs w:val="24"/>
        </w:rPr>
        <w:t xml:space="preserve"> </w:t>
      </w:r>
      <w:r w:rsidRPr="00813FFA">
        <w:rPr>
          <w:rFonts w:ascii="Times New Roman" w:hAnsi="Times New Roman"/>
          <w:color w:val="000000"/>
          <w:spacing w:val="1"/>
          <w:sz w:val="24"/>
          <w:szCs w:val="24"/>
        </w:rPr>
        <w:t>на</w:t>
      </w:r>
      <w:r w:rsidRPr="00813FFA">
        <w:rPr>
          <w:rFonts w:ascii="Times New Roman" w:hAnsi="Times New Roman"/>
          <w:color w:val="000000"/>
          <w:spacing w:val="29"/>
          <w:sz w:val="24"/>
          <w:szCs w:val="24"/>
        </w:rPr>
        <w:t xml:space="preserve"> </w:t>
      </w:r>
      <w:r w:rsidRPr="00813FFA">
        <w:rPr>
          <w:rFonts w:ascii="Times New Roman" w:hAnsi="Times New Roman"/>
          <w:color w:val="000000"/>
          <w:sz w:val="24"/>
          <w:szCs w:val="24"/>
        </w:rPr>
        <w:t>территории</w:t>
      </w:r>
      <w:r w:rsidRPr="00813FFA">
        <w:rPr>
          <w:rFonts w:ascii="Times New Roman" w:hAnsi="Times New Roman"/>
          <w:color w:val="000000"/>
          <w:spacing w:val="37"/>
          <w:sz w:val="24"/>
          <w:szCs w:val="24"/>
        </w:rPr>
        <w:t xml:space="preserve"> </w:t>
      </w:r>
      <w:r w:rsidRPr="00813FFA">
        <w:rPr>
          <w:rFonts w:ascii="Times New Roman" w:hAnsi="Times New Roman"/>
          <w:color w:val="000000"/>
          <w:sz w:val="24"/>
          <w:szCs w:val="24"/>
        </w:rPr>
        <w:t>внутригородского района</w:t>
      </w:r>
      <w:r w:rsidRPr="00813FFA">
        <w:rPr>
          <w:rFonts w:ascii="Times New Roman" w:hAnsi="Times New Roman"/>
          <w:color w:val="000000"/>
          <w:spacing w:val="-1"/>
          <w:sz w:val="24"/>
          <w:szCs w:val="24"/>
        </w:rPr>
        <w:t xml:space="preserve"> </w:t>
      </w:r>
      <w:r w:rsidRPr="00813FFA">
        <w:rPr>
          <w:rFonts w:ascii="Times New Roman" w:hAnsi="Times New Roman"/>
          <w:color w:val="000000"/>
          <w:sz w:val="24"/>
          <w:szCs w:val="24"/>
        </w:rPr>
        <w:t>г.Казани</w:t>
      </w:r>
    </w:p>
    <w:p w:rsidR="00FC1A04" w:rsidRPr="00813FFA" w:rsidRDefault="00FC1A04" w:rsidP="00E65EC0">
      <w:pPr>
        <w:pStyle w:val="ListParagraph"/>
        <w:ind w:left="675"/>
        <w:jc w:val="both"/>
        <w:rPr>
          <w:rFonts w:ascii="Times New Roman" w:hAnsi="Times New Roman"/>
          <w:sz w:val="24"/>
          <w:szCs w:val="24"/>
        </w:rPr>
      </w:pPr>
    </w:p>
    <w:p w:rsidR="00FC1A04" w:rsidRPr="00813FFA" w:rsidRDefault="00FC1A04" w:rsidP="00E65EC0">
      <w:pPr>
        <w:pStyle w:val="ListParagraph"/>
        <w:ind w:left="0" w:firstLine="675"/>
        <w:jc w:val="both"/>
        <w:rPr>
          <w:rFonts w:ascii="Times New Roman" w:hAnsi="Times New Roman"/>
          <w:sz w:val="24"/>
          <w:szCs w:val="24"/>
        </w:rPr>
      </w:pPr>
      <w:r w:rsidRPr="00813FFA">
        <w:rPr>
          <w:rFonts w:ascii="Times New Roman" w:hAnsi="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FC1A04" w:rsidRPr="00813FFA" w:rsidRDefault="00FC1A04" w:rsidP="00E65EC0">
      <w:pPr>
        <w:pStyle w:val="ListParagraph"/>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94"/>
        <w:gridCol w:w="6225"/>
        <w:gridCol w:w="2601"/>
      </w:tblGrid>
      <w:tr w:rsidR="00FC1A04" w:rsidRPr="00813FFA" w:rsidTr="00E65EC0">
        <w:tc>
          <w:tcPr>
            <w:tcW w:w="765" w:type="pct"/>
            <w:vAlign w:val="center"/>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FC1A04" w:rsidRPr="00813FFA" w:rsidTr="00E65EC0">
        <w:tc>
          <w:tcPr>
            <w:tcW w:w="765" w:type="pct"/>
            <w:vAlign w:val="center"/>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FC1A04" w:rsidRPr="00813FFA" w:rsidRDefault="00FC1A04" w:rsidP="00E65EC0">
            <w:pPr>
              <w:ind w:left="-57" w:right="-57"/>
              <w:jc w:val="center"/>
              <w:rPr>
                <w:rFonts w:ascii="Times New Roman" w:hAnsi="Times New Roman" w:cs="Times New Roman"/>
              </w:rPr>
            </w:pPr>
            <w:r w:rsidRPr="00813FFA">
              <w:rPr>
                <w:rFonts w:ascii="Times New Roman" w:hAnsi="Times New Roman" w:cs="Times New Roman"/>
              </w:rPr>
              <w:t>3</w:t>
            </w:r>
          </w:p>
        </w:tc>
      </w:tr>
      <w:tr w:rsidR="00FC1A04" w:rsidRPr="00813FFA" w:rsidTr="00E65EC0">
        <w:tc>
          <w:tcPr>
            <w:tcW w:w="765" w:type="pct"/>
          </w:tcPr>
          <w:p w:rsidR="00FC1A04" w:rsidRPr="00813FFA" w:rsidRDefault="00FC1A04" w:rsidP="00E65EC0">
            <w:pPr>
              <w:ind w:right="-57"/>
              <w:rPr>
                <w:rFonts w:ascii="Times New Roman" w:hAnsi="Times New Roman" w:cs="Times New Roman"/>
                <w:b/>
              </w:rPr>
            </w:pPr>
            <w:r w:rsidRPr="00813FFA">
              <w:rPr>
                <w:rFonts w:ascii="Times New Roman" w:hAnsi="Times New Roman" w:cs="Times New Roman"/>
                <w:b/>
              </w:rPr>
              <w:t>Природа родного края</w:t>
            </w:r>
          </w:p>
          <w:p w:rsidR="00FC1A04" w:rsidRPr="00813FFA" w:rsidRDefault="00FC1A04" w:rsidP="00E65EC0">
            <w:pPr>
              <w:ind w:right="-57"/>
              <w:rPr>
                <w:rFonts w:ascii="Times New Roman" w:hAnsi="Times New Roman" w:cs="Times New Roman"/>
              </w:rPr>
            </w:pPr>
          </w:p>
        </w:tc>
        <w:tc>
          <w:tcPr>
            <w:tcW w:w="2987" w:type="pct"/>
          </w:tcPr>
          <w:p w:rsidR="00FC1A04" w:rsidRPr="00813FFA" w:rsidRDefault="00FC1A04" w:rsidP="00E65EC0">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FC1A04" w:rsidRPr="00813FFA" w:rsidRDefault="00FC1A04" w:rsidP="00E65EC0">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w:t>
            </w:r>
            <w:r>
              <w:rPr>
                <w:rFonts w:ascii="Times New Roman" w:hAnsi="Times New Roman" w:cs="Times New Roman"/>
              </w:rPr>
              <w:t>МАДОУ</w:t>
            </w:r>
            <w:r w:rsidRPr="00813FFA">
              <w:rPr>
                <w:rFonts w:ascii="Times New Roman" w:hAnsi="Times New Roman" w:cs="Times New Roman"/>
              </w:rPr>
              <w:t>хранная деятельность</w:t>
            </w:r>
          </w:p>
        </w:tc>
        <w:tc>
          <w:tcPr>
            <w:tcW w:w="1248" w:type="pct"/>
          </w:tcPr>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и взрослых, кон</w:t>
            </w:r>
            <w:r>
              <w:rPr>
                <w:rFonts w:ascii="Times New Roman" w:hAnsi="Times New Roman" w:cs="Times New Roman"/>
              </w:rPr>
              <w:t>ференции</w:t>
            </w:r>
          </w:p>
        </w:tc>
      </w:tr>
      <w:tr w:rsidR="00FC1A04" w:rsidRPr="00813FFA" w:rsidTr="00E65EC0">
        <w:tc>
          <w:tcPr>
            <w:tcW w:w="765" w:type="pct"/>
          </w:tcPr>
          <w:p w:rsidR="00FC1A04" w:rsidRPr="00813FFA" w:rsidRDefault="00FC1A04" w:rsidP="00E65EC0">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FC1A04" w:rsidRPr="00813FFA" w:rsidRDefault="00FC1A04" w:rsidP="00E65EC0">
            <w:pPr>
              <w:ind w:right="-57"/>
              <w:rPr>
                <w:rFonts w:ascii="Times New Roman" w:hAnsi="Times New Roman" w:cs="Times New Roman"/>
              </w:rPr>
            </w:pPr>
          </w:p>
        </w:tc>
        <w:tc>
          <w:tcPr>
            <w:tcW w:w="2987" w:type="pct"/>
          </w:tcPr>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и взрослых, кон</w:t>
            </w:r>
            <w:r>
              <w:rPr>
                <w:rFonts w:ascii="Times New Roman" w:hAnsi="Times New Roman" w:cs="Times New Roman"/>
              </w:rPr>
              <w:t>ференции</w:t>
            </w:r>
          </w:p>
        </w:tc>
      </w:tr>
      <w:tr w:rsidR="00FC1A04" w:rsidRPr="00813FFA" w:rsidTr="00E65EC0">
        <w:tc>
          <w:tcPr>
            <w:tcW w:w="765" w:type="pct"/>
          </w:tcPr>
          <w:p w:rsidR="00FC1A04" w:rsidRPr="00813FFA" w:rsidRDefault="00FC1A04" w:rsidP="00E65EC0">
            <w:pPr>
              <w:ind w:right="-57"/>
              <w:rPr>
                <w:rFonts w:ascii="Times New Roman" w:hAnsi="Times New Roman" w:cs="Times New Roman"/>
                <w:b/>
              </w:rPr>
            </w:pPr>
            <w:r w:rsidRPr="00813FFA">
              <w:rPr>
                <w:rFonts w:ascii="Times New Roman" w:hAnsi="Times New Roman" w:cs="Times New Roman"/>
                <w:b/>
              </w:rPr>
              <w:t>Искусство родного края</w:t>
            </w:r>
          </w:p>
          <w:p w:rsidR="00FC1A04" w:rsidRPr="00813FFA" w:rsidRDefault="00FC1A04" w:rsidP="00E65EC0">
            <w:pPr>
              <w:ind w:right="-57"/>
              <w:rPr>
                <w:rFonts w:ascii="Times New Roman" w:hAnsi="Times New Roman" w:cs="Times New Roman"/>
              </w:rPr>
            </w:pPr>
          </w:p>
        </w:tc>
        <w:tc>
          <w:tcPr>
            <w:tcW w:w="2987" w:type="pct"/>
          </w:tcPr>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Pr>
                <w:rFonts w:ascii="Times New Roman" w:hAnsi="Times New Roman" w:cs="Times New Roman"/>
                <w:spacing w:val="4"/>
              </w:rPr>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FC1A04" w:rsidRPr="00813FFA" w:rsidRDefault="00FC1A04" w:rsidP="00E65EC0">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FC1A04" w:rsidRPr="00813FFA" w:rsidRDefault="00FC1A04" w:rsidP="00E65EC0">
            <w:pPr>
              <w:ind w:right="-57"/>
              <w:jc w:val="both"/>
              <w:rPr>
                <w:rFonts w:ascii="Times New Roman" w:hAnsi="Times New Roman" w:cs="Times New Roman"/>
              </w:rPr>
            </w:pPr>
            <w:r w:rsidRPr="00813FFA">
              <w:rPr>
                <w:rFonts w:ascii="Times New Roman" w:hAnsi="Times New Roman" w:cs="Times New Roman"/>
              </w:rPr>
              <w:t>Занятия, проекты, литературные гостиные, клубы для детей и взрослых, конф</w:t>
            </w:r>
            <w:r>
              <w:rPr>
                <w:rFonts w:ascii="Times New Roman" w:hAnsi="Times New Roman" w:cs="Times New Roman"/>
              </w:rPr>
              <w:t>еренции</w:t>
            </w:r>
            <w:r w:rsidRPr="00813FFA">
              <w:rPr>
                <w:rFonts w:ascii="Times New Roman" w:hAnsi="Times New Roman" w:cs="Times New Roman"/>
              </w:rPr>
              <w:t xml:space="preserve"> семейные праздники, развлечения</w:t>
            </w:r>
          </w:p>
        </w:tc>
      </w:tr>
    </w:tbl>
    <w:p w:rsidR="00FC1A04" w:rsidRPr="00813FFA" w:rsidRDefault="00FC1A04" w:rsidP="00E65EC0">
      <w:pPr>
        <w:shd w:val="clear" w:color="auto" w:fill="FFFFFF"/>
        <w:rPr>
          <w:b/>
          <w:caps/>
          <w:szCs w:val="23"/>
        </w:rPr>
      </w:pPr>
    </w:p>
    <w:p w:rsidR="00FC1A04" w:rsidRPr="00813FFA" w:rsidRDefault="00FC1A04" w:rsidP="00E65EC0">
      <w:pPr>
        <w:pStyle w:val="ListParagraph"/>
        <w:ind w:left="675"/>
        <w:rPr>
          <w:rFonts w:ascii="Times New Roman" w:hAnsi="Times New Roman"/>
        </w:rPr>
      </w:pPr>
      <w:r w:rsidRPr="00813FFA">
        <w:rPr>
          <w:rFonts w:ascii="Times New Roman" w:hAnsi="Times New Roman"/>
          <w:b/>
          <w:bCs/>
          <w:sz w:val="24"/>
          <w:szCs w:val="24"/>
        </w:rPr>
        <w:t>2-3 года</w:t>
      </w:r>
      <w:r w:rsidRPr="00813FFA">
        <w:rPr>
          <w:rFonts w:ascii="Times New Roman" w:hAnsi="Times New Roman"/>
          <w:b/>
          <w:color w:val="000000"/>
          <w:sz w:val="28"/>
        </w:rPr>
        <w:t> </w:t>
      </w:r>
    </w:p>
    <w:p w:rsidR="00FC1A04" w:rsidRPr="00813FFA" w:rsidRDefault="00FC1A04" w:rsidP="00E65EC0">
      <w:pPr>
        <w:pStyle w:val="ListParagraph"/>
        <w:ind w:left="675"/>
        <w:rPr>
          <w:rFonts w:ascii="Times New Roman" w:hAnsi="Times New Roman"/>
          <w:b/>
          <w:sz w:val="24"/>
          <w:szCs w:val="24"/>
        </w:rPr>
      </w:pPr>
      <w:r w:rsidRPr="00813FFA">
        <w:rPr>
          <w:rFonts w:ascii="Times New Roman" w:hAnsi="Times New Roman"/>
          <w:b/>
          <w:color w:val="000000"/>
          <w:sz w:val="24"/>
          <w:szCs w:val="24"/>
        </w:rPr>
        <w:t>Социально-коммуникативное развитие</w:t>
      </w:r>
      <w:r>
        <w:rPr>
          <w:rFonts w:ascii="Times New Roman" w:hAnsi="Times New Roman"/>
          <w:b/>
          <w:color w:val="000000"/>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общения со взрослыми: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социальных отношений и общения со сверстниками: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     В сфере   развития игровой деятельности: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поддерживать общение, развитие предметных действий ребенка. Способствующих развитию игры и активному освоению родного языка;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поощрять самостоятельность детей в подборе игрушек, предметов-заместителей, отражающих быт татарского (русского) народа;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ind w:left="675"/>
        <w:jc w:val="both"/>
        <w:rPr>
          <w:rFonts w:ascii="Times New Roman" w:hAnsi="Times New Roman"/>
          <w:sz w:val="22"/>
          <w:szCs w:val="22"/>
        </w:rPr>
      </w:pPr>
      <w:r w:rsidRPr="00813FFA">
        <w:rPr>
          <w:rFonts w:ascii="Times New Roman" w:hAnsi="Times New Roman"/>
          <w:b/>
          <w:sz w:val="24"/>
          <w:szCs w:val="24"/>
        </w:rPr>
        <w:t>Познавательное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410"/>
        <w:gridCol w:w="7804"/>
      </w:tblGrid>
      <w:tr w:rsidR="00FC1A04" w:rsidRPr="00813FFA" w:rsidTr="00700060">
        <w:trPr>
          <w:trHeight w:val="363"/>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Задачи</w:t>
            </w:r>
          </w:p>
        </w:tc>
        <w:tc>
          <w:tcPr>
            <w:tcW w:w="7804"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410"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с некоторыми явлениями общественной жизни и профессиями (врач лечит, дворник подметает, продавец продает продукты);</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FC1A04"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ind w:left="675" w:firstLine="45"/>
        <w:jc w:val="both"/>
        <w:rPr>
          <w:rFonts w:ascii="Times New Roman" w:hAnsi="Times New Roman"/>
          <w:b/>
          <w:bCs/>
          <w:sz w:val="24"/>
          <w:szCs w:val="24"/>
        </w:rPr>
      </w:pPr>
      <w:r w:rsidRPr="00813FFA">
        <w:rPr>
          <w:rFonts w:ascii="Times New Roman" w:hAnsi="Times New Roman"/>
          <w:b/>
          <w:sz w:val="24"/>
          <w:szCs w:val="24"/>
        </w:rPr>
        <w:t>Речевое развитие</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Задачи</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u w:val="single"/>
              </w:rPr>
              <w:t>    </w:t>
            </w:r>
            <w:r w:rsidRPr="00700060">
              <w:rPr>
                <w:rFonts w:ascii="Times New Roman" w:hAnsi="Times New Roman" w:cs="Times New Roman"/>
                <w:u w:val="single"/>
              </w:rPr>
              <w:t>  В сфере развития речи в повседневной жизни: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использовать различные ситуации для диалога с детьми, задавать открытые вопросы, побуждающие детей к активной речи;</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u w:val="single"/>
              </w:rPr>
              <w:t>В сфере развития разных сторон речи: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 xml:space="preserve">- </w:t>
            </w:r>
            <w:r w:rsidRPr="00700060">
              <w:rPr>
                <w:rFonts w:ascii="Times New Roman" w:hAnsi="Times New Roman" w:cs="Times New Roman"/>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spacing w:line="235" w:lineRule="atLeast"/>
        <w:ind w:left="1395" w:firstLine="45"/>
        <w:rPr>
          <w:rFonts w:ascii="Times New Roman" w:hAnsi="Times New Roman"/>
          <w:b/>
          <w:color w:val="000000"/>
          <w:sz w:val="24"/>
          <w:szCs w:val="24"/>
        </w:rPr>
      </w:pPr>
      <w:r w:rsidRPr="00813FFA">
        <w:rPr>
          <w:rFonts w:ascii="Times New Roman" w:hAnsi="Times New Roman"/>
          <w:b/>
          <w:color w:val="000000"/>
          <w:sz w:val="24"/>
          <w:szCs w:val="24"/>
        </w:rPr>
        <w:t>Художественно-эстетическое развитие</w:t>
      </w:r>
      <w:r>
        <w:rPr>
          <w:rFonts w:ascii="Times New Roman" w:hAnsi="Times New Roman"/>
          <w:b/>
          <w:color w:val="000000"/>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u w:val="single"/>
              </w:rPr>
              <w:t>В сфере развития эстетического отношения к окружающему миру</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привлекать внимание к кукле в национальном костюме; способствовать обогащению чувственных впечатлений, проявлению интереса;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приобщения к изобразительным видом деятельности</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u w:val="single"/>
              </w:rPr>
              <w:t>Изобразительная деятельность. Рисование</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с названием цветов (красный, синий, зеленый, желтый), характерных для татарского орнамента;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учить создавать изображения с использованием одного или двух цветов;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 xml:space="preserve">- </w:t>
            </w:r>
            <w:r w:rsidRPr="00700060">
              <w:rPr>
                <w:rFonts w:ascii="Times New Roman" w:hAnsi="Times New Roman" w:cs="Times New Roman"/>
              </w:rPr>
              <w:t>поддерживать интерес к изобр.деятельности, создавать условия для самостоятельного художественного творчества.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u w:val="single"/>
              </w:rPr>
              <w:t>Изобразительная деятельность. Лепка</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со свойствами пластилина, соленого теста, глины и способами лепки, поощрять выбор материала;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побуждать к созданию простейших форм для обыгрывания (хлебные палочки, баурсак, чак-чак);</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развивать умение аккуратно пользоваться пластическими материалами (класть на дощечку).</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 </w:t>
            </w:r>
            <w:r w:rsidRPr="00700060">
              <w:rPr>
                <w:rFonts w:ascii="Times New Roman" w:hAnsi="Times New Roman" w:cs="Times New Roman"/>
                <w:b/>
                <w:u w:val="single"/>
              </w:rPr>
              <w:t>Изобразительная деятельность. Аппликация</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приобщать к искусству аппликации, формировать интерес к аппликации;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развивать умение создавать коллективные композиции по мотивам татарского прикладного искусства.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приобщения к музыкальной культуре: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вовлекать в свободную пляску. Пение и подпевание песенок татарских композиторов;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создавать в группе музыкальную среду, органично включая татарскую (русскую) музыку в повседневную жизнь детей.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В сфере приобщения к театрализованной деятельности: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детей с понятием театр. Кукольный театр;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приобщать к восприятию театрализованного представления;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элементарные правила театрального этикета.</w:t>
            </w:r>
          </w:p>
        </w:tc>
      </w:tr>
    </w:tbl>
    <w:p w:rsidR="00FC1A04" w:rsidRDefault="00FC1A04" w:rsidP="00E65EC0">
      <w:pPr>
        <w:pStyle w:val="ListParagraph"/>
        <w:ind w:left="675"/>
        <w:rPr>
          <w:b/>
          <w:color w:val="000000"/>
          <w:sz w:val="24"/>
          <w:szCs w:val="24"/>
        </w:rPr>
      </w:pPr>
    </w:p>
    <w:p w:rsidR="00FC1A04" w:rsidRPr="00FA6DDA" w:rsidRDefault="00FC1A04" w:rsidP="00E65EC0">
      <w:pPr>
        <w:ind w:firstLine="720"/>
        <w:rPr>
          <w:rFonts w:ascii="Times New Roman" w:hAnsi="Times New Roman" w:cs="Times New Roman"/>
          <w:b/>
          <w:sz w:val="24"/>
          <w:szCs w:val="24"/>
        </w:rPr>
      </w:pPr>
      <w:r w:rsidRPr="00FA6DDA">
        <w:rPr>
          <w:rFonts w:ascii="Times New Roman" w:hAnsi="Times New Roman" w:cs="Times New Roman"/>
          <w:b/>
          <w:sz w:val="24"/>
          <w:szCs w:val="24"/>
        </w:rPr>
        <w:t>Физическое развитие</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В</w:t>
            </w:r>
            <w:r w:rsidRPr="00700060">
              <w:rPr>
                <w:rFonts w:ascii="Times New Roman" w:hAnsi="Times New Roman" w:cs="Times New Roman"/>
                <w:u w:val="single"/>
              </w:rPr>
              <w:t xml:space="preserve"> сфере укрепления здоровья, становления ценностей ЗОЖ:</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рассказывать о пользе воды, овощей, каши для здоровья;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побуждать осмысленно пользоваться зубной щеткой, расческой, носовым платком, туалетной бумагой, влажной салфеткой.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различных видов двигательной активности: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развивать согласованность совместных действиях в татарских подвижных играх, организованных взрослыми;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вовлекать детей в игры с предметами, стимулирующие развитие мелкой моторики.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формирования навыков безопасного поведения: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создавать безопасную среду, предостерегать детей от поступков. Угрожающих их жизни и здоровью.</w:t>
            </w:r>
          </w:p>
        </w:tc>
      </w:tr>
    </w:tbl>
    <w:p w:rsidR="00FC1A04" w:rsidRPr="00813FFA" w:rsidRDefault="00FC1A04" w:rsidP="00E65EC0">
      <w:pPr>
        <w:pStyle w:val="ListParagraph"/>
        <w:ind w:left="675"/>
        <w:rPr>
          <w:b/>
          <w:color w:val="000000"/>
          <w:sz w:val="24"/>
          <w:szCs w:val="24"/>
        </w:rPr>
      </w:pPr>
    </w:p>
    <w:p w:rsidR="00FC1A04" w:rsidRPr="00813FFA" w:rsidRDefault="00FC1A04" w:rsidP="00E65EC0">
      <w:pPr>
        <w:pStyle w:val="ListParagraph"/>
        <w:ind w:left="675"/>
        <w:rPr>
          <w:rFonts w:ascii="Times New Roman" w:hAnsi="Times New Roman"/>
          <w:sz w:val="24"/>
          <w:szCs w:val="24"/>
        </w:rPr>
      </w:pPr>
      <w:r w:rsidRPr="00813FFA">
        <w:rPr>
          <w:rFonts w:ascii="Times New Roman" w:hAnsi="Times New Roman"/>
          <w:b/>
          <w:color w:val="000000"/>
          <w:sz w:val="24"/>
          <w:szCs w:val="24"/>
        </w:rPr>
        <w:t xml:space="preserve">                                                         3-4 года</w:t>
      </w:r>
      <w:r>
        <w:rPr>
          <w:rFonts w:ascii="Times New Roman" w:hAnsi="Times New Roman"/>
          <w:b/>
          <w:color w:val="000000"/>
          <w:sz w:val="24"/>
          <w:szCs w:val="24"/>
        </w:rPr>
        <w:t>.</w:t>
      </w:r>
    </w:p>
    <w:p w:rsidR="00FC1A04" w:rsidRPr="00813FFA" w:rsidRDefault="00FC1A04" w:rsidP="00E65EC0">
      <w:pPr>
        <w:spacing w:line="235" w:lineRule="atLeast"/>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Pr>
          <w:rFonts w:ascii="Times New Roman" w:hAnsi="Times New Roman" w:cs="Times New Roman"/>
          <w:b/>
          <w:color w:val="000000"/>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rPr>
          <w:trHeight w:val="51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положительного отношения ребенка к себе и другим людям</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Способствовать развитию у ребенка позитивного представления о себе и положительного самоощущения – уверенность в своих возможностях.</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доброжелательное отношение к людям ближайшего социального окружения.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u w:val="single"/>
              </w:rPr>
              <w:t>В сфере развития коммуникативной и социальной компетентности, в том числе информационно-социальной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Создавать условия для социальных контактов и доверительного общения на родном языке.</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игровой деятельности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Организовывать</w:t>
            </w:r>
            <w:r w:rsidRPr="00700060">
              <w:rPr>
                <w:rFonts w:ascii="Times New Roman" w:hAnsi="Times New Roman" w:cs="Times New Roman"/>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FC1A04" w:rsidRPr="00813FFA" w:rsidRDefault="00FC1A04" w:rsidP="00E65EC0">
      <w:pPr>
        <w:pStyle w:val="ListParagraph"/>
        <w:spacing w:after="160"/>
        <w:ind w:left="675"/>
        <w:rPr>
          <w:sz w:val="22"/>
          <w:szCs w:val="22"/>
        </w:rPr>
      </w:pPr>
    </w:p>
    <w:p w:rsidR="00FC1A04" w:rsidRPr="00813FFA" w:rsidRDefault="00FC1A04" w:rsidP="00E65EC0">
      <w:pPr>
        <w:spacing w:line="235" w:lineRule="atLeast"/>
        <w:ind w:firstLine="720"/>
        <w:rPr>
          <w:rFonts w:ascii="Times New Roman" w:hAnsi="Times New Roman" w:cs="Times New Roman"/>
          <w:b/>
          <w:sz w:val="24"/>
          <w:szCs w:val="24"/>
        </w:rPr>
      </w:pPr>
      <w:r w:rsidRPr="00813FFA">
        <w:rPr>
          <w:rFonts w:ascii="Times New Roman" w:hAnsi="Times New Roman" w:cs="Times New Roman"/>
          <w:b/>
          <w:sz w:val="24"/>
          <w:szCs w:val="24"/>
        </w:rPr>
        <w:t>Познавательное развитие</w:t>
      </w:r>
      <w:r>
        <w:rPr>
          <w:rFonts w:ascii="Times New Roman" w:hAnsi="Times New Roman" w:cs="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любознательности, познавательной активности, познавательных способностей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развития представлений в разных сферах знаний об окружающей действительности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Учить детей называть свой родной город, улицу, на которой он живет.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FC1A04" w:rsidRPr="00813FFA" w:rsidRDefault="00FC1A04" w:rsidP="00E65EC0">
      <w:pPr>
        <w:pStyle w:val="ListParagraph"/>
        <w:shd w:val="clear" w:color="auto" w:fill="FFFFFF"/>
        <w:ind w:left="675"/>
        <w:rPr>
          <w:b/>
          <w:bCs/>
          <w:color w:val="333333"/>
          <w:sz w:val="24"/>
          <w:szCs w:val="24"/>
        </w:rPr>
      </w:pPr>
    </w:p>
    <w:p w:rsidR="00FC1A04" w:rsidRPr="003D49E1" w:rsidRDefault="00FC1A04" w:rsidP="00E65EC0">
      <w:pP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Речевое развитие</w:t>
      </w:r>
      <w:r>
        <w:rPr>
          <w:rFonts w:ascii="Times New Roman" w:hAnsi="Times New Roman" w:cs="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совершенствования разных сторон речи ребенка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Учить отвечать на вопросы. Стимулировать инициативные высказывания, обращения ко взрослому с просьбами и предложениями.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u w:val="single"/>
              </w:rPr>
              <w:t>В сфере приобщения детей к культуре чтения литературных произведений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отношение к книге как к источнику эмоций и поводу к позитивно окрашенному общению со взрослым.</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Стимулировать инициативные обращения детей ко взрослому с просьбой почитать книгу.</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Помочь родителям в организации чтения ребенку дома, в первоначальном ознакомлении с театром кукол «Экият».</w:t>
            </w:r>
          </w:p>
        </w:tc>
      </w:tr>
    </w:tbl>
    <w:p w:rsidR="00FC1A04" w:rsidRPr="00813FFA" w:rsidRDefault="00FC1A04" w:rsidP="00E65EC0">
      <w:pPr>
        <w:pStyle w:val="ListParagraph"/>
        <w:shd w:val="clear" w:color="auto" w:fill="FFFFFF"/>
        <w:ind w:left="675"/>
        <w:rPr>
          <w:b/>
          <w:bCs/>
          <w:color w:val="333333"/>
          <w:sz w:val="24"/>
          <w:szCs w:val="24"/>
        </w:rPr>
      </w:pPr>
    </w:p>
    <w:p w:rsidR="00FC1A04" w:rsidRPr="003D49E1" w:rsidRDefault="00FC1A04" w:rsidP="00E65EC0">
      <w:pPr>
        <w:spacing w:line="235" w:lineRule="atLeast"/>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Pr>
          <w:rFonts w:ascii="Times New Roman" w:hAnsi="Times New Roman" w:cs="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rPr>
          <w:trHeight w:val="79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 xml:space="preserve"> 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b/>
              </w:rPr>
              <w:t>Изобразительная деятельность.</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Рисование: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умение создавать простые изображения («казанское полотенце», салфетка, тарелочка и т.д.).</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Формировать опыт совместной деятельности при создании коллективных композиций по мотивам татарского прикладного искусства.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Лепка: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Объединять вылепленные предметы в коллективную композицию (перемячи лежат на подносе, чайный сервиз и др.).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Аппликация: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700060">
              <w:rPr>
                <w:rFonts w:ascii="Times New Roman" w:hAnsi="Times New Roman" w:cs="Times New Roman"/>
                <w:b/>
              </w:rPr>
              <w:tab/>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b/>
              </w:rPr>
              <w:t>Музыкальная деятельность.</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со звучанием таких инструментов, как курай, тальянка, предоставить возможность прислушаться к тембрам их звучания.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shd w:val="clear" w:color="auto" w:fill="FFFFFF"/>
        <w:tabs>
          <w:tab w:val="left" w:pos="8886"/>
        </w:tabs>
        <w:ind w:left="675"/>
        <w:jc w:val="both"/>
        <w:rPr>
          <w:rFonts w:ascii="Times New Roman" w:hAnsi="Times New Roman"/>
          <w:b/>
          <w:bCs/>
          <w:sz w:val="24"/>
          <w:szCs w:val="24"/>
        </w:rPr>
      </w:pPr>
      <w:r w:rsidRPr="00813FFA">
        <w:rPr>
          <w:rFonts w:ascii="Times New Roman" w:hAnsi="Times New Roman"/>
          <w:b/>
          <w:sz w:val="24"/>
          <w:szCs w:val="24"/>
        </w:rPr>
        <w:t>Физическое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b/>
              </w:rPr>
              <w:t>Задачи</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after="160" w:line="235" w:lineRule="atLeast"/>
              <w:jc w:val="both"/>
              <w:rPr>
                <w:rFonts w:ascii="Times New Roman" w:hAnsi="Times New Roman" w:cs="Times New Roman"/>
              </w:rPr>
            </w:pPr>
            <w:r w:rsidRPr="00700060">
              <w:rPr>
                <w:rFonts w:ascii="Times New Roman" w:hAnsi="Times New Roman" w:cs="Times New Roman"/>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rPr>
              <w:t> </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235" w:lineRule="atLeast"/>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становления у детей ценностей здорового образа жизни:</w:t>
            </w:r>
          </w:p>
          <w:p w:rsidR="00FC1A04" w:rsidRPr="00700060" w:rsidRDefault="00FC1A04" w:rsidP="00700060">
            <w:pPr>
              <w:spacing w:line="235" w:lineRule="atLeast"/>
              <w:jc w:val="both"/>
              <w:rPr>
                <w:rFonts w:ascii="Times New Roman" w:hAnsi="Times New Roman" w:cs="Times New Roman"/>
              </w:rPr>
            </w:pPr>
            <w:r w:rsidRPr="00700060">
              <w:rPr>
                <w:rFonts w:ascii="Times New Roman" w:hAnsi="Times New Roman" w:cs="Times New Roman"/>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700060">
              <w:rPr>
                <w:rFonts w:ascii="Times New Roman" w:hAnsi="Times New Roman" w:cs="Times New Roman"/>
              </w:rPr>
              <w:tab/>
              <w:t> </w:t>
            </w:r>
          </w:p>
          <w:p w:rsidR="00FC1A04" w:rsidRPr="00700060" w:rsidRDefault="00FC1A04" w:rsidP="00700060">
            <w:pPr>
              <w:spacing w:line="235" w:lineRule="atLeast"/>
              <w:ind w:firstLine="708"/>
              <w:jc w:val="both"/>
              <w:rPr>
                <w:rFonts w:ascii="Times New Roman" w:hAnsi="Times New Roman" w:cs="Times New Roman"/>
              </w:rPr>
            </w:pPr>
            <w:r w:rsidRPr="00700060">
              <w:rPr>
                <w:rFonts w:ascii="Times New Roman" w:hAnsi="Times New Roman" w:cs="Times New Roman"/>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C1A04" w:rsidRPr="00700060" w:rsidRDefault="00FC1A04" w:rsidP="00700060">
            <w:pPr>
              <w:spacing w:line="235" w:lineRule="atLeast"/>
              <w:ind w:firstLine="708"/>
              <w:jc w:val="both"/>
              <w:rPr>
                <w:rFonts w:ascii="Times New Roman" w:hAnsi="Times New Roman" w:cs="Times New Roman"/>
              </w:rPr>
            </w:pPr>
            <w:r w:rsidRPr="00700060">
              <w:rPr>
                <w:rFonts w:ascii="Times New Roman" w:hAnsi="Times New Roman" w:cs="Times New Roman"/>
              </w:rPr>
              <w:t>Поддерживать интерес детей к татарским подвижным играм, осуществляя смену движений и постепенно усложняя правила.</w:t>
            </w:r>
          </w:p>
        </w:tc>
      </w:tr>
    </w:tbl>
    <w:p w:rsidR="00FC1A04" w:rsidRPr="00813FFA" w:rsidRDefault="00FC1A04" w:rsidP="00E65EC0">
      <w:pPr>
        <w:pStyle w:val="ListParagraph"/>
        <w:ind w:left="675"/>
        <w:rPr>
          <w:sz w:val="22"/>
          <w:szCs w:val="22"/>
        </w:rPr>
      </w:pPr>
    </w:p>
    <w:p w:rsidR="00FC1A04" w:rsidRPr="00813FFA" w:rsidRDefault="00FC1A04" w:rsidP="00E65EC0">
      <w:pPr>
        <w:pStyle w:val="ListParagraph"/>
        <w:spacing w:after="160" w:line="235" w:lineRule="atLeast"/>
        <w:ind w:left="675"/>
        <w:jc w:val="both"/>
        <w:rPr>
          <w:rFonts w:ascii="Times New Roman" w:hAnsi="Times New Roman"/>
          <w:b/>
          <w:bCs/>
          <w:sz w:val="24"/>
          <w:szCs w:val="24"/>
        </w:rPr>
      </w:pPr>
      <w:r w:rsidRPr="00813FFA">
        <w:rPr>
          <w:rFonts w:ascii="Times New Roman" w:hAnsi="Times New Roman"/>
          <w:b/>
          <w:bCs/>
          <w:sz w:val="24"/>
          <w:szCs w:val="24"/>
        </w:rPr>
        <w:t xml:space="preserve">                                                                  4-5 лет</w:t>
      </w:r>
      <w:r>
        <w:rPr>
          <w:rFonts w:ascii="Times New Roman" w:hAnsi="Times New Roman"/>
          <w:b/>
          <w:bCs/>
          <w:sz w:val="24"/>
          <w:szCs w:val="24"/>
        </w:rPr>
        <w:t>:</w:t>
      </w:r>
    </w:p>
    <w:p w:rsidR="00FC1A04" w:rsidRPr="00813FFA" w:rsidRDefault="00FC1A04" w:rsidP="00E65EC0">
      <w:pPr>
        <w:pStyle w:val="ListParagraph"/>
        <w:spacing w:line="235" w:lineRule="atLeast"/>
        <w:ind w:left="1395" w:firstLine="45"/>
        <w:jc w:val="both"/>
        <w:rPr>
          <w:rFonts w:ascii="Times New Roman" w:hAnsi="Times New Roman"/>
          <w:b/>
          <w:sz w:val="24"/>
          <w:szCs w:val="24"/>
        </w:rPr>
      </w:pPr>
      <w:r w:rsidRPr="00813FFA">
        <w:rPr>
          <w:rFonts w:ascii="Times New Roman" w:hAnsi="Times New Roman"/>
          <w:b/>
          <w:sz w:val="24"/>
          <w:szCs w:val="24"/>
        </w:rPr>
        <w:t>Социально-коммуникативное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b/>
              </w:rPr>
              <w:t>Задачи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rPr>
              <w:t> </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положительного отношения ребенка к себе и другим людям:</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700060">
              <w:rPr>
                <w:rFonts w:ascii="Times New Roman" w:hAnsi="Times New Roman" w:cs="Times New Roman"/>
                <w:i/>
              </w:rPr>
              <w:tab/>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i/>
              </w:rPr>
              <w:tab/>
            </w:r>
            <w:r w:rsidRPr="00700060">
              <w:rPr>
                <w:rFonts w:ascii="Times New Roman" w:hAnsi="Times New Roman" w:cs="Times New Roman"/>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 xml:space="preserve"> В сфере развития коммуникативной и социальной компетентности, в том числе информационно-социальной: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700060">
              <w:rPr>
                <w:rFonts w:ascii="Times New Roman" w:hAnsi="Times New Roman" w:cs="Times New Roman"/>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игровой деятельности: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Организовывать</w:t>
            </w:r>
            <w:r w:rsidRPr="00700060">
              <w:rPr>
                <w:rFonts w:ascii="Times New Roman" w:hAnsi="Times New Roman" w:cs="Times New Roman"/>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ind w:left="675" w:firstLine="45"/>
        <w:jc w:val="both"/>
        <w:rPr>
          <w:rFonts w:ascii="Times New Roman" w:hAnsi="Times New Roman"/>
          <w:b/>
          <w:sz w:val="24"/>
          <w:szCs w:val="24"/>
        </w:rPr>
      </w:pPr>
      <w:r w:rsidRPr="00813FFA">
        <w:rPr>
          <w:rFonts w:ascii="Times New Roman" w:hAnsi="Times New Roman"/>
          <w:b/>
          <w:sz w:val="24"/>
          <w:szCs w:val="24"/>
        </w:rPr>
        <w:t>Познавательное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Задачи</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FC1A04" w:rsidRPr="00700060" w:rsidRDefault="00FC1A04" w:rsidP="00700060">
            <w:pPr>
              <w:spacing w:line="65" w:lineRule="atLeast"/>
              <w:jc w:val="both"/>
              <w:rPr>
                <w:rFonts w:ascii="Times New Roman" w:hAnsi="Times New Roman" w:cs="Times New Roman"/>
              </w:rPr>
            </w:pPr>
            <w:r w:rsidRPr="00700060">
              <w:rPr>
                <w:rFonts w:ascii="Times New Roman" w:hAnsi="Times New Roman" w:cs="Times New Roman"/>
              </w:rPr>
              <w:t> </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любознательности, познавательной активности, познавательных способностей: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Вызвать желание детей нарисовать понравившееся растение, животное, сделать их фотоснимки.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представлений в разных сферах знаний об окружающей действительности: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ind w:left="1395" w:firstLine="45"/>
        <w:rPr>
          <w:rFonts w:ascii="Times New Roman" w:hAnsi="Times New Roman"/>
          <w:b/>
          <w:bCs/>
          <w:sz w:val="24"/>
          <w:szCs w:val="24"/>
        </w:rPr>
      </w:pPr>
      <w:r w:rsidRPr="00813FFA">
        <w:rPr>
          <w:rFonts w:ascii="Times New Roman" w:hAnsi="Times New Roman"/>
          <w:b/>
          <w:sz w:val="24"/>
          <w:szCs w:val="24"/>
        </w:rPr>
        <w:t>Речевое развитие</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Задачи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совершенствования разных сторон речи ребенка: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Поддерживать стремление ребенка рассказать небольшое стихотворение на празднике.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приобщения детей к культуре чтения литературных произведений: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i/>
              </w:rPr>
              <w:tab/>
            </w:r>
            <w:r w:rsidRPr="00700060">
              <w:rPr>
                <w:rFonts w:ascii="Times New Roman" w:hAnsi="Times New Roman" w:cs="Times New Roman"/>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spacing w:line="235" w:lineRule="atLeast"/>
        <w:ind w:left="675"/>
        <w:rPr>
          <w:rFonts w:ascii="Times New Roman" w:hAnsi="Times New Roman"/>
          <w:sz w:val="22"/>
          <w:szCs w:val="22"/>
        </w:rPr>
      </w:pPr>
      <w:r w:rsidRPr="00813FFA">
        <w:rPr>
          <w:rFonts w:ascii="Times New Roman" w:hAnsi="Times New Roman"/>
          <w:b/>
          <w:sz w:val="24"/>
          <w:szCs w:val="24"/>
        </w:rPr>
        <w:t>Художественно-эстетическое развитие</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Организовать посещение музея изобразительного искусства (совместно с родителями).</w:t>
            </w:r>
            <w:r w:rsidRPr="00700060">
              <w:rPr>
                <w:rFonts w:ascii="Times New Roman" w:hAnsi="Times New Roman" w:cs="Times New Roman"/>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с национальной библиотекой как центром хранения книг, в том числе созданных татарскими писателями и поэтами.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             Изобразительная деятельность.</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Рисование: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r>
            <w:r w:rsidRPr="00700060">
              <w:rPr>
                <w:rFonts w:ascii="Times New Roman" w:hAnsi="Times New Roman" w:cs="Times New Roman"/>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Учить передавать форму и строение предметов, состоящих из нескольких частей (фигура птицы, бабочки, пчелы).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Лепка: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i/>
              </w:rPr>
              <w:t>Аппликация:</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Развивать умение составлять из полос цветной бумаги изображения предметов (флаг).</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с техникой обрывной аппликации для создания композиции из цветов сирени, можжевельника.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Приобщать к созданию коллективных композиций из готовых форм (цветы, бабочки, птицы) по мотивам татарского прикладного искусства.</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700060">
              <w:rPr>
                <w:rFonts w:ascii="Times New Roman" w:hAnsi="Times New Roman" w:cs="Times New Roman"/>
                <w:b/>
              </w:rPr>
              <w:tab/>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b/>
              </w:rPr>
              <w:t>Музыкальная деятельность.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Продолжать знакомство с музыкальными инструментами и их звучанием (курай, кубыз, тальянка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навык чистого интонирования, чёткого произношения слов, выразительного, осмысленного исполнения татарских песен.</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FC1A04" w:rsidRPr="00700060" w:rsidRDefault="00FC1A04" w:rsidP="00700060">
            <w:pPr>
              <w:ind w:firstLine="708"/>
              <w:jc w:val="both"/>
              <w:rPr>
                <w:rFonts w:ascii="Times New Roman" w:hAnsi="Times New Roman" w:cs="Times New Roman"/>
              </w:rPr>
            </w:pPr>
            <w:r w:rsidRPr="00700060">
              <w:rPr>
                <w:rFonts w:ascii="Times New Roman" w:hAnsi="Times New Roman" w:cs="Times New Roman"/>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spacing w:line="235" w:lineRule="atLeast"/>
        <w:ind w:left="675"/>
        <w:rPr>
          <w:rFonts w:ascii="Times New Roman" w:hAnsi="Times New Roman"/>
          <w:b/>
          <w:bCs/>
          <w:sz w:val="24"/>
          <w:szCs w:val="24"/>
        </w:rPr>
      </w:pPr>
      <w:r w:rsidRPr="00813FFA">
        <w:rPr>
          <w:rFonts w:ascii="Times New Roman" w:hAnsi="Times New Roman"/>
          <w:b/>
          <w:sz w:val="28"/>
        </w:rPr>
        <w:t> </w:t>
      </w:r>
      <w:r>
        <w:rPr>
          <w:rFonts w:ascii="Times New Roman" w:hAnsi="Times New Roman"/>
          <w:b/>
          <w:sz w:val="28"/>
        </w:rPr>
        <w:tab/>
      </w:r>
      <w:r w:rsidRPr="00813FFA">
        <w:rPr>
          <w:rFonts w:ascii="Times New Roman" w:hAnsi="Times New Roman"/>
          <w:b/>
          <w:sz w:val="24"/>
          <w:szCs w:val="24"/>
        </w:rPr>
        <w:t>Физическое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Задачи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rPr>
                <w:rFonts w:ascii="Times New Roman" w:hAnsi="Times New Roman" w:cs="Times New Roman"/>
              </w:rPr>
            </w:pPr>
            <w:r w:rsidRPr="00700060">
              <w:rPr>
                <w:rFonts w:ascii="Times New Roman" w:hAnsi="Times New Roman" w:cs="Times New Roman"/>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rPr>
              <w:t> </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spacing w:line="235" w:lineRule="atLeast"/>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становления у детей ценностей здорового образа жизни:</w:t>
            </w:r>
          </w:p>
          <w:p w:rsidR="00FC1A04" w:rsidRPr="00700060" w:rsidRDefault="00FC1A04" w:rsidP="00700060">
            <w:pPr>
              <w:shd w:val="clear" w:color="FFFFFF" w:fill="FFFFFF"/>
              <w:spacing w:line="235" w:lineRule="atLeast"/>
              <w:ind w:firstLine="708"/>
              <w:jc w:val="both"/>
              <w:rPr>
                <w:rFonts w:ascii="Times New Roman" w:hAnsi="Times New Roman" w:cs="Times New Roman"/>
              </w:rPr>
            </w:pPr>
            <w:r w:rsidRPr="00700060">
              <w:rPr>
                <w:rFonts w:ascii="Times New Roman" w:hAnsi="Times New Roman" w:cs="Times New Roman"/>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FC1A04" w:rsidRPr="00700060" w:rsidRDefault="00FC1A04" w:rsidP="00700060">
            <w:pPr>
              <w:shd w:val="clear" w:color="FFFFFF" w:fill="FFFFFF"/>
              <w:spacing w:line="235" w:lineRule="atLeast"/>
              <w:ind w:firstLine="708"/>
              <w:jc w:val="both"/>
              <w:rPr>
                <w:rFonts w:ascii="Times New Roman" w:hAnsi="Times New Roman" w:cs="Times New Roman"/>
              </w:rPr>
            </w:pPr>
            <w:r w:rsidRPr="00700060">
              <w:rPr>
                <w:rFonts w:ascii="Times New Roman" w:hAnsi="Times New Roman" w:cs="Times New Roman"/>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FC1A04" w:rsidRPr="00700060" w:rsidRDefault="00FC1A04" w:rsidP="00700060">
            <w:pPr>
              <w:shd w:val="clear" w:color="FFFFFF" w:fill="FFFFFF"/>
              <w:spacing w:line="235" w:lineRule="atLeast"/>
              <w:ind w:firstLine="708"/>
              <w:jc w:val="both"/>
              <w:rPr>
                <w:rFonts w:ascii="Times New Roman" w:hAnsi="Times New Roman" w:cs="Times New Roman"/>
              </w:rPr>
            </w:pPr>
            <w:r w:rsidRPr="00700060">
              <w:rPr>
                <w:rFonts w:ascii="Times New Roman" w:hAnsi="Times New Roman" w:cs="Times New Roman"/>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FC1A04" w:rsidRPr="00700060" w:rsidRDefault="00FC1A04" w:rsidP="00700060">
            <w:pPr>
              <w:shd w:val="clear" w:color="FFFFFF" w:fill="FFFFFF"/>
              <w:spacing w:line="235" w:lineRule="atLeast"/>
              <w:ind w:firstLine="708"/>
              <w:jc w:val="both"/>
              <w:rPr>
                <w:rFonts w:ascii="Times New Roman" w:hAnsi="Times New Roman" w:cs="Times New Roman"/>
              </w:rPr>
            </w:pPr>
            <w:r w:rsidRPr="00700060">
              <w:rPr>
                <w:rFonts w:ascii="Times New Roman" w:hAnsi="Times New Roman" w:cs="Times New Roman"/>
              </w:rPr>
              <w:t>Создавать возможности для активного участия детей в оздоровительных мероприятиях.</w:t>
            </w:r>
          </w:p>
          <w:p w:rsidR="00FC1A04" w:rsidRPr="00700060" w:rsidRDefault="00FC1A04" w:rsidP="00700060">
            <w:pPr>
              <w:shd w:val="clear" w:color="FFFFFF" w:fill="FFFFFF"/>
              <w:spacing w:line="235" w:lineRule="atLeast"/>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C1A04" w:rsidRPr="00700060" w:rsidRDefault="00FC1A04" w:rsidP="00700060">
            <w:pPr>
              <w:shd w:val="clear" w:color="FFFFFF" w:fill="FFFFFF"/>
              <w:spacing w:line="235" w:lineRule="atLeast"/>
              <w:jc w:val="both"/>
              <w:rPr>
                <w:rFonts w:ascii="Times New Roman" w:hAnsi="Times New Roman" w:cs="Times New Roman"/>
              </w:rPr>
            </w:pPr>
            <w:r w:rsidRPr="00700060">
              <w:rPr>
                <w:rFonts w:ascii="Times New Roman" w:hAnsi="Times New Roman" w:cs="Times New Roman"/>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FC1A04" w:rsidRPr="00700060" w:rsidRDefault="00FC1A04" w:rsidP="00700060">
            <w:pPr>
              <w:shd w:val="clear" w:color="FFFFFF" w:fill="FFFFFF"/>
              <w:spacing w:line="235" w:lineRule="atLeast"/>
              <w:jc w:val="both"/>
              <w:rPr>
                <w:rFonts w:ascii="Times New Roman" w:hAnsi="Times New Roman" w:cs="Times New Roman"/>
              </w:rPr>
            </w:pPr>
            <w:r w:rsidRPr="00700060">
              <w:rPr>
                <w:rFonts w:ascii="Times New Roman" w:hAnsi="Times New Roman" w:cs="Times New Roman"/>
              </w:rPr>
              <w:tab/>
              <w:t xml:space="preserve">Поддерживать придумывание вариантов, комбинирование движений в татарских и русских народных играх. </w:t>
            </w:r>
          </w:p>
        </w:tc>
      </w:tr>
    </w:tbl>
    <w:p w:rsidR="00FC1A04" w:rsidRDefault="00FC1A04" w:rsidP="00E65EC0">
      <w:pPr>
        <w:pStyle w:val="ListParagraph"/>
        <w:spacing w:after="160"/>
        <w:ind w:left="675"/>
      </w:pPr>
    </w:p>
    <w:p w:rsidR="00FC1A04" w:rsidRPr="00813FFA" w:rsidRDefault="00FC1A04" w:rsidP="00E65EC0">
      <w:pPr>
        <w:jc w:val="center"/>
        <w:rPr>
          <w:rFonts w:ascii="Times New Roman" w:hAnsi="Times New Roman" w:cs="Times New Roman"/>
          <w:sz w:val="24"/>
          <w:szCs w:val="24"/>
        </w:rPr>
      </w:pPr>
      <w:r>
        <w:rPr>
          <w:rFonts w:ascii="Times New Roman" w:hAnsi="Times New Roman" w:cs="Times New Roman"/>
          <w:b/>
          <w:sz w:val="24"/>
          <w:szCs w:val="24"/>
        </w:rPr>
        <w:t>5-6 лет.</w:t>
      </w:r>
    </w:p>
    <w:p w:rsidR="00FC1A04" w:rsidRPr="00813FFA" w:rsidRDefault="00FC1A04" w:rsidP="00E65EC0">
      <w:pPr>
        <w:pStyle w:val="ListParagraph"/>
        <w:spacing w:line="235" w:lineRule="atLeast"/>
        <w:ind w:left="675"/>
        <w:rPr>
          <w:rFonts w:ascii="Times New Roman" w:hAnsi="Times New Roman"/>
          <w:sz w:val="24"/>
          <w:szCs w:val="24"/>
        </w:rPr>
      </w:pPr>
      <w:r w:rsidRPr="00813FFA">
        <w:rPr>
          <w:rFonts w:ascii="Times New Roman" w:hAnsi="Times New Roman"/>
          <w:b/>
          <w:sz w:val="24"/>
          <w:szCs w:val="24"/>
        </w:rPr>
        <w:t>Социально-коммуникативное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rPr>
              <w:t> </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положительного отношения ребенка к себе и другим людям:</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коммуникативной и социальной компетентности, в том числе информационно-социальной: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Формировать представления о взаимосвязи природы и человека, о влиянии окружающей среды на здоровье человека.</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игровой деятельности: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FC1A04" w:rsidRPr="00813FFA" w:rsidRDefault="00FC1A04" w:rsidP="00E65EC0">
      <w:pPr>
        <w:pStyle w:val="ListParagraph"/>
        <w:shd w:val="clear" w:color="auto" w:fill="FFFFFF"/>
        <w:ind w:left="675"/>
        <w:rPr>
          <w:b/>
          <w:bCs/>
          <w:color w:val="333333"/>
          <w:sz w:val="24"/>
          <w:szCs w:val="24"/>
        </w:rPr>
      </w:pPr>
    </w:p>
    <w:p w:rsidR="00FC1A04" w:rsidRPr="00813FFA" w:rsidRDefault="00FC1A04" w:rsidP="00E65EC0">
      <w:pPr>
        <w:pStyle w:val="ListParagraph"/>
        <w:spacing w:line="235" w:lineRule="atLeast"/>
        <w:ind w:left="675"/>
        <w:rPr>
          <w:rFonts w:ascii="Times New Roman" w:hAnsi="Times New Roman"/>
          <w:sz w:val="24"/>
          <w:szCs w:val="24"/>
        </w:rPr>
      </w:pPr>
      <w:r w:rsidRPr="00813FFA">
        <w:rPr>
          <w:rFonts w:ascii="Times New Roman" w:hAnsi="Times New Roman"/>
          <w:b/>
          <w:sz w:val="24"/>
          <w:szCs w:val="24"/>
        </w:rPr>
        <w:t>Познавательное развитие</w:t>
      </w:r>
      <w:r>
        <w:rPr>
          <w:rFonts w:ascii="Times New Roman" w:hAnsi="Times New Roman"/>
          <w:b/>
          <w:sz w:val="24"/>
          <w:szCs w:val="24"/>
        </w:rPr>
        <w:t>.</w:t>
      </w:r>
    </w:p>
    <w:tbl>
      <w:tblPr>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2552"/>
        <w:gridCol w:w="7662"/>
      </w:tblGrid>
      <w:tr w:rsidR="00FC1A04" w:rsidRPr="00813FFA" w:rsidTr="00700060">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7662"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255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u w:val="single"/>
              </w:rPr>
              <w:t>В сфере развития любознательности, познавательной активности, познавательных способностей: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умение видеть красоту природы родного края, богатство ее форм, красок, запахов.</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прироМАДОУхранительной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представлений в разных сферах знаний об окружающей действительности: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символикой Республики Татарстан (флаг, герб, гимн). Развивать осознание детьми принадлежности к своему народу.</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Продолжать знакомство с метрополитеном города Казани, со станциями: Кремлевская, Козья слобода, Суконная слобода и др., рассмотривать их на фотоснимок и рассказывать историю происхождений их названий. Обогащать знания детей об окружающей действительности.</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FC1A04" w:rsidRDefault="00FC1A04" w:rsidP="00E65EC0">
      <w:pPr>
        <w:pStyle w:val="ListParagraph"/>
        <w:shd w:val="clear" w:color="auto" w:fill="FFFFFF"/>
        <w:tabs>
          <w:tab w:val="left" w:pos="7956"/>
        </w:tabs>
        <w:ind w:left="675"/>
      </w:pPr>
      <w:r>
        <w:tab/>
      </w:r>
    </w:p>
    <w:p w:rsidR="00FC1A04" w:rsidRPr="00813FFA" w:rsidRDefault="00FC1A04" w:rsidP="00E65EC0">
      <w:pPr>
        <w:pStyle w:val="ListParagraph"/>
        <w:spacing w:line="235" w:lineRule="atLeast"/>
        <w:ind w:left="675"/>
        <w:rPr>
          <w:rFonts w:ascii="Times New Roman" w:hAnsi="Times New Roman"/>
          <w:sz w:val="22"/>
          <w:szCs w:val="22"/>
        </w:rPr>
      </w:pPr>
      <w:r w:rsidRPr="00813FFA">
        <w:rPr>
          <w:rFonts w:ascii="Times New Roman" w:hAnsi="Times New Roman"/>
          <w:b/>
          <w:sz w:val="24"/>
          <w:szCs w:val="24"/>
        </w:rPr>
        <w:t>Речевое развитие</w:t>
      </w:r>
      <w:r>
        <w:rPr>
          <w:rFonts w:ascii="Times New Roman" w:hAnsi="Times New Roman"/>
          <w:b/>
          <w:sz w:val="24"/>
          <w:szCs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rPr>
                <w:rFonts w:ascii="Times New Roman" w:hAnsi="Times New Roman" w:cs="Times New Roman"/>
              </w:rPr>
            </w:pPr>
            <w:r w:rsidRPr="00700060">
              <w:rPr>
                <w:rFonts w:ascii="Times New Roman" w:hAnsi="Times New Roman" w:cs="Times New Roman"/>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u w:val="single"/>
              </w:rPr>
              <w:t>В сфере совершенствования разных сторон речи ребенка: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Упражнять детей в переводе слов с русского языка на татарский, активизировать память.</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u w:val="single"/>
              </w:rPr>
              <w:t>В сфере приобщения детей к культуре чтения литературных произведений: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проявления детского творчества, элементарного сочинительства, попытки рифмовать слова.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FC1A04" w:rsidRPr="00813FFA" w:rsidRDefault="00FC1A04" w:rsidP="00E65EC0">
      <w:pPr>
        <w:pStyle w:val="ListParagraph"/>
        <w:spacing w:line="235" w:lineRule="atLeast"/>
        <w:ind w:left="675"/>
        <w:rPr>
          <w:sz w:val="22"/>
          <w:szCs w:val="22"/>
        </w:rPr>
      </w:pPr>
    </w:p>
    <w:p w:rsidR="00FC1A04" w:rsidRPr="00813FFA" w:rsidRDefault="00FC1A04" w:rsidP="00E65EC0">
      <w:pPr>
        <w:pStyle w:val="ListParagraph"/>
        <w:spacing w:line="235" w:lineRule="atLeast"/>
        <w:ind w:left="675"/>
        <w:rPr>
          <w:rFonts w:ascii="Times New Roman" w:hAnsi="Times New Roman"/>
          <w:sz w:val="22"/>
          <w:szCs w:val="22"/>
        </w:rPr>
      </w:pPr>
    </w:p>
    <w:p w:rsidR="00FC1A04" w:rsidRPr="00813FFA" w:rsidRDefault="00FC1A04" w:rsidP="00E65EC0">
      <w:pPr>
        <w:pStyle w:val="ListParagraph"/>
        <w:ind w:left="675"/>
        <w:rPr>
          <w:rFonts w:ascii="Times New Roman" w:hAnsi="Times New Roman"/>
          <w:b/>
          <w:sz w:val="22"/>
          <w:szCs w:val="22"/>
        </w:rPr>
      </w:pPr>
      <w:r w:rsidRPr="00813FFA">
        <w:rPr>
          <w:rFonts w:ascii="Times New Roman" w:hAnsi="Times New Roman"/>
          <w:b/>
          <w:sz w:val="24"/>
        </w:rPr>
        <w:t>Художественно-эстетическое развитие</w:t>
      </w:r>
      <w:r>
        <w:rPr>
          <w:rFonts w:ascii="Times New Roman" w:hAnsi="Times New Roman"/>
          <w:b/>
          <w:sz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before="240"/>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700060" w:rsidRDefault="00FC1A04" w:rsidP="00700060">
            <w:pPr>
              <w:spacing w:before="240"/>
              <w:rPr>
                <w:rFonts w:ascii="Times New Roman" w:hAnsi="Times New Roman" w:cs="Times New Roman"/>
              </w:rPr>
            </w:pPr>
            <w:r w:rsidRPr="00700060">
              <w:rPr>
                <w:rFonts w:ascii="Times New Roman" w:hAnsi="Times New Roman" w:cs="Times New Roman"/>
              </w:rPr>
              <w:t> </w:t>
            </w:r>
          </w:p>
        </w:tc>
        <w:tc>
          <w:tcPr>
            <w:tcW w:w="8229" w:type="dxa"/>
            <w:tcBorders>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b/>
              </w:rPr>
              <w:t xml:space="preserve">             Изобразительная деятельность.</w:t>
            </w:r>
          </w:p>
          <w:p w:rsidR="00FC1A04" w:rsidRPr="00700060" w:rsidRDefault="00FC1A04" w:rsidP="00700060">
            <w:pPr>
              <w:jc w:val="both"/>
              <w:rPr>
                <w:rFonts w:ascii="Times New Roman" w:hAnsi="Times New Roman" w:cs="Times New Roman"/>
                <w:i/>
              </w:rPr>
            </w:pPr>
            <w:r w:rsidRPr="00700060">
              <w:rPr>
                <w:rFonts w:ascii="Times New Roman" w:hAnsi="Times New Roman" w:cs="Times New Roman"/>
                <w:b/>
              </w:rPr>
              <w:t xml:space="preserve">             </w:t>
            </w:r>
            <w:r w:rsidRPr="00700060">
              <w:rPr>
                <w:rFonts w:ascii="Times New Roman" w:hAnsi="Times New Roman" w:cs="Times New Roman"/>
                <w:i/>
              </w:rPr>
              <w:t>Рисование: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FC1A04" w:rsidRPr="00700060" w:rsidRDefault="00FC1A04" w:rsidP="00700060">
            <w:pPr>
              <w:jc w:val="both"/>
              <w:rPr>
                <w:rFonts w:ascii="Times New Roman" w:hAnsi="Times New Roman" w:cs="Times New Roman"/>
                <w:i/>
              </w:rPr>
            </w:pPr>
            <w:r w:rsidRPr="00700060">
              <w:rPr>
                <w:rFonts w:ascii="Times New Roman" w:hAnsi="Times New Roman" w:cs="Times New Roman"/>
              </w:rPr>
              <w:tab/>
            </w:r>
            <w:r w:rsidRPr="00700060">
              <w:rPr>
                <w:rFonts w:ascii="Times New Roman" w:hAnsi="Times New Roman" w:cs="Times New Roman"/>
                <w:i/>
              </w:rPr>
              <w:t>Лепка: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FC1A04" w:rsidRPr="00700060" w:rsidRDefault="00FC1A04" w:rsidP="00700060">
            <w:pPr>
              <w:jc w:val="both"/>
              <w:rPr>
                <w:rFonts w:ascii="Times New Roman" w:hAnsi="Times New Roman" w:cs="Times New Roman"/>
                <w:i/>
              </w:rPr>
            </w:pPr>
            <w:r w:rsidRPr="00700060">
              <w:rPr>
                <w:rFonts w:ascii="Times New Roman" w:hAnsi="Times New Roman" w:cs="Times New Roman"/>
                <w:b/>
              </w:rPr>
              <w:t xml:space="preserve">               </w:t>
            </w:r>
            <w:r w:rsidRPr="00700060">
              <w:rPr>
                <w:rFonts w:ascii="Times New Roman" w:hAnsi="Times New Roman" w:cs="Times New Roman"/>
                <w:i/>
              </w:rPr>
              <w:t>Аппликация: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b/>
              </w:rPr>
              <w:tab/>
              <w:t>Музыкальная деятельность.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с мелодией Государственного гимна Республики Татарстан. Развивать чувство патриотизма.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700060">
              <w:rPr>
                <w:rFonts w:ascii="Times New Roman" w:hAnsi="Times New Roman" w:cs="Times New Roman"/>
              </w:rPr>
              <w:tab/>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Познакомить детей с ходом в татарском (русском) хороводе, формировать легкость в естественных движениях.</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Познакомить с элементами танцевальных движений народов Поволжья. </w:t>
            </w:r>
          </w:p>
        </w:tc>
      </w:tr>
      <w:tr w:rsidR="00FC1A04" w:rsidRPr="00813FFA" w:rsidTr="00700060">
        <w:trPr>
          <w:trHeight w:val="60"/>
        </w:trPr>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p>
        </w:tc>
      </w:tr>
    </w:tbl>
    <w:p w:rsidR="00FC1A04" w:rsidRDefault="00FC1A04" w:rsidP="00E65EC0">
      <w:pPr>
        <w:pStyle w:val="ListParagraph"/>
        <w:spacing w:line="235" w:lineRule="atLeast"/>
        <w:ind w:left="675"/>
      </w:pPr>
    </w:p>
    <w:p w:rsidR="00FC1A04" w:rsidRPr="00813FFA" w:rsidRDefault="00FC1A04" w:rsidP="00E65EC0">
      <w:pPr>
        <w:pStyle w:val="ListParagraph"/>
        <w:spacing w:line="235" w:lineRule="atLeast"/>
        <w:ind w:left="675"/>
        <w:rPr>
          <w:rFonts w:ascii="Times New Roman" w:hAnsi="Times New Roman"/>
          <w:b/>
          <w:sz w:val="24"/>
          <w:szCs w:val="24"/>
        </w:rPr>
      </w:pPr>
      <w:r w:rsidRPr="00813FFA">
        <w:rPr>
          <w:rFonts w:ascii="Times New Roman" w:hAnsi="Times New Roman"/>
          <w:b/>
          <w:sz w:val="24"/>
          <w:szCs w:val="24"/>
        </w:rPr>
        <w:t>Физическое развитие</w:t>
      </w:r>
      <w:r>
        <w:rPr>
          <w:rFonts w:ascii="Times New Roman" w:hAnsi="Times New Roman"/>
          <w:b/>
          <w:sz w:val="24"/>
          <w:szCs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rPr>
          <w:trHeight w:val="6229"/>
        </w:trPr>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line="65" w:lineRule="atLeast"/>
              <w:rPr>
                <w:rFonts w:ascii="Times New Roman" w:hAnsi="Times New Roman" w:cs="Times New Roman"/>
              </w:rPr>
            </w:pPr>
            <w:r w:rsidRPr="00700060">
              <w:rPr>
                <w:rFonts w:ascii="Times New Roman" w:hAnsi="Times New Roman" w:cs="Times New Roman"/>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u w:val="single"/>
              </w:rPr>
              <w:t>В сфере становления у детей ценностей здорового образа жизни: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понятием «режим питания», с национальными изделиями из теста: эчпочмак, бэлиш, бэккэн, кыстыбый, кабартма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Учить характеризовать свое самочувствие.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700060">
              <w:rPr>
                <w:rFonts w:ascii="Times New Roman" w:hAnsi="Times New Roman" w:cs="Times New Roman"/>
              </w:rPr>
              <w:tab/>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tc>
      </w:tr>
    </w:tbl>
    <w:p w:rsidR="00FC1A04" w:rsidRPr="00813FFA" w:rsidRDefault="00FC1A04" w:rsidP="00E65EC0">
      <w:pPr>
        <w:pStyle w:val="ListParagraph"/>
        <w:spacing w:line="235" w:lineRule="atLeast"/>
        <w:ind w:left="675"/>
        <w:rPr>
          <w:sz w:val="22"/>
          <w:szCs w:val="22"/>
        </w:rPr>
      </w:pPr>
    </w:p>
    <w:p w:rsidR="00FC1A04" w:rsidRPr="00813FFA" w:rsidRDefault="00FC1A04" w:rsidP="00E65EC0">
      <w:pPr>
        <w:pStyle w:val="ListParagraph"/>
        <w:ind w:left="675"/>
        <w:jc w:val="center"/>
        <w:rPr>
          <w:rFonts w:ascii="Times New Roman" w:hAnsi="Times New Roman"/>
          <w:sz w:val="24"/>
          <w:szCs w:val="24"/>
        </w:rPr>
      </w:pPr>
      <w:r w:rsidRPr="00813FFA">
        <w:rPr>
          <w:rFonts w:ascii="Times New Roman" w:hAnsi="Times New Roman"/>
          <w:b/>
          <w:sz w:val="24"/>
          <w:szCs w:val="24"/>
        </w:rPr>
        <w:t>6-7 лет</w:t>
      </w:r>
      <w:r>
        <w:rPr>
          <w:rFonts w:ascii="Times New Roman" w:hAnsi="Times New Roman"/>
          <w:b/>
          <w:sz w:val="24"/>
          <w:szCs w:val="24"/>
        </w:rPr>
        <w:t>.</w:t>
      </w:r>
    </w:p>
    <w:p w:rsidR="00FC1A04" w:rsidRPr="00813FFA" w:rsidRDefault="00FC1A04" w:rsidP="00E65EC0">
      <w:pPr>
        <w:pStyle w:val="ListParagraph"/>
        <w:spacing w:line="235" w:lineRule="atLeast"/>
        <w:ind w:left="675"/>
        <w:rPr>
          <w:rFonts w:ascii="Times New Roman" w:hAnsi="Times New Roman"/>
          <w:b/>
          <w:sz w:val="24"/>
          <w:szCs w:val="24"/>
        </w:rPr>
      </w:pPr>
      <w:r w:rsidRPr="00813FFA">
        <w:rPr>
          <w:rFonts w:ascii="Times New Roman" w:hAnsi="Times New Roman"/>
          <w:b/>
          <w:sz w:val="24"/>
          <w:szCs w:val="24"/>
        </w:rPr>
        <w:t>Социально-коммуникативное развитие</w:t>
      </w:r>
      <w:r>
        <w:rPr>
          <w:rFonts w:ascii="Times New Roman" w:hAnsi="Times New Roman"/>
          <w:b/>
          <w:sz w:val="24"/>
          <w:szCs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pacing w:after="160"/>
              <w:rPr>
                <w:rFonts w:ascii="Times New Roman" w:hAnsi="Times New Roman" w:cs="Times New Roman"/>
              </w:rPr>
            </w:pPr>
            <w:r w:rsidRPr="00700060">
              <w:rPr>
                <w:rFonts w:ascii="Times New Roman" w:hAnsi="Times New Roman" w:cs="Times New Roman"/>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rPr>
              <w:t> </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положительного отношения ребенка к себе и другим людям:</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коммуникативной и социальной компетентности, в том числе информационно-социальной: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игровой деятельности:</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проявления коллективных словесных игр.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Обогащать игровой опыт играми народов Поволжья.</w:t>
            </w:r>
          </w:p>
        </w:tc>
      </w:tr>
    </w:tbl>
    <w:p w:rsidR="00FC1A04" w:rsidRDefault="00FC1A04" w:rsidP="00E65EC0">
      <w:pPr>
        <w:pStyle w:val="ListParagraph"/>
        <w:spacing w:after="160" w:line="235" w:lineRule="atLeast"/>
        <w:ind w:left="675"/>
      </w:pPr>
      <w:r w:rsidRPr="00813FFA">
        <w:rPr>
          <w:color w:val="000000"/>
          <w:sz w:val="28"/>
        </w:rPr>
        <w:t> </w:t>
      </w:r>
    </w:p>
    <w:p w:rsidR="00FC1A04" w:rsidRPr="00813FFA" w:rsidRDefault="00FC1A04" w:rsidP="00E65EC0">
      <w:pPr>
        <w:pStyle w:val="ListParagraph"/>
        <w:spacing w:line="235" w:lineRule="atLeast"/>
        <w:ind w:left="675"/>
        <w:rPr>
          <w:rFonts w:ascii="Times New Roman" w:hAnsi="Times New Roman"/>
          <w:sz w:val="22"/>
          <w:szCs w:val="22"/>
        </w:rPr>
      </w:pPr>
      <w:r w:rsidRPr="00813FFA">
        <w:rPr>
          <w:rFonts w:ascii="Times New Roman" w:hAnsi="Times New Roman"/>
          <w:b/>
          <w:sz w:val="24"/>
          <w:szCs w:val="24"/>
        </w:rPr>
        <w:t>Познавательное развитие</w:t>
      </w:r>
      <w:r>
        <w:rPr>
          <w:rFonts w:ascii="Times New Roman" w:hAnsi="Times New Roman"/>
          <w:b/>
          <w:sz w:val="24"/>
          <w:szCs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любознательности, познавательной активности, познавательных способностей: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знания детей о прироМАДОУхранительной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700060">
              <w:rPr>
                <w:rFonts w:ascii="Times New Roman" w:hAnsi="Times New Roman" w:cs="Times New Roman"/>
              </w:rPr>
              <w:tab/>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представлений в разных сферах знаний об окружающей действительности: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Побуждать детей к процессу обеспечения личной безопасности (самосохранению) в условиях ускоряющегося жизненного ритма на дорогах.</w:t>
            </w:r>
          </w:p>
        </w:tc>
      </w:tr>
    </w:tbl>
    <w:p w:rsidR="00FC1A04" w:rsidRDefault="00FC1A04" w:rsidP="00E65EC0">
      <w:pPr>
        <w:pStyle w:val="ListParagraph"/>
        <w:spacing w:line="235" w:lineRule="atLeast"/>
        <w:ind w:left="675"/>
      </w:pPr>
    </w:p>
    <w:p w:rsidR="00FC1A04" w:rsidRPr="00813FFA" w:rsidRDefault="00FC1A04" w:rsidP="00E65EC0">
      <w:pPr>
        <w:pStyle w:val="ListParagraph"/>
        <w:spacing w:line="235" w:lineRule="atLeast"/>
        <w:ind w:left="675"/>
        <w:rPr>
          <w:rFonts w:ascii="Times New Roman" w:hAnsi="Times New Roman"/>
          <w:b/>
          <w:sz w:val="24"/>
          <w:szCs w:val="24"/>
        </w:rPr>
      </w:pPr>
      <w:r w:rsidRPr="00813FFA">
        <w:rPr>
          <w:rFonts w:ascii="Times New Roman" w:hAnsi="Times New Roman"/>
          <w:b/>
          <w:sz w:val="24"/>
          <w:szCs w:val="24"/>
        </w:rPr>
        <w:t>Речевое развитие</w:t>
      </w:r>
      <w:r>
        <w:rPr>
          <w:rFonts w:ascii="Times New Roman" w:hAnsi="Times New Roman"/>
          <w:b/>
          <w:sz w:val="24"/>
          <w:szCs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совершенствования разных сторон речи ребенка: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Продолжать работу в рабочих тетрадях, добиваться четкого выполнения инструкции. Формировать предпосылки учебной деятельности.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Упражнять детей в переводе предложений с русского языка на татарский, активизировать память.</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Осуществлять мониторинг устойчивости навыков общения на татарском языке в новых для русскоязычного ребенка коммуникативных ситуациях.</w:t>
            </w:r>
            <w:r w:rsidRPr="00700060">
              <w:rPr>
                <w:rFonts w:ascii="Times New Roman" w:hAnsi="Times New Roman" w:cs="Times New Roman"/>
              </w:rPr>
              <w:tab/>
            </w:r>
            <w:r w:rsidRPr="00700060">
              <w:rPr>
                <w:rFonts w:ascii="Times New Roman" w:hAnsi="Times New Roman" w:cs="Times New Roman"/>
              </w:rPr>
              <w:tab/>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Подготовить детей к дальнейшему, более осознанному изучению татарского языка.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u w:val="single"/>
              </w:rPr>
              <w:t>В сфере приобщения детей к культуре чтения литературных произведений:</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Используя сказки народов Поволжья, развивать формы воображения, в основе которых лежит интерпретация литературного образа.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татарским народным юмором («Два лентяя», «Ответ иголки» и др.). Развивать чувство юмора.</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FC1A04" w:rsidRDefault="00FC1A04" w:rsidP="00E65EC0">
      <w:pPr>
        <w:pStyle w:val="ListParagraph"/>
        <w:spacing w:line="235" w:lineRule="atLeast"/>
        <w:ind w:left="675"/>
      </w:pPr>
    </w:p>
    <w:p w:rsidR="00FC1A04" w:rsidRPr="00813FFA" w:rsidRDefault="00FC1A04" w:rsidP="00E65EC0">
      <w:pPr>
        <w:pStyle w:val="ListParagraph"/>
        <w:spacing w:line="235" w:lineRule="atLeast"/>
        <w:ind w:left="675"/>
        <w:rPr>
          <w:rFonts w:ascii="Times New Roman" w:hAnsi="Times New Roman"/>
          <w:sz w:val="22"/>
          <w:szCs w:val="22"/>
        </w:rPr>
      </w:pPr>
      <w:r w:rsidRPr="00813FFA">
        <w:rPr>
          <w:rFonts w:ascii="Times New Roman" w:hAnsi="Times New Roman"/>
          <w:b/>
          <w:sz w:val="24"/>
        </w:rPr>
        <w:t>Художественно-эстетическое развитие</w:t>
      </w:r>
      <w:r>
        <w:rPr>
          <w:rFonts w:ascii="Times New Roman" w:hAnsi="Times New Roman"/>
          <w:b/>
          <w:sz w:val="24"/>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spacing w:before="240"/>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rPr>
          <w:trHeight w:val="2268"/>
        </w:trPr>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 xml:space="preserve">            Изобразительная деятельность.</w:t>
            </w:r>
          </w:p>
          <w:p w:rsidR="00FC1A04" w:rsidRPr="00700060" w:rsidRDefault="00FC1A04" w:rsidP="00700060">
            <w:pPr>
              <w:jc w:val="both"/>
              <w:rPr>
                <w:rFonts w:ascii="Times New Roman" w:hAnsi="Times New Roman" w:cs="Times New Roman"/>
                <w:i/>
              </w:rPr>
            </w:pPr>
            <w:r w:rsidRPr="00700060">
              <w:rPr>
                <w:rFonts w:ascii="Times New Roman" w:hAnsi="Times New Roman" w:cs="Times New Roman"/>
                <w:i/>
              </w:rPr>
              <w:t xml:space="preserve">            Рисование:</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 xml:space="preserve">            </w:t>
            </w:r>
            <w:r w:rsidRPr="00700060">
              <w:rPr>
                <w:rFonts w:ascii="Times New Roman" w:hAnsi="Times New Roman" w:cs="Times New Roman"/>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i/>
              </w:rPr>
              <w:t xml:space="preserve">              Лепка</w:t>
            </w:r>
            <w:r w:rsidRPr="00700060">
              <w:rPr>
                <w:rFonts w:ascii="Times New Roman" w:hAnsi="Times New Roman" w:cs="Times New Roman"/>
                <w:b/>
              </w:rPr>
              <w:t>:</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b/>
              </w:rPr>
              <w:tab/>
            </w:r>
            <w:r w:rsidRPr="00700060">
              <w:rPr>
                <w:rFonts w:ascii="Times New Roman" w:hAnsi="Times New Roman" w:cs="Times New Roman"/>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умение лепить с натуры актюбинские и шемордановские игрушки, передавать их характерные особенности.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Развивать умение лепить по представлению героев литературных произведений народов Поволжья. Развивать творчество, инициативу.</w:t>
            </w:r>
          </w:p>
          <w:p w:rsidR="00FC1A04" w:rsidRPr="00700060" w:rsidRDefault="00FC1A04" w:rsidP="00700060">
            <w:pPr>
              <w:jc w:val="both"/>
              <w:rPr>
                <w:rFonts w:ascii="Times New Roman" w:hAnsi="Times New Roman" w:cs="Times New Roman"/>
                <w:i/>
              </w:rPr>
            </w:pPr>
            <w:r w:rsidRPr="00700060">
              <w:rPr>
                <w:rFonts w:ascii="Times New Roman" w:hAnsi="Times New Roman" w:cs="Times New Roman"/>
                <w:i/>
              </w:rPr>
              <w:t xml:space="preserve">              Аппликация:</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FC1A04" w:rsidRPr="00700060" w:rsidRDefault="00FC1A04" w:rsidP="00700060">
            <w:pPr>
              <w:spacing w:before="240"/>
              <w:jc w:val="both"/>
              <w:rPr>
                <w:rFonts w:ascii="Times New Roman" w:hAnsi="Times New Roman" w:cs="Times New Roman"/>
              </w:rPr>
            </w:pPr>
            <w:r w:rsidRPr="00700060">
              <w:rPr>
                <w:rFonts w:ascii="Times New Roman" w:hAnsi="Times New Roman" w:cs="Times New Roman"/>
                <w:b/>
              </w:rPr>
              <w:t xml:space="preserve">           Музыкальная деятельность.</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FC1A04" w:rsidRPr="00700060" w:rsidRDefault="00FC1A04" w:rsidP="00700060">
            <w:pPr>
              <w:jc w:val="both"/>
              <w:rPr>
                <w:rFonts w:ascii="Times New Roman" w:hAnsi="Times New Roman" w:cs="Times New Roman"/>
              </w:rPr>
            </w:pPr>
            <w:r w:rsidRPr="00700060">
              <w:rPr>
                <w:rFonts w:ascii="Times New Roman" w:hAnsi="Times New Roman" w:cs="Times New Roman"/>
              </w:rPr>
              <w:t xml:space="preserve">                  Создавать условия для приобретения опыта исполнения танцев народов Поволжья, развивать эмоциональное общение в них.</w:t>
            </w:r>
          </w:p>
        </w:tc>
      </w:tr>
    </w:tbl>
    <w:p w:rsidR="00FC1A04" w:rsidRDefault="00FC1A04" w:rsidP="00E65EC0">
      <w:pPr>
        <w:pStyle w:val="ListParagraph"/>
        <w:spacing w:line="235" w:lineRule="atLeast"/>
        <w:ind w:left="675"/>
      </w:pPr>
    </w:p>
    <w:p w:rsidR="00FC1A04" w:rsidRDefault="00FC1A04" w:rsidP="00E65EC0">
      <w:pPr>
        <w:pStyle w:val="ListParagraph"/>
        <w:spacing w:line="235" w:lineRule="atLeast"/>
        <w:ind w:left="675"/>
        <w:rPr>
          <w:rFonts w:ascii="Times New Roman" w:hAnsi="Times New Roman"/>
          <w:b/>
          <w:sz w:val="24"/>
          <w:szCs w:val="24"/>
        </w:rPr>
      </w:pPr>
    </w:p>
    <w:p w:rsidR="00FC1A04" w:rsidRPr="00813FFA" w:rsidRDefault="00FC1A04" w:rsidP="00E65EC0">
      <w:pPr>
        <w:pStyle w:val="ListParagraph"/>
        <w:spacing w:line="235" w:lineRule="atLeast"/>
        <w:ind w:left="675"/>
        <w:rPr>
          <w:rFonts w:ascii="Times New Roman" w:hAnsi="Times New Roman"/>
        </w:rPr>
      </w:pPr>
      <w:r w:rsidRPr="00813FFA">
        <w:rPr>
          <w:rFonts w:ascii="Times New Roman" w:hAnsi="Times New Roman"/>
          <w:b/>
          <w:sz w:val="24"/>
          <w:szCs w:val="24"/>
        </w:rPr>
        <w:t>Физическое развитие</w:t>
      </w:r>
      <w:r>
        <w:rPr>
          <w:rFonts w:ascii="Times New Roman" w:hAnsi="Times New Roman"/>
          <w:sz w:val="28"/>
        </w:rPr>
        <w:t>.</w:t>
      </w:r>
    </w:p>
    <w:tbl>
      <w:tblPr>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0A0"/>
      </w:tblPr>
      <w:tblGrid>
        <w:gridCol w:w="1975"/>
        <w:gridCol w:w="8229"/>
      </w:tblGrid>
      <w:tr w:rsidR="00FC1A04" w:rsidRPr="00813FFA" w:rsidTr="00700060">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Задачи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 </w:t>
            </w:r>
          </w:p>
        </w:tc>
        <w:tc>
          <w:tcPr>
            <w:tcW w:w="8229"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center"/>
              <w:rPr>
                <w:rFonts w:ascii="Times New Roman" w:hAnsi="Times New Roman" w:cs="Times New Roman"/>
              </w:rPr>
            </w:pPr>
            <w:r w:rsidRPr="00700060">
              <w:rPr>
                <w:rFonts w:ascii="Times New Roman" w:hAnsi="Times New Roman" w:cs="Times New Roman"/>
                <w:b/>
              </w:rPr>
              <w:t>Содержание</w:t>
            </w:r>
          </w:p>
        </w:tc>
      </w:tr>
      <w:tr w:rsidR="00FC1A04" w:rsidRPr="00813FFA" w:rsidTr="00700060">
        <w:tc>
          <w:tcPr>
            <w:tcW w:w="1975"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rPr>
                <w:rFonts w:ascii="Times New Roman" w:hAnsi="Times New Roman" w:cs="Times New Roman"/>
              </w:rPr>
            </w:pPr>
            <w:r w:rsidRPr="00700060">
              <w:rPr>
                <w:rFonts w:ascii="Times New Roman" w:hAnsi="Times New Roman" w:cs="Times New Roman"/>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FC1A04" w:rsidRPr="00700060" w:rsidRDefault="00FC1A04" w:rsidP="00700060">
            <w:pPr>
              <w:jc w:val="center"/>
              <w:rPr>
                <w:rFonts w:ascii="Times New Roman" w:hAnsi="Times New Roman" w:cs="Times New Roman"/>
              </w:rPr>
            </w:pPr>
            <w:r w:rsidRPr="00700060">
              <w:rPr>
                <w:rFonts w:ascii="Times New Roman" w:hAnsi="Times New Roman" w:cs="Times New Roman"/>
              </w:rPr>
              <w:t> </w:t>
            </w:r>
          </w:p>
        </w:tc>
        <w:tc>
          <w:tcPr>
            <w:tcW w:w="8229"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становления у детей ценностей здорового образа жизни: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Укреплять мышечный корсет ребенка, формировать рефлекс правильной осанки.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C1A04" w:rsidRPr="00700060" w:rsidRDefault="00FC1A04" w:rsidP="00700060">
            <w:pPr>
              <w:shd w:val="clear" w:color="FFFFFF" w:fill="FFFFFF"/>
              <w:jc w:val="both"/>
              <w:rPr>
                <w:rFonts w:ascii="Times New Roman" w:hAnsi="Times New Roman" w:cs="Times New Roman"/>
              </w:rPr>
            </w:pPr>
            <w:r w:rsidRPr="00700060">
              <w:rPr>
                <w:rFonts w:ascii="Times New Roman" w:hAnsi="Times New Roman" w:cs="Times New Roman"/>
              </w:rPr>
              <w:t xml:space="preserve">            </w:t>
            </w:r>
            <w:r w:rsidRPr="00700060">
              <w:rPr>
                <w:rFonts w:ascii="Times New Roman" w:hAnsi="Times New Roman" w:cs="Times New Roman"/>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Поощрять умение варьировать и комбинировать татарские подвижные игры.</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FC1A04" w:rsidRPr="00700060" w:rsidRDefault="00FC1A04" w:rsidP="00700060">
            <w:pPr>
              <w:shd w:val="clear" w:color="FFFFFF" w:fill="FFFFFF"/>
              <w:ind w:firstLine="708"/>
              <w:jc w:val="both"/>
              <w:rPr>
                <w:rFonts w:ascii="Times New Roman" w:hAnsi="Times New Roman" w:cs="Times New Roman"/>
              </w:rPr>
            </w:pPr>
            <w:r w:rsidRPr="00700060">
              <w:rPr>
                <w:rFonts w:ascii="Times New Roman" w:hAnsi="Times New Roman" w:cs="Times New Roman"/>
              </w:rPr>
              <w:t>Познакомить с национальным видом спорта – «борьба на поясах» (кэряш).</w:t>
            </w:r>
          </w:p>
        </w:tc>
      </w:tr>
    </w:tbl>
    <w:p w:rsidR="00FC1A04" w:rsidRPr="003C7632" w:rsidRDefault="00FC1A04" w:rsidP="000B248A">
      <w:pPr>
        <w:spacing w:line="276" w:lineRule="auto"/>
        <w:jc w:val="both"/>
        <w:rPr>
          <w:rFonts w:ascii="Times New Roman" w:hAnsi="Times New Roman" w:cs="Times New Roman"/>
          <w:b/>
          <w:color w:val="00B050"/>
          <w:sz w:val="28"/>
          <w:szCs w:val="28"/>
        </w:rPr>
        <w:sectPr w:rsidR="00FC1A04" w:rsidRPr="003C7632" w:rsidSect="000B248A">
          <w:pgSz w:w="11906" w:h="16838"/>
          <w:pgMar w:top="1134" w:right="851" w:bottom="1134" w:left="851" w:header="0" w:footer="210" w:gutter="0"/>
          <w:cols w:space="720"/>
        </w:sectPr>
      </w:pPr>
    </w:p>
    <w:p w:rsidR="00FC1A04" w:rsidRDefault="00FC1A04" w:rsidP="00F201D5">
      <w:pPr>
        <w:spacing w:line="276" w:lineRule="auto"/>
        <w:ind w:right="80"/>
        <w:jc w:val="both"/>
        <w:rPr>
          <w:rFonts w:ascii="Times New Roman" w:hAnsi="Times New Roman"/>
          <w:sz w:val="28"/>
          <w:szCs w:val="28"/>
        </w:rPr>
      </w:pPr>
    </w:p>
    <w:p w:rsidR="00FC1A04" w:rsidRPr="00580611" w:rsidRDefault="00FC1A04" w:rsidP="008A5978">
      <w:pPr>
        <w:numPr>
          <w:ilvl w:val="1"/>
          <w:numId w:val="4"/>
        </w:numPr>
        <w:tabs>
          <w:tab w:val="left" w:pos="3200"/>
        </w:tabs>
        <w:spacing w:line="276" w:lineRule="auto"/>
        <w:ind w:left="2268" w:hanging="240"/>
        <w:rPr>
          <w:rFonts w:ascii="Times New Roman" w:hAnsi="Times New Roman"/>
          <w:b/>
          <w:sz w:val="32"/>
          <w:szCs w:val="32"/>
        </w:rPr>
      </w:pPr>
      <w:r w:rsidRPr="00580611">
        <w:rPr>
          <w:rFonts w:ascii="Times New Roman" w:hAnsi="Times New Roman"/>
          <w:b/>
          <w:sz w:val="32"/>
          <w:szCs w:val="32"/>
        </w:rPr>
        <w:t>ОРГАНИЗАЦИОННЫЙ РАЗДЕЛ АОП ДО.</w:t>
      </w:r>
    </w:p>
    <w:p w:rsidR="00FC1A04" w:rsidRPr="00580611" w:rsidRDefault="00FC1A04" w:rsidP="000B248A">
      <w:pPr>
        <w:ind w:firstLine="720"/>
        <w:rPr>
          <w:rFonts w:ascii="Times New Roman" w:hAnsi="Times New Roman"/>
          <w:b/>
          <w:sz w:val="28"/>
          <w:szCs w:val="28"/>
          <w:u w:val="single"/>
        </w:rPr>
      </w:pPr>
      <w:r w:rsidRPr="00580611">
        <w:rPr>
          <w:rFonts w:ascii="Times New Roman" w:hAnsi="Times New Roman"/>
          <w:b/>
          <w:sz w:val="28"/>
          <w:szCs w:val="28"/>
          <w:u w:val="single"/>
        </w:rPr>
        <w:t>3.1. Обязательная часть.</w:t>
      </w:r>
    </w:p>
    <w:p w:rsidR="00FC1A04" w:rsidRPr="00BB39B5" w:rsidRDefault="00FC1A04" w:rsidP="000B248A">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w:t>
      </w:r>
      <w:r>
        <w:rPr>
          <w:rFonts w:ascii="Times New Roman" w:hAnsi="Times New Roman" w:cs="Times New Roman"/>
          <w:sz w:val="24"/>
          <w:szCs w:val="24"/>
        </w:rPr>
        <w:t xml:space="preserve"> (</w:t>
      </w:r>
      <w:r w:rsidRPr="00ED0E9E">
        <w:rPr>
          <w:rFonts w:ascii="Times New Roman" w:hAnsi="Times New Roman" w:cs="Times New Roman"/>
          <w:b/>
          <w:sz w:val="24"/>
          <w:szCs w:val="24"/>
        </w:rPr>
        <w:t>п.50. ФАОП ДО).</w:t>
      </w:r>
    </w:p>
    <w:p w:rsidR="00FC1A04" w:rsidRDefault="00FC1A04" w:rsidP="008A5978">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FC1A04" w:rsidRPr="00B06742" w:rsidRDefault="00FC1A04" w:rsidP="000B248A">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МАДОУ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FC1A04"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комиссии</w:t>
      </w:r>
      <w:r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FC1A04" w:rsidRPr="00635B36" w:rsidRDefault="00FC1A04" w:rsidP="000B248A">
      <w:pPr>
        <w:ind w:firstLine="720"/>
        <w:jc w:val="both"/>
        <w:rPr>
          <w:rFonts w:ascii="Times New Roman" w:hAnsi="Times New Roman" w:cs="Times New Roman"/>
          <w:color w:val="000000"/>
          <w:sz w:val="24"/>
          <w:szCs w:val="24"/>
        </w:rPr>
      </w:pPr>
      <w:r w:rsidRPr="00635B36">
        <w:rPr>
          <w:rFonts w:ascii="Times New Roman" w:hAnsi="Times New Roman" w:cs="Times New Roman"/>
          <w:color w:val="000000"/>
          <w:sz w:val="24"/>
          <w:szCs w:val="24"/>
        </w:rPr>
        <w:t>В группах 5-6</w:t>
      </w:r>
      <w:r>
        <w:rPr>
          <w:rFonts w:ascii="Times New Roman" w:hAnsi="Times New Roman" w:cs="Times New Roman"/>
          <w:color w:val="000000"/>
          <w:sz w:val="24"/>
          <w:szCs w:val="24"/>
        </w:rPr>
        <w:t xml:space="preserve"> лет</w:t>
      </w:r>
      <w:r w:rsidRPr="00635B36">
        <w:rPr>
          <w:rFonts w:ascii="Times New Roman" w:hAnsi="Times New Roman" w:cs="Times New Roman"/>
          <w:color w:val="000000"/>
          <w:sz w:val="24"/>
          <w:szCs w:val="24"/>
        </w:rPr>
        <w:t xml:space="preserve"> учителем-логопедом проводится 2 фронтальных занятий в неделю. В группах  6-7</w:t>
      </w:r>
      <w:r>
        <w:rPr>
          <w:rFonts w:ascii="Times New Roman" w:hAnsi="Times New Roman" w:cs="Times New Roman"/>
          <w:color w:val="000000"/>
          <w:sz w:val="24"/>
          <w:szCs w:val="24"/>
        </w:rPr>
        <w:t xml:space="preserve"> лет</w:t>
      </w:r>
      <w:r w:rsidRPr="00635B36">
        <w:rPr>
          <w:rFonts w:ascii="Times New Roman" w:hAnsi="Times New Roman" w:cs="Times New Roman"/>
          <w:color w:val="000000"/>
          <w:sz w:val="24"/>
          <w:szCs w:val="24"/>
        </w:rPr>
        <w:t xml:space="preserve"> 3 фронтальных занятий в неделю.</w:t>
      </w:r>
    </w:p>
    <w:p w:rsidR="00FC1A04" w:rsidRPr="00635B36" w:rsidRDefault="00FC1A04" w:rsidP="000B248A">
      <w:pPr>
        <w:ind w:firstLine="720"/>
        <w:jc w:val="both"/>
        <w:rPr>
          <w:rFonts w:ascii="Times New Roman" w:hAnsi="Times New Roman" w:cs="Times New Roman"/>
          <w:color w:val="000000"/>
          <w:sz w:val="24"/>
          <w:szCs w:val="24"/>
        </w:rPr>
      </w:pPr>
      <w:r w:rsidRPr="00635B36">
        <w:rPr>
          <w:rFonts w:ascii="Times New Roman" w:hAnsi="Times New Roman" w:cs="Times New Roman"/>
          <w:color w:val="000000"/>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FC1A04" w:rsidRPr="00635B36" w:rsidRDefault="00FC1A04" w:rsidP="000B248A">
      <w:pPr>
        <w:ind w:firstLine="720"/>
        <w:jc w:val="both"/>
        <w:rPr>
          <w:rFonts w:ascii="Times New Roman" w:hAnsi="Times New Roman" w:cs="Times New Roman"/>
          <w:color w:val="000000"/>
          <w:sz w:val="24"/>
          <w:szCs w:val="24"/>
        </w:rPr>
      </w:pPr>
      <w:r w:rsidRPr="00635B36">
        <w:rPr>
          <w:rFonts w:ascii="Times New Roman" w:hAnsi="Times New Roman" w:cs="Times New Roman"/>
          <w:color w:val="000000"/>
          <w:sz w:val="24"/>
          <w:szCs w:val="24"/>
        </w:rPr>
        <w:t xml:space="preserve">Вечерние приемы родителей по средам логопед назначает по мере необходимости, но не чаще, чем два раза в месяц.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FC1A04"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FC1A04" w:rsidRPr="00B06742" w:rsidRDefault="00FC1A04" w:rsidP="00635B36">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Pr>
          <w:rFonts w:ascii="Times New Roman" w:hAnsi="Times New Roman" w:cs="Times New Roman"/>
          <w:sz w:val="24"/>
          <w:szCs w:val="24"/>
        </w:rPr>
        <w:t>.</w:t>
      </w:r>
    </w:p>
    <w:p w:rsidR="00FC1A04" w:rsidRPr="00B06742" w:rsidRDefault="00FC1A04" w:rsidP="000B248A">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Pr>
          <w:rFonts w:ascii="Times New Roman" w:hAnsi="Times New Roman" w:cs="Times New Roman"/>
          <w:b/>
          <w:sz w:val="24"/>
          <w:szCs w:val="24"/>
        </w:rPr>
        <w:t xml:space="preserve"> </w:t>
      </w:r>
      <w:r w:rsidRPr="00B06742">
        <w:rPr>
          <w:rFonts w:ascii="Times New Roman" w:hAnsi="Times New Roman" w:cs="Times New Roman"/>
          <w:b/>
          <w:sz w:val="24"/>
          <w:szCs w:val="24"/>
        </w:rPr>
        <w:t>Психолого-педагогические условия, обеспечивающие развитие ребенка с ТНР</w:t>
      </w:r>
      <w:r>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FC1A04" w:rsidRPr="00BB39B5" w:rsidRDefault="00FC1A04" w:rsidP="000B248A">
      <w:pPr>
        <w:ind w:firstLine="720"/>
        <w:jc w:val="both"/>
        <w:rPr>
          <w:rFonts w:ascii="Times New Roman" w:hAnsi="Times New Roman" w:cs="Times New Roman"/>
          <w:sz w:val="24"/>
          <w:szCs w:val="24"/>
        </w:rPr>
      </w:pPr>
      <w:r w:rsidRPr="00B06742">
        <w:rPr>
          <w:rFonts w:ascii="Times New Roman" w:hAnsi="Times New Roman" w:cs="Times New Roman"/>
          <w:sz w:val="24"/>
          <w:szCs w:val="24"/>
        </w:rPr>
        <w:t>Для реализации Программы созданы следующие психолого-педагогические условия, обеспечивающих образование ребенка с ТНР в соответствии с его особыми образовательными</w:t>
      </w:r>
      <w:r w:rsidRPr="00BB39B5">
        <w:rPr>
          <w:rFonts w:ascii="Times New Roman" w:hAnsi="Times New Roman" w:cs="Times New Roman"/>
          <w:sz w:val="24"/>
          <w:szCs w:val="24"/>
        </w:rPr>
        <w:t xml:space="preserve"> потребностями:</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FC1A04" w:rsidRPr="00BB39B5" w:rsidRDefault="00FC1A04" w:rsidP="000B248A">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FC1A04" w:rsidRPr="00BB39B5" w:rsidRDefault="00FC1A04" w:rsidP="000B248A">
      <w:pPr>
        <w:jc w:val="both"/>
        <w:rPr>
          <w:rFonts w:ascii="Times New Roman" w:hAnsi="Times New Roman" w:cs="Times New Roman"/>
          <w:b/>
          <w:sz w:val="24"/>
          <w:szCs w:val="24"/>
        </w:rPr>
      </w:pPr>
    </w:p>
    <w:p w:rsidR="00FC1A04" w:rsidRPr="00BB39B5" w:rsidRDefault="00FC1A04" w:rsidP="00AA1DF6">
      <w:pPr>
        <w:pStyle w:val="ListParagraph"/>
        <w:numPr>
          <w:ilvl w:val="2"/>
          <w:numId w:val="61"/>
        </w:numPr>
        <w:ind w:left="0" w:firstLine="709"/>
        <w:jc w:val="both"/>
        <w:rPr>
          <w:rFonts w:ascii="Times New Roman" w:hAnsi="Times New Roman"/>
          <w:b/>
          <w:sz w:val="24"/>
          <w:szCs w:val="24"/>
        </w:rPr>
      </w:pPr>
      <w:r w:rsidRPr="00BB39B5">
        <w:rPr>
          <w:rFonts w:ascii="Times New Roman" w:hAnsi="Times New Roman"/>
          <w:b/>
          <w:sz w:val="24"/>
          <w:szCs w:val="24"/>
        </w:rPr>
        <w:t>Организация развивающей п</w:t>
      </w:r>
      <w:r>
        <w:rPr>
          <w:rFonts w:ascii="Times New Roman" w:hAnsi="Times New Roman"/>
          <w:b/>
          <w:sz w:val="24"/>
          <w:szCs w:val="24"/>
        </w:rPr>
        <w:t>редметно-пространственной среды (п.52. ФАОП ДО)</w:t>
      </w:r>
    </w:p>
    <w:p w:rsidR="00FC1A04" w:rsidRPr="00BB39B5" w:rsidRDefault="00FC1A04" w:rsidP="000B248A">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Развивающая предметно-пространственная образовательная среда (далее - РППС) </w:t>
      </w:r>
      <w:r>
        <w:rPr>
          <w:rFonts w:ascii="Times New Roman" w:hAnsi="Times New Roman" w:cs="Times New Roman"/>
          <w:sz w:val="24"/>
          <w:szCs w:val="24"/>
        </w:rPr>
        <w:t>в МА</w:t>
      </w:r>
      <w:r w:rsidRPr="00BB39B5">
        <w:rPr>
          <w:rFonts w:ascii="Times New Roman" w:hAnsi="Times New Roman" w:cs="Times New Roman"/>
          <w:sz w:val="24"/>
          <w:szCs w:val="24"/>
        </w:rPr>
        <w:t xml:space="preserve">ДОУ обеспечивает реализацию АОП ДО для детей с ТНР, разработанных в соответствии с ФАОП ДО. </w:t>
      </w:r>
    </w:p>
    <w:p w:rsidR="00FC1A04" w:rsidRPr="00BB39B5" w:rsidRDefault="00FC1A04" w:rsidP="000B248A">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 спроектирована с учетом психофизических особенностей, обучающихся с ТНР.</w:t>
      </w:r>
    </w:p>
    <w:p w:rsidR="00FC1A04" w:rsidRPr="00BB39B5"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В соответствии с ФГОС ДО МА</w:t>
      </w:r>
      <w:r w:rsidRPr="00BB39B5">
        <w:rPr>
          <w:rFonts w:ascii="Times New Roman" w:hAnsi="Times New Roman" w:cs="Times New Roman"/>
          <w:sz w:val="24"/>
          <w:szCs w:val="24"/>
        </w:rPr>
        <w:t>ДОУ обеспечивает и гарантирует:</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FC1A04" w:rsidRPr="00BB39B5" w:rsidRDefault="00FC1A04" w:rsidP="000B248A">
      <w:pPr>
        <w:pStyle w:val="ListParagraph"/>
        <w:widowControl w:val="0"/>
        <w:numPr>
          <w:ilvl w:val="0"/>
          <w:numId w:val="40"/>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FC1A04" w:rsidRPr="00BB39B5"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РППС МА</w:t>
      </w:r>
      <w:r w:rsidRPr="00BB39B5">
        <w:rPr>
          <w:rFonts w:ascii="Times New Roman" w:hAnsi="Times New Roman" w:cs="Times New Roman"/>
          <w:sz w:val="24"/>
          <w:szCs w:val="24"/>
        </w:rPr>
        <w:t>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FC1A04" w:rsidRPr="00BB39B5" w:rsidRDefault="00FC1A04" w:rsidP="000B248A">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w:t>
      </w:r>
      <w:r>
        <w:rPr>
          <w:rFonts w:ascii="Times New Roman" w:hAnsi="Times New Roman" w:cs="Times New Roman"/>
          <w:sz w:val="24"/>
          <w:szCs w:val="24"/>
        </w:rPr>
        <w:t>выполнения этой задачи РППС в МА</w:t>
      </w:r>
      <w:r w:rsidRPr="00BB39B5">
        <w:rPr>
          <w:rFonts w:ascii="Times New Roman" w:hAnsi="Times New Roman" w:cs="Times New Roman"/>
          <w:sz w:val="24"/>
          <w:szCs w:val="24"/>
        </w:rPr>
        <w:t>ДОУ:</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 xml:space="preserve">трансформируемая - обеспечивает возможность изменений </w:t>
      </w:r>
      <w:r>
        <w:rPr>
          <w:rFonts w:ascii="Times New Roman" w:hAnsi="Times New Roman"/>
          <w:sz w:val="24"/>
          <w:szCs w:val="24"/>
        </w:rPr>
        <w:t>РППС</w:t>
      </w:r>
      <w:r w:rsidRPr="00BB39B5">
        <w:rPr>
          <w:rFonts w:ascii="Times New Roman" w:hAnsi="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 xml:space="preserve">полифункциональная - обеспечивает возможность разнообразного использования составляющих </w:t>
      </w:r>
      <w:r>
        <w:rPr>
          <w:rFonts w:ascii="Times New Roman" w:hAnsi="Times New Roman"/>
          <w:sz w:val="24"/>
          <w:szCs w:val="24"/>
        </w:rPr>
        <w:t>РППС</w:t>
      </w:r>
      <w:r w:rsidRPr="00BB39B5">
        <w:rPr>
          <w:rFonts w:ascii="Times New Roman" w:hAnsi="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доступная - обеспечивает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 xml:space="preserve">безопасная - все элементы </w:t>
      </w:r>
      <w:r>
        <w:rPr>
          <w:rFonts w:ascii="Times New Roman" w:hAnsi="Times New Roman"/>
          <w:sz w:val="24"/>
          <w:szCs w:val="24"/>
        </w:rPr>
        <w:t>РППС</w:t>
      </w:r>
      <w:r w:rsidRPr="00BB39B5">
        <w:rPr>
          <w:rFonts w:ascii="Times New Roman" w:hAnsi="Times New Roman"/>
          <w:sz w:val="24"/>
          <w:szCs w:val="24"/>
        </w:rPr>
        <w:t xml:space="preserve"> соответствуют требованиям по обеспечению надежности и безопасность их использования. При проектировании </w:t>
      </w:r>
      <w:r>
        <w:rPr>
          <w:rFonts w:ascii="Times New Roman" w:hAnsi="Times New Roman"/>
          <w:sz w:val="24"/>
          <w:szCs w:val="24"/>
        </w:rPr>
        <w:t>РППС</w:t>
      </w:r>
      <w:r w:rsidRPr="00BB39B5">
        <w:rPr>
          <w:rFonts w:ascii="Times New Roman" w:hAnsi="Times New Roman"/>
          <w:sz w:val="24"/>
          <w:szCs w:val="24"/>
        </w:rPr>
        <w:t xml:space="preserve"> учитыва</w:t>
      </w:r>
      <w:r>
        <w:rPr>
          <w:rFonts w:ascii="Times New Roman" w:hAnsi="Times New Roman"/>
          <w:sz w:val="24"/>
          <w:szCs w:val="24"/>
        </w:rPr>
        <w:t xml:space="preserve">лась </w:t>
      </w:r>
      <w:r w:rsidRPr="00BB39B5">
        <w:rPr>
          <w:rFonts w:ascii="Times New Roman" w:hAnsi="Times New Roman"/>
          <w:sz w:val="24"/>
          <w:szCs w:val="24"/>
        </w:rPr>
        <w:t xml:space="preserve">целостность образовательного процесса в </w:t>
      </w:r>
      <w:r>
        <w:rPr>
          <w:rFonts w:ascii="Times New Roman" w:hAnsi="Times New Roman"/>
          <w:sz w:val="24"/>
          <w:szCs w:val="24"/>
        </w:rPr>
        <w:t>МАДОУ</w:t>
      </w:r>
      <w:r w:rsidRPr="00BB39B5">
        <w:rPr>
          <w:rFonts w:ascii="Times New Roman" w:hAnsi="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FC1A04" w:rsidRPr="00BB39B5" w:rsidRDefault="00FC1A04" w:rsidP="000B248A">
      <w:pPr>
        <w:pStyle w:val="ListParagraph"/>
        <w:widowControl w:val="0"/>
        <w:numPr>
          <w:ilvl w:val="0"/>
          <w:numId w:val="41"/>
        </w:numPr>
        <w:autoSpaceDE w:val="0"/>
        <w:autoSpaceDN w:val="0"/>
        <w:adjustRightInd w:val="0"/>
        <w:ind w:left="0" w:firstLine="0"/>
        <w:jc w:val="both"/>
        <w:rPr>
          <w:rFonts w:ascii="Times New Roman" w:hAnsi="Times New Roman"/>
          <w:sz w:val="24"/>
          <w:szCs w:val="24"/>
        </w:rPr>
      </w:pPr>
      <w:r w:rsidRPr="00BB39B5">
        <w:rPr>
          <w:rFonts w:ascii="Times New Roman" w:hAnsi="Times New Roman"/>
          <w:sz w:val="24"/>
          <w:szCs w:val="24"/>
        </w:rPr>
        <w:t xml:space="preserve">эстетичная - все элементы </w:t>
      </w:r>
      <w:r>
        <w:rPr>
          <w:rFonts w:ascii="Times New Roman" w:hAnsi="Times New Roman"/>
          <w:sz w:val="24"/>
          <w:szCs w:val="24"/>
        </w:rPr>
        <w:t>РППС</w:t>
      </w:r>
      <w:r w:rsidRPr="00BB39B5">
        <w:rPr>
          <w:rFonts w:ascii="Times New Roman" w:hAnsi="Times New Roman"/>
          <w:sz w:val="24"/>
          <w:szCs w:val="24"/>
        </w:rPr>
        <w:t xml:space="preserve"> привлекательны, так, игрушки не содержат о</w:t>
      </w:r>
      <w:r>
        <w:rPr>
          <w:rFonts w:ascii="Times New Roman" w:hAnsi="Times New Roman"/>
          <w:sz w:val="24"/>
          <w:szCs w:val="24"/>
        </w:rPr>
        <w:t>шибок в конструкции, способствуют</w:t>
      </w:r>
      <w:r w:rsidRPr="00BB39B5">
        <w:rPr>
          <w:rFonts w:ascii="Times New Roman" w:hAnsi="Times New Roman"/>
          <w:sz w:val="24"/>
          <w:szCs w:val="24"/>
        </w:rPr>
        <w:t xml:space="preserve"> формированию основ эстетического вкуса ребенка; приобща</w:t>
      </w:r>
      <w:r>
        <w:rPr>
          <w:rFonts w:ascii="Times New Roman" w:hAnsi="Times New Roman"/>
          <w:sz w:val="24"/>
          <w:szCs w:val="24"/>
        </w:rPr>
        <w:t>ют</w:t>
      </w:r>
      <w:r w:rsidRPr="00BB39B5">
        <w:rPr>
          <w:rFonts w:ascii="Times New Roman" w:hAnsi="Times New Roman"/>
          <w:sz w:val="24"/>
          <w:szCs w:val="24"/>
        </w:rPr>
        <w:t xml:space="preserve"> его к миру искусства;</w:t>
      </w:r>
    </w:p>
    <w:p w:rsidR="00FC1A04" w:rsidRPr="00BB39B5" w:rsidRDefault="00FC1A04" w:rsidP="000B248A">
      <w:pPr>
        <w:ind w:firstLine="720"/>
        <w:jc w:val="both"/>
        <w:rPr>
          <w:rFonts w:ascii="Times New Roman" w:hAnsi="Times New Roman" w:cs="Times New Roman"/>
          <w:sz w:val="24"/>
          <w:szCs w:val="24"/>
        </w:rPr>
      </w:pPr>
      <w:r>
        <w:rPr>
          <w:rFonts w:ascii="Times New Roman" w:hAnsi="Times New Roman" w:cs="Times New Roman"/>
          <w:sz w:val="24"/>
          <w:szCs w:val="24"/>
        </w:rPr>
        <w:t>РППС в МА</w:t>
      </w:r>
      <w:r w:rsidRPr="00BB39B5">
        <w:rPr>
          <w:rFonts w:ascii="Times New Roman" w:hAnsi="Times New Roman" w:cs="Times New Roman"/>
          <w:sz w:val="24"/>
          <w:szCs w:val="24"/>
        </w:rPr>
        <w:t>ДОУ обеспечивает условия для эмоционального благополучия обучающихся, а также для комфортной работы педагогических работников.</w:t>
      </w:r>
    </w:p>
    <w:p w:rsidR="00FC1A04" w:rsidRPr="00BB39B5" w:rsidRDefault="00FC1A04" w:rsidP="000B248A">
      <w:pPr>
        <w:jc w:val="both"/>
        <w:rPr>
          <w:rFonts w:ascii="Times New Roman" w:hAnsi="Times New Roman" w:cs="Times New Roman"/>
          <w:sz w:val="24"/>
          <w:szCs w:val="24"/>
        </w:rPr>
      </w:pPr>
    </w:p>
    <w:p w:rsidR="00FC1A04" w:rsidRPr="00DD63C3" w:rsidRDefault="00FC1A04" w:rsidP="000B248A">
      <w:pPr>
        <w:ind w:right="-2" w:firstLine="711"/>
        <w:jc w:val="both"/>
        <w:rPr>
          <w:rFonts w:ascii="Times New Roman" w:hAnsi="Times New Roman"/>
          <w:b/>
          <w:i/>
          <w:sz w:val="24"/>
          <w:szCs w:val="24"/>
        </w:rPr>
      </w:pPr>
      <w:r w:rsidRPr="00DD63C3">
        <w:rPr>
          <w:rFonts w:ascii="Times New Roman" w:hAnsi="Times New Roman"/>
          <w:b/>
          <w:i/>
          <w:sz w:val="24"/>
          <w:szCs w:val="24"/>
        </w:rPr>
        <w:t>РППС - средний дошкольный возраст (с 4 до 5 лет)</w:t>
      </w:r>
      <w:r>
        <w:rPr>
          <w:rFonts w:ascii="Times New Roman" w:hAnsi="Times New Roman"/>
          <w:b/>
          <w:i/>
          <w:sz w:val="24"/>
          <w:szCs w:val="24"/>
        </w:rPr>
        <w:t>.</w:t>
      </w:r>
    </w:p>
    <w:p w:rsidR="00FC1A04" w:rsidRPr="00DD63C3" w:rsidRDefault="00FC1A04" w:rsidP="000B248A">
      <w:pPr>
        <w:ind w:left="3" w:firstLine="708"/>
        <w:jc w:val="both"/>
        <w:rPr>
          <w:rFonts w:ascii="Times New Roman" w:hAnsi="Times New Roman"/>
          <w:sz w:val="24"/>
          <w:szCs w:val="24"/>
        </w:rPr>
      </w:pPr>
      <w:r w:rsidRPr="00DD63C3">
        <w:rPr>
          <w:rFonts w:ascii="Times New Roman" w:hAnsi="Times New Roman"/>
          <w:sz w:val="24"/>
          <w:szCs w:val="24"/>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FC1A04" w:rsidRPr="00DD63C3" w:rsidRDefault="00FC1A04" w:rsidP="000B248A">
      <w:pPr>
        <w:ind w:left="3" w:right="20" w:firstLine="708"/>
        <w:jc w:val="both"/>
        <w:rPr>
          <w:rFonts w:ascii="Times New Roman" w:hAnsi="Times New Roman"/>
          <w:sz w:val="24"/>
          <w:szCs w:val="24"/>
        </w:rPr>
      </w:pPr>
      <w:r w:rsidRPr="00DD63C3">
        <w:rPr>
          <w:rFonts w:ascii="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FC1A04" w:rsidRPr="00DD63C3" w:rsidRDefault="00FC1A04" w:rsidP="000B248A">
      <w:pPr>
        <w:ind w:left="3" w:right="20" w:firstLine="708"/>
        <w:jc w:val="both"/>
        <w:rPr>
          <w:rFonts w:ascii="Times New Roman" w:hAnsi="Times New Roman"/>
          <w:sz w:val="24"/>
          <w:szCs w:val="24"/>
        </w:rPr>
      </w:pPr>
      <w:r w:rsidRPr="00DD63C3">
        <w:rPr>
          <w:rFonts w:ascii="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FC1A04" w:rsidRPr="00DD63C3" w:rsidRDefault="00FC1A04" w:rsidP="000B248A">
      <w:pPr>
        <w:ind w:firstLine="708"/>
        <w:jc w:val="both"/>
        <w:rPr>
          <w:rFonts w:ascii="Times New Roman" w:hAnsi="Times New Roman"/>
          <w:sz w:val="24"/>
          <w:szCs w:val="24"/>
        </w:rPr>
      </w:pPr>
      <w:bookmarkStart w:id="31" w:name="page163"/>
      <w:bookmarkEnd w:id="31"/>
      <w:r w:rsidRPr="00DD63C3">
        <w:rPr>
          <w:rFonts w:ascii="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FC1A04" w:rsidRPr="00DD63C3" w:rsidRDefault="00FC1A04" w:rsidP="000B248A">
      <w:pPr>
        <w:ind w:firstLine="708"/>
        <w:jc w:val="both"/>
        <w:rPr>
          <w:rFonts w:ascii="Times New Roman" w:hAnsi="Times New Roman"/>
          <w:sz w:val="24"/>
          <w:szCs w:val="24"/>
        </w:rPr>
      </w:pPr>
      <w:r w:rsidRPr="00DD63C3">
        <w:rPr>
          <w:rFonts w:ascii="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FC1A04" w:rsidRPr="00DD63C3" w:rsidRDefault="00FC1A04" w:rsidP="000B248A">
      <w:pPr>
        <w:numPr>
          <w:ilvl w:val="0"/>
          <w:numId w:val="6"/>
        </w:numPr>
        <w:tabs>
          <w:tab w:val="left" w:pos="967"/>
        </w:tabs>
        <w:ind w:firstLine="705"/>
        <w:jc w:val="both"/>
        <w:rPr>
          <w:rFonts w:ascii="Times New Roman" w:hAnsi="Times New Roman"/>
          <w:sz w:val="24"/>
          <w:szCs w:val="24"/>
        </w:rPr>
      </w:pPr>
      <w:r w:rsidRPr="00DD63C3">
        <w:rPr>
          <w:rFonts w:ascii="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FC1A04" w:rsidRPr="00DD63C3" w:rsidRDefault="00FC1A04" w:rsidP="000B248A">
      <w:pPr>
        <w:ind w:firstLine="708"/>
        <w:jc w:val="both"/>
        <w:rPr>
          <w:rFonts w:ascii="Times New Roman" w:hAnsi="Times New Roman"/>
          <w:sz w:val="24"/>
          <w:szCs w:val="24"/>
        </w:rPr>
      </w:pPr>
      <w:r w:rsidRPr="00DD63C3">
        <w:rPr>
          <w:rFonts w:ascii="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FC1A04" w:rsidRPr="00DD63C3" w:rsidRDefault="00FC1A04" w:rsidP="000B248A">
      <w:pPr>
        <w:numPr>
          <w:ilvl w:val="0"/>
          <w:numId w:val="6"/>
        </w:numPr>
        <w:tabs>
          <w:tab w:val="left" w:pos="1020"/>
        </w:tabs>
        <w:ind w:firstLine="705"/>
        <w:jc w:val="both"/>
        <w:rPr>
          <w:rFonts w:ascii="Times New Roman" w:hAnsi="Times New Roman"/>
          <w:sz w:val="24"/>
          <w:szCs w:val="24"/>
        </w:rPr>
      </w:pPr>
      <w:r w:rsidRPr="00DD63C3">
        <w:rPr>
          <w:rFonts w:ascii="Times New Roman" w:hAnsi="Times New Roman"/>
          <w:b/>
          <w:i/>
          <w:sz w:val="24"/>
          <w:szCs w:val="24"/>
        </w:rPr>
        <w:t>В кабинете логопеда</w:t>
      </w:r>
      <w:r w:rsidRPr="00DD63C3">
        <w:rPr>
          <w:rFonts w:ascii="Times New Roman" w:hAnsi="Times New Roman"/>
          <w:i/>
          <w:sz w:val="24"/>
          <w:szCs w:val="24"/>
        </w:rPr>
        <w:t xml:space="preserve"> </w:t>
      </w:r>
      <w:r w:rsidRPr="00890398">
        <w:rPr>
          <w:rFonts w:ascii="Times New Roman" w:hAnsi="Times New Roman"/>
          <w:sz w:val="24"/>
          <w:szCs w:val="24"/>
        </w:rPr>
        <w:t>р</w:t>
      </w:r>
      <w:r w:rsidRPr="00DD63C3">
        <w:rPr>
          <w:rFonts w:ascii="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C1A04" w:rsidRPr="00DD63C3" w:rsidRDefault="00FC1A04" w:rsidP="000B248A">
      <w:pPr>
        <w:ind w:firstLine="708"/>
        <w:jc w:val="both"/>
        <w:rPr>
          <w:rFonts w:ascii="Times New Roman" w:hAnsi="Times New Roman"/>
          <w:sz w:val="24"/>
          <w:szCs w:val="24"/>
        </w:rPr>
      </w:pPr>
      <w:r w:rsidRPr="00DD63C3">
        <w:rPr>
          <w:rFonts w:ascii="Times New Roman" w:hAnsi="Times New Roman"/>
          <w:sz w:val="24"/>
          <w:szCs w:val="24"/>
        </w:rPr>
        <w:t xml:space="preserve">Особое внимание уделяется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FC1A04" w:rsidRPr="00635B36" w:rsidRDefault="00FC1A04" w:rsidP="000B248A">
      <w:pPr>
        <w:ind w:firstLine="708"/>
        <w:jc w:val="both"/>
        <w:rPr>
          <w:rFonts w:ascii="Times New Roman" w:hAnsi="Times New Roman"/>
          <w:sz w:val="24"/>
          <w:szCs w:val="24"/>
        </w:rPr>
      </w:pPr>
      <w:r w:rsidRPr="00635B36">
        <w:rPr>
          <w:rFonts w:ascii="Times New Roman" w:hAnsi="Times New Roman"/>
          <w:sz w:val="24"/>
          <w:szCs w:val="24"/>
        </w:rPr>
        <w:t>Нижние полки в шкафах или на стеллажах в кабинете логопеда открыты и доступны детям. Именно на них располагается сменный дидактический материал. Полки выше роста детей закрыты.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имеется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FC1A04" w:rsidRDefault="00FC1A04" w:rsidP="000B248A">
      <w:pPr>
        <w:jc w:val="both"/>
        <w:rPr>
          <w:rFonts w:ascii="Times New Roman" w:hAnsi="Times New Roman"/>
          <w:b/>
          <w:i/>
          <w:sz w:val="24"/>
          <w:szCs w:val="24"/>
        </w:rPr>
      </w:pPr>
    </w:p>
    <w:p w:rsidR="00FC1A04" w:rsidRPr="00DD63C3" w:rsidRDefault="00FC1A04" w:rsidP="000B248A">
      <w:pPr>
        <w:ind w:firstLine="708"/>
        <w:jc w:val="both"/>
        <w:rPr>
          <w:rFonts w:ascii="Times New Roman" w:hAnsi="Times New Roman"/>
          <w:b/>
          <w:i/>
          <w:sz w:val="24"/>
          <w:szCs w:val="24"/>
        </w:rPr>
      </w:pPr>
      <w:r w:rsidRPr="00DD63C3">
        <w:rPr>
          <w:rFonts w:ascii="Times New Roman" w:hAnsi="Times New Roman"/>
          <w:b/>
          <w:i/>
          <w:sz w:val="24"/>
          <w:szCs w:val="24"/>
        </w:rPr>
        <w:t>Старший дошкольный возраст (с 5 до 6 лет)</w:t>
      </w:r>
      <w:r>
        <w:rPr>
          <w:rFonts w:ascii="Times New Roman" w:hAnsi="Times New Roman"/>
          <w:b/>
          <w:i/>
          <w:sz w:val="24"/>
          <w:szCs w:val="24"/>
        </w:rPr>
        <w:t>.</w:t>
      </w:r>
    </w:p>
    <w:p w:rsidR="00FC1A04" w:rsidRPr="00DD63C3" w:rsidRDefault="00FC1A04" w:rsidP="000B248A">
      <w:pPr>
        <w:ind w:left="180" w:right="160" w:firstLine="529"/>
        <w:jc w:val="both"/>
        <w:rPr>
          <w:rFonts w:ascii="Times New Roman" w:hAnsi="Times New Roman"/>
          <w:sz w:val="24"/>
          <w:szCs w:val="24"/>
        </w:rPr>
      </w:pPr>
      <w:r w:rsidRPr="00DD63C3">
        <w:rPr>
          <w:rFonts w:ascii="Times New Roman" w:hAnsi="Times New Roman"/>
          <w:sz w:val="24"/>
          <w:szCs w:val="24"/>
        </w:rPr>
        <w:t>Организуя предметно-пространственную развивающую среду в старшей группе, педагоги руководств</w:t>
      </w:r>
      <w:r>
        <w:rPr>
          <w:rFonts w:ascii="Times New Roman" w:hAnsi="Times New Roman"/>
          <w:sz w:val="24"/>
          <w:szCs w:val="24"/>
        </w:rPr>
        <w:t>уются</w:t>
      </w:r>
      <w:r w:rsidRPr="00DD63C3">
        <w:rPr>
          <w:rFonts w:ascii="Times New Roman" w:hAnsi="Times New Roman"/>
          <w:sz w:val="24"/>
          <w:szCs w:val="24"/>
        </w:rPr>
        <w:t xml:space="preserve"> возрастными и психологическими особенностями старших дошкольников с </w:t>
      </w:r>
      <w:r>
        <w:rPr>
          <w:rFonts w:ascii="Times New Roman" w:hAnsi="Times New Roman"/>
          <w:sz w:val="24"/>
          <w:szCs w:val="24"/>
        </w:rPr>
        <w:t>ТНР</w:t>
      </w:r>
      <w:r w:rsidRPr="00DD63C3">
        <w:rPr>
          <w:rFonts w:ascii="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FC1A04" w:rsidRPr="00DD63C3" w:rsidRDefault="00FC1A04" w:rsidP="000B248A">
      <w:pPr>
        <w:tabs>
          <w:tab w:val="left" w:pos="284"/>
        </w:tabs>
        <w:ind w:left="284" w:right="180"/>
        <w:jc w:val="both"/>
        <w:rPr>
          <w:rFonts w:ascii="Times New Roman" w:hAnsi="Times New Roman"/>
          <w:sz w:val="24"/>
          <w:szCs w:val="24"/>
        </w:rPr>
      </w:pPr>
      <w:r>
        <w:rPr>
          <w:rFonts w:ascii="Times New Roman" w:hAnsi="Times New Roman"/>
          <w:sz w:val="24"/>
          <w:szCs w:val="24"/>
        </w:rPr>
        <w:tab/>
      </w:r>
      <w:r w:rsidRPr="00DD63C3">
        <w:rPr>
          <w:rFonts w:ascii="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FC1A04" w:rsidRPr="00DD63C3" w:rsidRDefault="00FC1A04" w:rsidP="000B248A">
      <w:pPr>
        <w:ind w:left="180" w:right="160" w:firstLine="708"/>
        <w:jc w:val="both"/>
        <w:rPr>
          <w:rFonts w:ascii="Times New Roman" w:hAnsi="Times New Roman"/>
          <w:sz w:val="24"/>
          <w:szCs w:val="24"/>
        </w:rPr>
      </w:pPr>
      <w:r w:rsidRPr="00DD63C3">
        <w:rPr>
          <w:rFonts w:ascii="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FC1A04" w:rsidRPr="00DD63C3" w:rsidRDefault="00FC1A04" w:rsidP="000B248A">
      <w:pPr>
        <w:tabs>
          <w:tab w:val="left" w:pos="284"/>
        </w:tabs>
        <w:ind w:left="284" w:right="180" w:firstLine="284"/>
        <w:jc w:val="both"/>
        <w:rPr>
          <w:rFonts w:ascii="Times New Roman" w:hAnsi="Times New Roman"/>
          <w:sz w:val="24"/>
          <w:szCs w:val="24"/>
        </w:rPr>
      </w:pPr>
      <w:r>
        <w:rPr>
          <w:rFonts w:ascii="Times New Roman" w:hAnsi="Times New Roman"/>
          <w:sz w:val="24"/>
          <w:szCs w:val="24"/>
        </w:rPr>
        <w:tab/>
      </w:r>
      <w:r w:rsidRPr="00DD63C3">
        <w:rPr>
          <w:rFonts w:ascii="Times New Roman" w:hAnsi="Times New Roman"/>
          <w:sz w:val="24"/>
          <w:szCs w:val="24"/>
        </w:rPr>
        <w:t>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bookmarkStart w:id="33" w:name="page174"/>
      <w:bookmarkEnd w:id="33"/>
      <w:r w:rsidRPr="00DD63C3">
        <w:rPr>
          <w:rFonts w:ascii="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FC1A04" w:rsidRPr="00DD63C3" w:rsidRDefault="00FC1A04" w:rsidP="000B248A">
      <w:pPr>
        <w:numPr>
          <w:ilvl w:val="0"/>
          <w:numId w:val="6"/>
        </w:numPr>
        <w:tabs>
          <w:tab w:val="left" w:pos="1005"/>
        </w:tabs>
        <w:ind w:left="284" w:firstLine="709"/>
        <w:jc w:val="both"/>
        <w:rPr>
          <w:rFonts w:ascii="Times New Roman" w:hAnsi="Times New Roman"/>
          <w:sz w:val="24"/>
          <w:szCs w:val="24"/>
        </w:rPr>
      </w:pPr>
      <w:r w:rsidRPr="00DD63C3">
        <w:rPr>
          <w:rFonts w:ascii="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FC1A04" w:rsidRPr="00DD63C3" w:rsidRDefault="00FC1A04" w:rsidP="000B248A">
      <w:pPr>
        <w:numPr>
          <w:ilvl w:val="0"/>
          <w:numId w:val="6"/>
        </w:numPr>
        <w:tabs>
          <w:tab w:val="left" w:pos="1128"/>
        </w:tabs>
        <w:ind w:left="284" w:right="20" w:firstLine="709"/>
        <w:jc w:val="both"/>
        <w:rPr>
          <w:rFonts w:ascii="Times New Roman" w:hAnsi="Times New Roman"/>
          <w:sz w:val="24"/>
          <w:szCs w:val="24"/>
        </w:rPr>
      </w:pPr>
      <w:r w:rsidRPr="00DD63C3">
        <w:rPr>
          <w:rFonts w:ascii="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FC1A04" w:rsidRPr="00DD63C3" w:rsidRDefault="00FC1A04" w:rsidP="000B248A">
      <w:pPr>
        <w:ind w:left="284" w:firstLine="709"/>
        <w:jc w:val="both"/>
        <w:rPr>
          <w:rFonts w:ascii="Times New Roman" w:hAnsi="Times New Roman"/>
          <w:sz w:val="24"/>
          <w:szCs w:val="24"/>
        </w:rPr>
      </w:pPr>
      <w:r w:rsidRPr="00DD63C3">
        <w:rPr>
          <w:rFonts w:ascii="Times New Roman" w:hAnsi="Times New Roman"/>
          <w:sz w:val="24"/>
          <w:szCs w:val="24"/>
        </w:rPr>
        <w:t>В логопедическом кабинете при организации развивающей среды нужно созд</w:t>
      </w:r>
      <w:r>
        <w:rPr>
          <w:rFonts w:ascii="Times New Roman" w:hAnsi="Times New Roman"/>
          <w:sz w:val="24"/>
          <w:szCs w:val="24"/>
        </w:rPr>
        <w:t>аны</w:t>
      </w:r>
      <w:r w:rsidRPr="00DD63C3">
        <w:rPr>
          <w:rFonts w:ascii="Times New Roman" w:hAnsi="Times New Roman"/>
          <w:sz w:val="24"/>
          <w:szCs w:val="24"/>
        </w:rPr>
        <w:t xml:space="preserve"> и наполн</w:t>
      </w:r>
      <w:r>
        <w:rPr>
          <w:rFonts w:ascii="Times New Roman" w:hAnsi="Times New Roman"/>
          <w:sz w:val="24"/>
          <w:szCs w:val="24"/>
        </w:rPr>
        <w:t>ы</w:t>
      </w:r>
      <w:r w:rsidRPr="00DD63C3">
        <w:rPr>
          <w:rFonts w:ascii="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FC1A04" w:rsidRPr="00DD63C3" w:rsidRDefault="00FC1A04" w:rsidP="000B248A">
      <w:pPr>
        <w:jc w:val="both"/>
        <w:rPr>
          <w:rFonts w:ascii="Times New Roman" w:hAnsi="Times New Roman"/>
          <w:sz w:val="24"/>
          <w:szCs w:val="24"/>
        </w:rPr>
      </w:pPr>
    </w:p>
    <w:p w:rsidR="00FC1A04" w:rsidRPr="00DD63C3" w:rsidRDefault="00FC1A04" w:rsidP="000B248A">
      <w:pPr>
        <w:ind w:left="284" w:firstLine="436"/>
        <w:jc w:val="both"/>
        <w:rPr>
          <w:rFonts w:ascii="Times New Roman" w:hAnsi="Times New Roman"/>
          <w:b/>
          <w:i/>
          <w:sz w:val="24"/>
          <w:szCs w:val="24"/>
        </w:rPr>
      </w:pPr>
      <w:r w:rsidRPr="00DD63C3">
        <w:rPr>
          <w:rFonts w:ascii="Times New Roman" w:hAnsi="Times New Roman"/>
          <w:b/>
          <w:i/>
          <w:sz w:val="24"/>
          <w:szCs w:val="24"/>
        </w:rPr>
        <w:t>Старший дошкольный возраст (с 6 до 7 лет)</w:t>
      </w:r>
      <w:r>
        <w:rPr>
          <w:rFonts w:ascii="Times New Roman" w:hAnsi="Times New Roman"/>
          <w:b/>
          <w:i/>
          <w:sz w:val="24"/>
          <w:szCs w:val="24"/>
        </w:rPr>
        <w:t>.</w:t>
      </w:r>
    </w:p>
    <w:p w:rsidR="00FC1A04" w:rsidRPr="00DD63C3" w:rsidRDefault="00FC1A04" w:rsidP="000B248A">
      <w:pPr>
        <w:ind w:left="284"/>
        <w:jc w:val="both"/>
        <w:rPr>
          <w:rFonts w:ascii="Times New Roman" w:hAnsi="Times New Roman"/>
          <w:sz w:val="24"/>
          <w:szCs w:val="24"/>
        </w:rPr>
      </w:pPr>
      <w:r w:rsidRPr="00DD63C3">
        <w:rPr>
          <w:rFonts w:ascii="Times New Roman" w:hAnsi="Times New Roman"/>
          <w:sz w:val="24"/>
          <w:szCs w:val="24"/>
        </w:rPr>
        <w:t xml:space="preserve">  </w:t>
      </w:r>
      <w:r w:rsidRPr="00DD63C3">
        <w:rPr>
          <w:rFonts w:ascii="Times New Roman" w:hAnsi="Times New Roman"/>
          <w:sz w:val="24"/>
          <w:szCs w:val="24"/>
        </w:rPr>
        <w:tab/>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Pr>
          <w:rFonts w:ascii="Times New Roman" w:hAnsi="Times New Roman"/>
          <w:sz w:val="24"/>
          <w:szCs w:val="24"/>
        </w:rPr>
        <w:t>тся</w:t>
      </w:r>
      <w:r w:rsidRPr="00DD63C3">
        <w:rPr>
          <w:rFonts w:ascii="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Pr>
          <w:rFonts w:ascii="Times New Roman" w:hAnsi="Times New Roman"/>
          <w:sz w:val="24"/>
          <w:szCs w:val="24"/>
        </w:rPr>
        <w:t>ляются</w:t>
      </w:r>
      <w:r w:rsidRPr="00DD63C3">
        <w:rPr>
          <w:rFonts w:ascii="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FC1A04" w:rsidRPr="00DD63C3" w:rsidRDefault="00FC1A04" w:rsidP="000B248A">
      <w:pPr>
        <w:ind w:left="284" w:firstLine="436"/>
        <w:jc w:val="both"/>
        <w:rPr>
          <w:rFonts w:ascii="Times New Roman" w:hAnsi="Times New Roman"/>
          <w:sz w:val="24"/>
          <w:szCs w:val="24"/>
        </w:rPr>
      </w:pPr>
      <w:bookmarkStart w:id="34" w:name="page182"/>
      <w:bookmarkEnd w:id="34"/>
      <w:r w:rsidRPr="00DD63C3">
        <w:rPr>
          <w:rFonts w:ascii="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Pr>
          <w:rFonts w:ascii="Times New Roman" w:hAnsi="Times New Roman"/>
          <w:sz w:val="24"/>
          <w:szCs w:val="24"/>
        </w:rPr>
        <w:t xml:space="preserve">ТНР </w:t>
      </w:r>
      <w:r w:rsidRPr="00DD63C3">
        <w:rPr>
          <w:rFonts w:ascii="Times New Roman" w:hAnsi="Times New Roman"/>
          <w:sz w:val="24"/>
          <w:szCs w:val="24"/>
        </w:rPr>
        <w:t>должно быть преодолено отставание в речевом развитии.</w:t>
      </w:r>
    </w:p>
    <w:p w:rsidR="00FC1A04" w:rsidRPr="00DD63C3" w:rsidRDefault="00FC1A04" w:rsidP="000B248A">
      <w:pPr>
        <w:ind w:left="284" w:right="20" w:firstLine="708"/>
        <w:jc w:val="both"/>
        <w:rPr>
          <w:rFonts w:ascii="Times New Roman" w:hAnsi="Times New Roman"/>
          <w:sz w:val="24"/>
          <w:szCs w:val="24"/>
        </w:rPr>
      </w:pPr>
      <w:r w:rsidRPr="00DD63C3">
        <w:rPr>
          <w:rFonts w:ascii="Times New Roman" w:hAnsi="Times New Roman"/>
          <w:sz w:val="24"/>
          <w:szCs w:val="24"/>
        </w:rPr>
        <w:t>Нужно предоставить детям возможности для усвоения родного языка и экспериментирования со словом. В центре «</w:t>
      </w:r>
      <w:r w:rsidRPr="00635B36">
        <w:rPr>
          <w:rFonts w:ascii="Times New Roman" w:hAnsi="Times New Roman"/>
          <w:sz w:val="24"/>
          <w:szCs w:val="24"/>
        </w:rPr>
        <w:t>Будем говорить правильно»</w:t>
      </w:r>
      <w:r w:rsidRPr="00DD63C3">
        <w:rPr>
          <w:rFonts w:ascii="Times New Roman" w:hAnsi="Times New Roman"/>
          <w:sz w:val="24"/>
          <w:szCs w:val="24"/>
        </w:rPr>
        <w:t xml:space="preserve"> должна появиться картотека разнообразных словесных игр.</w:t>
      </w:r>
    </w:p>
    <w:p w:rsidR="00FC1A04" w:rsidRPr="00DD63C3" w:rsidRDefault="00FC1A04" w:rsidP="000B248A">
      <w:pPr>
        <w:ind w:left="284" w:firstLine="708"/>
        <w:jc w:val="both"/>
        <w:rPr>
          <w:rFonts w:ascii="Times New Roman" w:hAnsi="Times New Roman"/>
          <w:sz w:val="24"/>
          <w:szCs w:val="24"/>
        </w:rPr>
      </w:pPr>
      <w:r w:rsidRPr="00DD63C3">
        <w:rPr>
          <w:rFonts w:ascii="Times New Roman" w:hAnsi="Times New Roman"/>
          <w:sz w:val="24"/>
          <w:szCs w:val="24"/>
        </w:rPr>
        <w:t xml:space="preserve">Пространственную среду </w:t>
      </w:r>
      <w:r>
        <w:rPr>
          <w:rFonts w:ascii="Times New Roman" w:hAnsi="Times New Roman"/>
          <w:sz w:val="24"/>
          <w:szCs w:val="24"/>
        </w:rPr>
        <w:t>педагог</w:t>
      </w:r>
      <w:r w:rsidRPr="00DD63C3">
        <w:rPr>
          <w:rFonts w:ascii="Times New Roman" w:hAnsi="Times New Roman"/>
          <w:sz w:val="24"/>
          <w:szCs w:val="24"/>
        </w:rPr>
        <w:t xml:space="preserve"> организов</w:t>
      </w:r>
      <w:r>
        <w:rPr>
          <w:rFonts w:ascii="Times New Roman" w:hAnsi="Times New Roman"/>
          <w:sz w:val="24"/>
          <w:szCs w:val="24"/>
        </w:rPr>
        <w:t>ывает</w:t>
      </w:r>
      <w:r w:rsidRPr="00DD63C3">
        <w:rPr>
          <w:rFonts w:ascii="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Pr>
          <w:rFonts w:ascii="Times New Roman" w:hAnsi="Times New Roman"/>
          <w:sz w:val="24"/>
          <w:szCs w:val="24"/>
        </w:rPr>
        <w:t xml:space="preserve">ТНР </w:t>
      </w:r>
      <w:r w:rsidRPr="00DD63C3">
        <w:rPr>
          <w:rFonts w:ascii="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FC1A04" w:rsidRPr="00DD63C3" w:rsidRDefault="00FC1A04" w:rsidP="000B248A">
      <w:pPr>
        <w:numPr>
          <w:ilvl w:val="0"/>
          <w:numId w:val="6"/>
        </w:numPr>
        <w:tabs>
          <w:tab w:val="left" w:pos="1044"/>
        </w:tabs>
        <w:ind w:left="284" w:firstLine="705"/>
        <w:jc w:val="both"/>
        <w:rPr>
          <w:rFonts w:ascii="Times New Roman" w:hAnsi="Times New Roman"/>
          <w:sz w:val="24"/>
          <w:szCs w:val="24"/>
        </w:rPr>
      </w:pPr>
      <w:r w:rsidRPr="00DD63C3">
        <w:rPr>
          <w:rFonts w:ascii="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FC1A04" w:rsidRPr="00DD63C3" w:rsidRDefault="00FC1A04" w:rsidP="000B248A">
      <w:pPr>
        <w:ind w:left="284" w:firstLine="708"/>
        <w:jc w:val="both"/>
        <w:rPr>
          <w:rFonts w:ascii="Times New Roman" w:hAnsi="Times New Roman"/>
          <w:sz w:val="24"/>
          <w:szCs w:val="24"/>
        </w:rPr>
      </w:pPr>
      <w:r w:rsidRPr="00DD63C3">
        <w:rPr>
          <w:rFonts w:ascii="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Pr>
          <w:rFonts w:ascii="Times New Roman" w:hAnsi="Times New Roman"/>
          <w:sz w:val="24"/>
          <w:szCs w:val="24"/>
        </w:rPr>
        <w:t>ет</w:t>
      </w:r>
      <w:r w:rsidRPr="00DD63C3">
        <w:rPr>
          <w:rFonts w:ascii="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FC1A04" w:rsidRPr="00DD63C3" w:rsidRDefault="00FC1A04" w:rsidP="000B248A">
      <w:pPr>
        <w:ind w:left="284" w:firstLine="708"/>
        <w:jc w:val="both"/>
        <w:rPr>
          <w:rFonts w:ascii="Times New Roman" w:hAnsi="Times New Roman"/>
          <w:sz w:val="24"/>
          <w:szCs w:val="24"/>
        </w:rPr>
      </w:pPr>
      <w:r w:rsidRPr="00DD63C3">
        <w:rPr>
          <w:rFonts w:ascii="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FC1A04" w:rsidRPr="00DD63C3" w:rsidRDefault="00FC1A04" w:rsidP="000B248A">
      <w:pPr>
        <w:ind w:left="284" w:firstLine="708"/>
        <w:jc w:val="both"/>
        <w:rPr>
          <w:rFonts w:ascii="Times New Roman" w:hAnsi="Times New Roman"/>
          <w:sz w:val="24"/>
          <w:szCs w:val="24"/>
        </w:rPr>
      </w:pPr>
      <w:r w:rsidRPr="00DD63C3">
        <w:rPr>
          <w:rFonts w:ascii="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FC1A04" w:rsidRPr="00DD63C3" w:rsidRDefault="00FC1A04" w:rsidP="000B248A">
      <w:pPr>
        <w:numPr>
          <w:ilvl w:val="0"/>
          <w:numId w:val="6"/>
        </w:numPr>
        <w:tabs>
          <w:tab w:val="left" w:pos="1011"/>
        </w:tabs>
        <w:ind w:left="284" w:firstLine="705"/>
        <w:jc w:val="both"/>
        <w:rPr>
          <w:rFonts w:ascii="Times New Roman" w:hAnsi="Times New Roman"/>
          <w:sz w:val="24"/>
          <w:szCs w:val="24"/>
        </w:rPr>
      </w:pPr>
      <w:r w:rsidRPr="00F246A8">
        <w:rPr>
          <w:rFonts w:ascii="Times New Roman" w:hAnsi="Times New Roman"/>
          <w:sz w:val="24"/>
          <w:szCs w:val="24"/>
        </w:rPr>
        <w:t>В логопедическом кабинете развивающая среда организуется таким образом, чтобы способствовать совершенствованию</w:t>
      </w:r>
      <w:r w:rsidRPr="00DD63C3">
        <w:rPr>
          <w:rFonts w:ascii="Times New Roman" w:hAnsi="Times New Roman"/>
          <w:sz w:val="24"/>
          <w:szCs w:val="24"/>
        </w:rPr>
        <w:t xml:space="preserve">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Pr>
          <w:noProof/>
        </w:rPr>
        <w:pict>
          <v:line id="Line 18" o:spid="_x0000_s1028" style="position:absolute;left:0;text-align:left;z-index:-251659264;visibility:visible;mso-position-horizontal-relative:text;mso-position-vertical-relative:text"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w:r>
      <w:bookmarkStart w:id="35" w:name="page183"/>
      <w:bookmarkEnd w:id="35"/>
      <w:r w:rsidRPr="00DD63C3">
        <w:rPr>
          <w:rFonts w:ascii="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FC1A04" w:rsidRPr="00DD63C3" w:rsidRDefault="00FC1A04" w:rsidP="000B248A">
      <w:pPr>
        <w:ind w:right="-2"/>
        <w:jc w:val="both"/>
        <w:rPr>
          <w:rFonts w:ascii="Times New Roman" w:hAnsi="Times New Roman"/>
          <w:b/>
          <w:sz w:val="24"/>
          <w:szCs w:val="24"/>
        </w:rPr>
      </w:pPr>
    </w:p>
    <w:p w:rsidR="00FC1A04" w:rsidRDefault="00FC1A04" w:rsidP="000B248A">
      <w:pPr>
        <w:ind w:right="-2" w:firstLine="426"/>
        <w:jc w:val="both"/>
        <w:rPr>
          <w:rFonts w:ascii="Times New Roman" w:hAnsi="Times New Roman" w:cs="Times New Roman"/>
          <w:b/>
          <w:sz w:val="24"/>
          <w:szCs w:val="24"/>
        </w:rPr>
      </w:pPr>
    </w:p>
    <w:p w:rsidR="00FC1A04" w:rsidRDefault="00FC1A04" w:rsidP="000B248A">
      <w:pPr>
        <w:ind w:right="-2" w:firstLine="426"/>
        <w:jc w:val="both"/>
        <w:rPr>
          <w:rFonts w:ascii="Times New Roman" w:hAnsi="Times New Roman" w:cs="Times New Roman"/>
          <w:b/>
          <w:i/>
          <w:sz w:val="24"/>
          <w:szCs w:val="24"/>
          <w:highlight w:val="yellow"/>
        </w:rPr>
      </w:pPr>
      <w:r w:rsidRPr="00E12638">
        <w:rPr>
          <w:rFonts w:ascii="Times New Roman" w:hAnsi="Times New Roman" w:cs="Times New Roman"/>
          <w:b/>
          <w:sz w:val="24"/>
          <w:szCs w:val="24"/>
        </w:rPr>
        <w:t xml:space="preserve">Развивающая предметно-пространственная среда в кабинете учителя-логопеда и групповом помещении </w:t>
      </w:r>
    </w:p>
    <w:p w:rsidR="00FC1A04" w:rsidRPr="00C96902" w:rsidRDefault="00FC1A04" w:rsidP="000B248A">
      <w:pPr>
        <w:ind w:right="-2" w:firstLine="426"/>
        <w:jc w:val="both"/>
        <w:rPr>
          <w:rFonts w:ascii="Times New Roman" w:hAnsi="Times New Roman" w:cs="Times New Roman"/>
          <w:b/>
          <w:i/>
          <w:sz w:val="24"/>
          <w:szCs w:val="24"/>
          <w:highlight w:val="yellow"/>
        </w:rPr>
      </w:pPr>
    </w:p>
    <w:p w:rsidR="00FC1A04" w:rsidRPr="00C96902" w:rsidRDefault="00FC1A04" w:rsidP="000B248A">
      <w:pPr>
        <w:ind w:right="-2" w:firstLine="426"/>
        <w:jc w:val="both"/>
        <w:rPr>
          <w:rFonts w:ascii="Times New Roman" w:hAnsi="Times New Roman" w:cs="Times New Roman"/>
          <w:b/>
          <w:i/>
          <w:sz w:val="24"/>
          <w:szCs w:val="24"/>
          <w:highlight w:val="yellow"/>
        </w:rPr>
      </w:pPr>
      <w:r w:rsidRPr="00635B36">
        <w:rPr>
          <w:rFonts w:ascii="Times New Roman" w:hAnsi="Times New Roman" w:cs="Times New Roman"/>
          <w:b/>
          <w:i/>
          <w:sz w:val="24"/>
          <w:szCs w:val="24"/>
        </w:rPr>
        <w:t>Центр речевого развития в кабинете логопеда</w:t>
      </w:r>
    </w:p>
    <w:p w:rsidR="00FC1A04" w:rsidRPr="00635B36" w:rsidRDefault="00FC1A04" w:rsidP="000B248A">
      <w:pPr>
        <w:jc w:val="both"/>
        <w:rPr>
          <w:rFonts w:ascii="Times New Roman" w:hAnsi="Times New Roman" w:cs="Times New Roman"/>
          <w:sz w:val="24"/>
          <w:szCs w:val="24"/>
        </w:rPr>
      </w:pPr>
    </w:p>
    <w:p w:rsidR="00FC1A04" w:rsidRPr="00635B36" w:rsidRDefault="00FC1A04" w:rsidP="000B248A">
      <w:pPr>
        <w:numPr>
          <w:ilvl w:val="0"/>
          <w:numId w:val="22"/>
        </w:numPr>
        <w:tabs>
          <w:tab w:val="left" w:pos="943"/>
        </w:tabs>
        <w:jc w:val="both"/>
        <w:rPr>
          <w:rFonts w:ascii="Times New Roman" w:hAnsi="Times New Roman" w:cs="Times New Roman"/>
          <w:sz w:val="24"/>
          <w:szCs w:val="24"/>
        </w:rPr>
      </w:pPr>
      <w:r w:rsidRPr="00635B36">
        <w:rPr>
          <w:rFonts w:ascii="Times New Roman" w:hAnsi="Times New Roman" w:cs="Times New Roman"/>
          <w:sz w:val="24"/>
          <w:szCs w:val="24"/>
        </w:rPr>
        <w:t>Зеркало с лампой дополнительного освещения.</w:t>
      </w:r>
    </w:p>
    <w:p w:rsidR="00FC1A04" w:rsidRPr="00635B36" w:rsidRDefault="00FC1A04" w:rsidP="00635B36">
      <w:pPr>
        <w:tabs>
          <w:tab w:val="left" w:pos="943"/>
        </w:tabs>
        <w:ind w:left="720"/>
        <w:jc w:val="both"/>
        <w:rPr>
          <w:rFonts w:ascii="Times New Roman" w:hAnsi="Times New Roman" w:cs="Times New Roman"/>
          <w:sz w:val="24"/>
          <w:szCs w:val="24"/>
        </w:rPr>
      </w:pPr>
      <w:r w:rsidRPr="00635B36">
        <w:rPr>
          <w:rFonts w:ascii="Times New Roman" w:hAnsi="Times New Roman" w:cs="Times New Roman"/>
          <w:sz w:val="24"/>
          <w:szCs w:val="24"/>
        </w:rPr>
        <w:t xml:space="preserve"> стульчиков для занятий у зеркала.</w:t>
      </w:r>
    </w:p>
    <w:p w:rsidR="00FC1A04" w:rsidRPr="00635B36" w:rsidRDefault="00FC1A04" w:rsidP="000B248A">
      <w:pPr>
        <w:numPr>
          <w:ilvl w:val="0"/>
          <w:numId w:val="22"/>
        </w:numPr>
        <w:tabs>
          <w:tab w:val="left" w:pos="1183"/>
        </w:tabs>
        <w:ind w:right="20"/>
        <w:jc w:val="both"/>
        <w:rPr>
          <w:rFonts w:ascii="Times New Roman" w:hAnsi="Times New Roman" w:cs="Times New Roman"/>
          <w:sz w:val="24"/>
          <w:szCs w:val="24"/>
        </w:rPr>
      </w:pPr>
      <w:r w:rsidRPr="00635B36">
        <w:rPr>
          <w:rFonts w:ascii="Times New Roman" w:hAnsi="Times New Roman" w:cs="Times New Roman"/>
          <w:sz w:val="24"/>
          <w:szCs w:val="24"/>
        </w:rPr>
        <w:t>Комплект зондов для постановки звуков, комплект зондов для артикуляционного массажа.</w:t>
      </w:r>
    </w:p>
    <w:p w:rsidR="00FC1A04" w:rsidRPr="00635B36" w:rsidRDefault="00FC1A04" w:rsidP="000B248A">
      <w:pPr>
        <w:numPr>
          <w:ilvl w:val="0"/>
          <w:numId w:val="22"/>
        </w:numPr>
        <w:tabs>
          <w:tab w:val="left" w:pos="943"/>
        </w:tabs>
        <w:jc w:val="both"/>
        <w:rPr>
          <w:rFonts w:ascii="Times New Roman" w:hAnsi="Times New Roman" w:cs="Times New Roman"/>
          <w:sz w:val="24"/>
          <w:szCs w:val="24"/>
        </w:rPr>
      </w:pPr>
      <w:r w:rsidRPr="00635B36">
        <w:rPr>
          <w:rFonts w:ascii="Times New Roman" w:hAnsi="Times New Roman" w:cs="Times New Roman"/>
          <w:sz w:val="24"/>
          <w:szCs w:val="24"/>
        </w:rPr>
        <w:t>Соски, шпатели, вата, ватные палочки, марлевые салфетки.</w:t>
      </w:r>
    </w:p>
    <w:p w:rsidR="00FC1A04" w:rsidRPr="00635B36" w:rsidRDefault="00FC1A04" w:rsidP="000B248A">
      <w:pPr>
        <w:numPr>
          <w:ilvl w:val="0"/>
          <w:numId w:val="22"/>
        </w:numPr>
        <w:tabs>
          <w:tab w:val="left" w:pos="943"/>
        </w:tabs>
        <w:jc w:val="both"/>
        <w:rPr>
          <w:rFonts w:ascii="Times New Roman" w:hAnsi="Times New Roman" w:cs="Times New Roman"/>
          <w:sz w:val="24"/>
          <w:szCs w:val="24"/>
        </w:rPr>
      </w:pPr>
      <w:r w:rsidRPr="00635B36">
        <w:rPr>
          <w:rFonts w:ascii="Times New Roman" w:hAnsi="Times New Roman" w:cs="Times New Roman"/>
          <w:sz w:val="24"/>
          <w:szCs w:val="24"/>
        </w:rPr>
        <w:t>Спирт.</w:t>
      </w:r>
    </w:p>
    <w:p w:rsidR="00FC1A04" w:rsidRPr="00635B36" w:rsidRDefault="00FC1A04" w:rsidP="000B248A">
      <w:pPr>
        <w:numPr>
          <w:ilvl w:val="0"/>
          <w:numId w:val="22"/>
        </w:numPr>
        <w:tabs>
          <w:tab w:val="left" w:pos="982"/>
        </w:tabs>
        <w:jc w:val="both"/>
        <w:rPr>
          <w:rFonts w:ascii="Times New Roman" w:hAnsi="Times New Roman" w:cs="Times New Roman"/>
          <w:sz w:val="24"/>
          <w:szCs w:val="24"/>
        </w:rPr>
      </w:pPr>
      <w:r w:rsidRPr="00635B36">
        <w:rPr>
          <w:rFonts w:ascii="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FC1A04" w:rsidRPr="00635B36" w:rsidRDefault="00FC1A04" w:rsidP="000B248A">
      <w:pPr>
        <w:numPr>
          <w:ilvl w:val="0"/>
          <w:numId w:val="22"/>
        </w:numPr>
        <w:tabs>
          <w:tab w:val="left" w:pos="958"/>
        </w:tabs>
        <w:ind w:right="20"/>
        <w:jc w:val="both"/>
        <w:rPr>
          <w:rFonts w:ascii="Times New Roman" w:hAnsi="Times New Roman" w:cs="Times New Roman"/>
          <w:sz w:val="24"/>
          <w:szCs w:val="24"/>
        </w:rPr>
      </w:pPr>
      <w:r w:rsidRPr="00635B36">
        <w:rPr>
          <w:rFonts w:ascii="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FC1A04" w:rsidRPr="00635B36" w:rsidRDefault="00FC1A04" w:rsidP="000B248A">
      <w:pPr>
        <w:numPr>
          <w:ilvl w:val="0"/>
          <w:numId w:val="22"/>
        </w:numPr>
        <w:tabs>
          <w:tab w:val="left" w:pos="943"/>
        </w:tabs>
        <w:jc w:val="both"/>
        <w:rPr>
          <w:rFonts w:ascii="Times New Roman" w:hAnsi="Times New Roman" w:cs="Times New Roman"/>
          <w:sz w:val="24"/>
          <w:szCs w:val="24"/>
        </w:rPr>
      </w:pPr>
      <w:r w:rsidRPr="00635B36">
        <w:rPr>
          <w:rFonts w:ascii="Times New Roman" w:hAnsi="Times New Roman" w:cs="Times New Roman"/>
          <w:sz w:val="24"/>
          <w:szCs w:val="24"/>
        </w:rPr>
        <w:t>Логопедический альбом для обследования звукопроизношения</w:t>
      </w:r>
    </w:p>
    <w:p w:rsidR="00FC1A04" w:rsidRPr="00635B36" w:rsidRDefault="00FC1A04" w:rsidP="000B248A">
      <w:pPr>
        <w:numPr>
          <w:ilvl w:val="0"/>
          <w:numId w:val="22"/>
        </w:numPr>
        <w:tabs>
          <w:tab w:val="left" w:pos="983"/>
        </w:tabs>
        <w:jc w:val="both"/>
        <w:rPr>
          <w:rFonts w:ascii="Times New Roman" w:hAnsi="Times New Roman" w:cs="Times New Roman"/>
          <w:sz w:val="24"/>
          <w:szCs w:val="24"/>
        </w:rPr>
      </w:pPr>
      <w:r w:rsidRPr="00635B36">
        <w:rPr>
          <w:rFonts w:ascii="Times New Roman" w:hAnsi="Times New Roman" w:cs="Times New Roman"/>
          <w:sz w:val="24"/>
          <w:szCs w:val="24"/>
        </w:rPr>
        <w:t>Логопедический альбом для обследования фонетико-фонематической системы</w:t>
      </w:r>
    </w:p>
    <w:p w:rsidR="00FC1A04" w:rsidRPr="00635B36" w:rsidRDefault="00FC1A04" w:rsidP="000B248A">
      <w:pPr>
        <w:pStyle w:val="ListParagraph"/>
        <w:numPr>
          <w:ilvl w:val="0"/>
          <w:numId w:val="22"/>
        </w:numPr>
        <w:jc w:val="both"/>
        <w:rPr>
          <w:rFonts w:ascii="Times New Roman" w:hAnsi="Times New Roman"/>
          <w:sz w:val="24"/>
          <w:szCs w:val="24"/>
        </w:rPr>
      </w:pPr>
      <w:r w:rsidRPr="00635B36">
        <w:rPr>
          <w:rFonts w:ascii="Times New Roman" w:hAnsi="Times New Roman"/>
          <w:sz w:val="24"/>
          <w:szCs w:val="24"/>
        </w:rPr>
        <w:t>речи</w:t>
      </w:r>
    </w:p>
    <w:p w:rsidR="00FC1A04" w:rsidRPr="00635B36" w:rsidRDefault="00FC1A04" w:rsidP="000B248A">
      <w:pPr>
        <w:numPr>
          <w:ilvl w:val="0"/>
          <w:numId w:val="22"/>
        </w:numPr>
        <w:tabs>
          <w:tab w:val="left" w:pos="1075"/>
        </w:tabs>
        <w:ind w:right="20"/>
        <w:jc w:val="both"/>
        <w:rPr>
          <w:rFonts w:ascii="Times New Roman" w:hAnsi="Times New Roman" w:cs="Times New Roman"/>
          <w:sz w:val="24"/>
          <w:szCs w:val="24"/>
        </w:rPr>
      </w:pPr>
      <w:r w:rsidRPr="00635B36">
        <w:rPr>
          <w:rFonts w:ascii="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FC1A04" w:rsidRPr="00635B36" w:rsidRDefault="00FC1A04" w:rsidP="000B248A">
      <w:pPr>
        <w:numPr>
          <w:ilvl w:val="0"/>
          <w:numId w:val="22"/>
        </w:numPr>
        <w:tabs>
          <w:tab w:val="left" w:pos="1171"/>
        </w:tabs>
        <w:ind w:right="20"/>
        <w:jc w:val="both"/>
        <w:rPr>
          <w:rFonts w:ascii="Times New Roman" w:hAnsi="Times New Roman" w:cs="Times New Roman"/>
          <w:sz w:val="24"/>
          <w:szCs w:val="24"/>
        </w:rPr>
      </w:pPr>
      <w:r w:rsidRPr="00635B36">
        <w:rPr>
          <w:rFonts w:ascii="Times New Roman" w:hAnsi="Times New Roman" w:cs="Times New Roman"/>
          <w:sz w:val="24"/>
          <w:szCs w:val="24"/>
        </w:rPr>
        <w:t>Алгоритмы, схемы описания предметов и объектов, мнемотаблицы для заучивания стихотворений.</w:t>
      </w:r>
    </w:p>
    <w:p w:rsidR="00FC1A04" w:rsidRPr="00635B36" w:rsidRDefault="00FC1A04" w:rsidP="000B248A">
      <w:pPr>
        <w:numPr>
          <w:ilvl w:val="0"/>
          <w:numId w:val="22"/>
        </w:numPr>
        <w:tabs>
          <w:tab w:val="left" w:pos="1063"/>
        </w:tabs>
        <w:jc w:val="both"/>
        <w:rPr>
          <w:rFonts w:ascii="Times New Roman" w:hAnsi="Times New Roman" w:cs="Times New Roman"/>
          <w:sz w:val="24"/>
          <w:szCs w:val="24"/>
        </w:rPr>
      </w:pPr>
      <w:r w:rsidRPr="00635B36">
        <w:rPr>
          <w:rFonts w:ascii="Times New Roman" w:hAnsi="Times New Roman" w:cs="Times New Roman"/>
          <w:sz w:val="24"/>
          <w:szCs w:val="24"/>
        </w:rPr>
        <w:t>Лото, домино по изучаемым лексическим темам.</w:t>
      </w:r>
    </w:p>
    <w:p w:rsidR="00FC1A04" w:rsidRPr="00635B36" w:rsidRDefault="00FC1A04" w:rsidP="000B248A">
      <w:pPr>
        <w:numPr>
          <w:ilvl w:val="0"/>
          <w:numId w:val="22"/>
        </w:numPr>
        <w:tabs>
          <w:tab w:val="left" w:pos="1083"/>
        </w:tabs>
        <w:jc w:val="both"/>
        <w:rPr>
          <w:rFonts w:ascii="Times New Roman" w:hAnsi="Times New Roman" w:cs="Times New Roman"/>
          <w:sz w:val="24"/>
          <w:szCs w:val="24"/>
        </w:rPr>
      </w:pPr>
      <w:r w:rsidRPr="00635B36">
        <w:rPr>
          <w:rFonts w:ascii="Times New Roman" w:hAnsi="Times New Roman" w:cs="Times New Roman"/>
          <w:sz w:val="24"/>
          <w:szCs w:val="24"/>
        </w:rPr>
        <w:t>Небольшие игрушки и муляжи по изучаемым темам, разнообразный счетный материал.</w:t>
      </w:r>
    </w:p>
    <w:p w:rsidR="00FC1A04" w:rsidRPr="00635B36" w:rsidRDefault="00FC1A04" w:rsidP="000B248A">
      <w:pPr>
        <w:numPr>
          <w:ilvl w:val="0"/>
          <w:numId w:val="22"/>
        </w:numPr>
        <w:tabs>
          <w:tab w:val="left" w:pos="1138"/>
        </w:tabs>
        <w:ind w:right="20"/>
        <w:jc w:val="both"/>
        <w:rPr>
          <w:rFonts w:ascii="Times New Roman" w:hAnsi="Times New Roman" w:cs="Times New Roman"/>
          <w:sz w:val="24"/>
          <w:szCs w:val="24"/>
        </w:rPr>
      </w:pPr>
      <w:r w:rsidRPr="00635B36">
        <w:rPr>
          <w:rFonts w:ascii="Times New Roman" w:hAnsi="Times New Roman" w:cs="Times New Roman"/>
          <w:sz w:val="24"/>
          <w:szCs w:val="24"/>
        </w:rPr>
        <w:t>Предметные и сюжетные картинки для автоматизации и дифференциации звуков всех групп</w:t>
      </w:r>
    </w:p>
    <w:p w:rsidR="00FC1A04" w:rsidRPr="00635B36" w:rsidRDefault="00FC1A04" w:rsidP="000B248A">
      <w:pPr>
        <w:numPr>
          <w:ilvl w:val="0"/>
          <w:numId w:val="22"/>
        </w:numPr>
        <w:tabs>
          <w:tab w:val="left" w:pos="1352"/>
        </w:tabs>
        <w:ind w:right="20"/>
        <w:jc w:val="both"/>
        <w:rPr>
          <w:rFonts w:ascii="Times New Roman" w:hAnsi="Times New Roman" w:cs="Times New Roman"/>
          <w:sz w:val="24"/>
          <w:szCs w:val="24"/>
        </w:rPr>
      </w:pPr>
      <w:r w:rsidRPr="00635B36">
        <w:rPr>
          <w:rFonts w:ascii="Times New Roman" w:hAnsi="Times New Roman" w:cs="Times New Roman"/>
          <w:sz w:val="24"/>
          <w:szCs w:val="24"/>
        </w:rPr>
        <w:t>Настольно-печатные дидактические игры для автоматизации и</w:t>
      </w:r>
    </w:p>
    <w:p w:rsidR="00FC1A04" w:rsidRPr="00635B36" w:rsidRDefault="00FC1A04" w:rsidP="000B248A">
      <w:pPr>
        <w:tabs>
          <w:tab w:val="left" w:pos="1352"/>
        </w:tabs>
        <w:ind w:left="720" w:right="20"/>
        <w:jc w:val="both"/>
        <w:rPr>
          <w:rFonts w:ascii="Times New Roman" w:hAnsi="Times New Roman" w:cs="Times New Roman"/>
          <w:sz w:val="24"/>
          <w:szCs w:val="24"/>
        </w:rPr>
      </w:pPr>
      <w:r w:rsidRPr="00635B36">
        <w:rPr>
          <w:rFonts w:ascii="Times New Roman" w:hAnsi="Times New Roman" w:cs="Times New Roman"/>
          <w:sz w:val="24"/>
          <w:szCs w:val="24"/>
        </w:rPr>
        <w:t>дифференциации</w:t>
      </w:r>
    </w:p>
    <w:p w:rsidR="00FC1A04" w:rsidRPr="00635B36" w:rsidRDefault="00FC1A04" w:rsidP="000B248A">
      <w:pPr>
        <w:pStyle w:val="ListParagraph"/>
        <w:numPr>
          <w:ilvl w:val="0"/>
          <w:numId w:val="22"/>
        </w:numPr>
        <w:jc w:val="both"/>
        <w:rPr>
          <w:rFonts w:ascii="Times New Roman" w:hAnsi="Times New Roman"/>
          <w:sz w:val="24"/>
          <w:szCs w:val="24"/>
        </w:rPr>
      </w:pPr>
      <w:bookmarkStart w:id="36" w:name="page184"/>
      <w:bookmarkEnd w:id="36"/>
      <w:r w:rsidRPr="00635B36">
        <w:rPr>
          <w:rFonts w:ascii="Times New Roman" w:hAnsi="Times New Roman"/>
          <w:sz w:val="24"/>
          <w:szCs w:val="24"/>
        </w:rPr>
        <w:t>звуков всех групп.</w:t>
      </w:r>
    </w:p>
    <w:p w:rsidR="00FC1A04" w:rsidRPr="00635B36" w:rsidRDefault="00FC1A04" w:rsidP="000B248A">
      <w:pPr>
        <w:pStyle w:val="ListParagraph"/>
        <w:numPr>
          <w:ilvl w:val="0"/>
          <w:numId w:val="22"/>
        </w:numPr>
        <w:tabs>
          <w:tab w:val="left" w:pos="1142"/>
          <w:tab w:val="left" w:pos="3402"/>
          <w:tab w:val="left" w:pos="4062"/>
          <w:tab w:val="left" w:pos="4562"/>
          <w:tab w:val="left" w:pos="6722"/>
          <w:tab w:val="left" w:pos="8622"/>
        </w:tabs>
        <w:jc w:val="both"/>
        <w:rPr>
          <w:rFonts w:ascii="Times New Roman" w:hAnsi="Times New Roman"/>
          <w:sz w:val="24"/>
          <w:szCs w:val="24"/>
        </w:rPr>
      </w:pPr>
      <w:r w:rsidRPr="00635B36">
        <w:rPr>
          <w:rFonts w:ascii="Times New Roman" w:hAnsi="Times New Roman"/>
          <w:sz w:val="24"/>
          <w:szCs w:val="24"/>
        </w:rPr>
        <w:t>Настольно-печатные</w:t>
      </w:r>
      <w:r w:rsidRPr="00635B36">
        <w:rPr>
          <w:rFonts w:ascii="Times New Roman" w:hAnsi="Times New Roman"/>
          <w:sz w:val="24"/>
          <w:szCs w:val="24"/>
        </w:rPr>
        <w:tab/>
        <w:t>игры</w:t>
      </w:r>
      <w:r w:rsidRPr="00635B36">
        <w:rPr>
          <w:rFonts w:ascii="Times New Roman" w:hAnsi="Times New Roman"/>
          <w:sz w:val="24"/>
          <w:szCs w:val="24"/>
        </w:rPr>
        <w:tab/>
        <w:t>для</w:t>
      </w:r>
      <w:r w:rsidRPr="00635B36">
        <w:rPr>
          <w:rFonts w:ascii="Times New Roman" w:hAnsi="Times New Roman"/>
          <w:sz w:val="24"/>
          <w:szCs w:val="24"/>
        </w:rPr>
        <w:tab/>
        <w:t>совершенствования грамматическогостроя речи.</w:t>
      </w:r>
    </w:p>
    <w:p w:rsidR="00FC1A04" w:rsidRPr="00635B36" w:rsidRDefault="00FC1A04" w:rsidP="000B248A">
      <w:pPr>
        <w:numPr>
          <w:ilvl w:val="0"/>
          <w:numId w:val="22"/>
        </w:numPr>
        <w:tabs>
          <w:tab w:val="left" w:pos="1078"/>
        </w:tabs>
        <w:ind w:right="20"/>
        <w:jc w:val="both"/>
        <w:rPr>
          <w:rFonts w:ascii="Times New Roman" w:hAnsi="Times New Roman" w:cs="Times New Roman"/>
          <w:sz w:val="24"/>
          <w:szCs w:val="24"/>
        </w:rPr>
      </w:pPr>
      <w:r w:rsidRPr="00635B36">
        <w:rPr>
          <w:rFonts w:ascii="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FC1A04" w:rsidRPr="00635B36" w:rsidRDefault="00FC1A04" w:rsidP="000B248A">
      <w:pPr>
        <w:numPr>
          <w:ilvl w:val="0"/>
          <w:numId w:val="22"/>
        </w:numPr>
        <w:tabs>
          <w:tab w:val="left" w:pos="1109"/>
        </w:tabs>
        <w:ind w:right="20"/>
        <w:jc w:val="both"/>
        <w:rPr>
          <w:rFonts w:ascii="Times New Roman" w:hAnsi="Times New Roman" w:cs="Times New Roman"/>
          <w:sz w:val="24"/>
          <w:szCs w:val="24"/>
        </w:rPr>
      </w:pPr>
      <w:r w:rsidRPr="00635B36">
        <w:rPr>
          <w:rFonts w:ascii="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FC1A04" w:rsidRPr="00635B36" w:rsidRDefault="00FC1A04" w:rsidP="000B248A">
      <w:pPr>
        <w:numPr>
          <w:ilvl w:val="0"/>
          <w:numId w:val="22"/>
        </w:numPr>
        <w:tabs>
          <w:tab w:val="left" w:pos="1063"/>
        </w:tabs>
        <w:jc w:val="both"/>
        <w:rPr>
          <w:rFonts w:ascii="Times New Roman" w:hAnsi="Times New Roman" w:cs="Times New Roman"/>
          <w:sz w:val="24"/>
          <w:szCs w:val="24"/>
        </w:rPr>
      </w:pPr>
      <w:r w:rsidRPr="00635B36">
        <w:rPr>
          <w:rFonts w:ascii="Times New Roman" w:hAnsi="Times New Roman" w:cs="Times New Roman"/>
          <w:sz w:val="24"/>
          <w:szCs w:val="24"/>
        </w:rPr>
        <w:t>Разрезной алфавит, магнитная азбука и азбука для коврографа.</w:t>
      </w:r>
    </w:p>
    <w:p w:rsidR="00FC1A04" w:rsidRPr="00635B36" w:rsidRDefault="00FC1A04" w:rsidP="000B248A">
      <w:pPr>
        <w:numPr>
          <w:ilvl w:val="0"/>
          <w:numId w:val="22"/>
        </w:numPr>
        <w:tabs>
          <w:tab w:val="left" w:pos="1063"/>
        </w:tabs>
        <w:jc w:val="both"/>
        <w:rPr>
          <w:rFonts w:ascii="Times New Roman" w:hAnsi="Times New Roman" w:cs="Times New Roman"/>
          <w:sz w:val="24"/>
          <w:szCs w:val="24"/>
        </w:rPr>
      </w:pPr>
      <w:r w:rsidRPr="00635B36">
        <w:rPr>
          <w:rFonts w:ascii="Times New Roman" w:hAnsi="Times New Roman" w:cs="Times New Roman"/>
          <w:sz w:val="24"/>
          <w:szCs w:val="24"/>
        </w:rPr>
        <w:t>Слоговые таблицы.</w:t>
      </w:r>
    </w:p>
    <w:p w:rsidR="00FC1A04" w:rsidRPr="00635B36" w:rsidRDefault="00FC1A04" w:rsidP="000B248A">
      <w:pPr>
        <w:numPr>
          <w:ilvl w:val="0"/>
          <w:numId w:val="22"/>
        </w:numPr>
        <w:tabs>
          <w:tab w:val="left" w:pos="1083"/>
        </w:tabs>
        <w:jc w:val="both"/>
        <w:rPr>
          <w:rFonts w:ascii="Times New Roman" w:hAnsi="Times New Roman" w:cs="Times New Roman"/>
          <w:sz w:val="24"/>
          <w:szCs w:val="24"/>
        </w:rPr>
      </w:pPr>
      <w:r w:rsidRPr="00635B36">
        <w:rPr>
          <w:rFonts w:ascii="Times New Roman" w:hAnsi="Times New Roman" w:cs="Times New Roman"/>
          <w:sz w:val="24"/>
          <w:szCs w:val="24"/>
        </w:rPr>
        <w:t>Карточки со словами и знаками для составления и чтения предложений.</w:t>
      </w:r>
    </w:p>
    <w:p w:rsidR="00FC1A04" w:rsidRPr="00635B36" w:rsidRDefault="00FC1A04" w:rsidP="000B248A">
      <w:pPr>
        <w:numPr>
          <w:ilvl w:val="0"/>
          <w:numId w:val="22"/>
        </w:numPr>
        <w:tabs>
          <w:tab w:val="left" w:pos="1145"/>
        </w:tabs>
        <w:jc w:val="both"/>
        <w:rPr>
          <w:rFonts w:ascii="Times New Roman" w:hAnsi="Times New Roman" w:cs="Times New Roman"/>
          <w:sz w:val="24"/>
          <w:szCs w:val="24"/>
        </w:rPr>
      </w:pPr>
      <w:r w:rsidRPr="00635B36">
        <w:rPr>
          <w:rFonts w:ascii="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FC1A04" w:rsidRPr="00635B36" w:rsidRDefault="00FC1A04" w:rsidP="000B248A">
      <w:pPr>
        <w:numPr>
          <w:ilvl w:val="0"/>
          <w:numId w:val="22"/>
        </w:numPr>
        <w:tabs>
          <w:tab w:val="left" w:pos="1063"/>
        </w:tabs>
        <w:jc w:val="both"/>
        <w:rPr>
          <w:rFonts w:ascii="Times New Roman" w:hAnsi="Times New Roman" w:cs="Times New Roman"/>
          <w:sz w:val="24"/>
          <w:szCs w:val="24"/>
        </w:rPr>
      </w:pPr>
      <w:r w:rsidRPr="00635B36">
        <w:rPr>
          <w:rFonts w:ascii="Times New Roman" w:hAnsi="Times New Roman" w:cs="Times New Roman"/>
          <w:sz w:val="24"/>
          <w:szCs w:val="24"/>
        </w:rPr>
        <w:t>Наборы игрушек для инсценирования нескольких сказок.</w:t>
      </w:r>
    </w:p>
    <w:p w:rsidR="00FC1A04" w:rsidRPr="00635B36" w:rsidRDefault="00FC1A04" w:rsidP="000B248A">
      <w:pPr>
        <w:numPr>
          <w:ilvl w:val="0"/>
          <w:numId w:val="22"/>
        </w:numPr>
        <w:tabs>
          <w:tab w:val="left" w:pos="1104"/>
        </w:tabs>
        <w:ind w:right="20"/>
        <w:jc w:val="both"/>
        <w:rPr>
          <w:rFonts w:ascii="Times New Roman" w:hAnsi="Times New Roman" w:cs="Times New Roman"/>
          <w:sz w:val="24"/>
          <w:szCs w:val="24"/>
        </w:rPr>
      </w:pPr>
      <w:r w:rsidRPr="00635B36">
        <w:rPr>
          <w:rFonts w:ascii="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FC1A04" w:rsidRPr="00635B36" w:rsidRDefault="00FC1A04" w:rsidP="000B248A">
      <w:pPr>
        <w:numPr>
          <w:ilvl w:val="0"/>
          <w:numId w:val="22"/>
        </w:numPr>
        <w:tabs>
          <w:tab w:val="left" w:pos="1138"/>
        </w:tabs>
        <w:jc w:val="both"/>
        <w:rPr>
          <w:rFonts w:ascii="Times New Roman" w:hAnsi="Times New Roman" w:cs="Times New Roman"/>
          <w:sz w:val="24"/>
          <w:szCs w:val="24"/>
        </w:rPr>
      </w:pPr>
      <w:r w:rsidRPr="00635B36">
        <w:rPr>
          <w:rFonts w:ascii="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«Будем говорить правильно» в групповом помещении</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Зеркало с лампой дополнительного освещения.</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Стульчики для занятий у зеркала.</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Полка или этажерка для пособий.</w:t>
      </w:r>
    </w:p>
    <w:p w:rsidR="00FC1A04" w:rsidRPr="001B4736" w:rsidRDefault="00FC1A04" w:rsidP="000B248A">
      <w:pPr>
        <w:numPr>
          <w:ilvl w:val="0"/>
          <w:numId w:val="21"/>
        </w:numPr>
        <w:tabs>
          <w:tab w:val="left" w:pos="1092"/>
        </w:tabs>
        <w:ind w:right="20"/>
        <w:jc w:val="both"/>
        <w:rPr>
          <w:rFonts w:ascii="Times New Roman" w:hAnsi="Times New Roman" w:cs="Times New Roman"/>
          <w:sz w:val="24"/>
          <w:szCs w:val="24"/>
        </w:rPr>
      </w:pPr>
      <w:r w:rsidRPr="001B4736">
        <w:rPr>
          <w:rFonts w:ascii="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FC1A04" w:rsidRPr="001B4736" w:rsidRDefault="00FC1A04" w:rsidP="000B248A">
      <w:pPr>
        <w:pStyle w:val="ListParagraph"/>
        <w:numPr>
          <w:ilvl w:val="0"/>
          <w:numId w:val="21"/>
        </w:numPr>
        <w:tabs>
          <w:tab w:val="left" w:pos="1126"/>
        </w:tabs>
        <w:ind w:right="20"/>
        <w:jc w:val="both"/>
        <w:rPr>
          <w:rFonts w:ascii="Times New Roman" w:hAnsi="Times New Roman"/>
          <w:sz w:val="24"/>
          <w:szCs w:val="24"/>
        </w:rPr>
      </w:pPr>
      <w:bookmarkStart w:id="37" w:name="page185"/>
      <w:bookmarkEnd w:id="37"/>
      <w:r w:rsidRPr="001B4736">
        <w:rPr>
          <w:rFonts w:ascii="Times New Roman" w:hAnsi="Times New Roman"/>
          <w:sz w:val="24"/>
          <w:szCs w:val="24"/>
        </w:rPr>
        <w:t>Картотека предметных и сюжетных картинок для автоматизации и дифференциации звуков всех групп.</w:t>
      </w:r>
    </w:p>
    <w:p w:rsidR="00FC1A04" w:rsidRPr="001B4736" w:rsidRDefault="00FC1A04" w:rsidP="000B248A">
      <w:pPr>
        <w:numPr>
          <w:ilvl w:val="0"/>
          <w:numId w:val="21"/>
        </w:numPr>
        <w:tabs>
          <w:tab w:val="left" w:pos="983"/>
        </w:tabs>
        <w:jc w:val="both"/>
        <w:rPr>
          <w:rFonts w:ascii="Times New Roman" w:hAnsi="Times New Roman" w:cs="Times New Roman"/>
          <w:sz w:val="24"/>
          <w:szCs w:val="24"/>
        </w:rPr>
      </w:pPr>
      <w:r w:rsidRPr="001B4736">
        <w:rPr>
          <w:rFonts w:ascii="Times New Roman" w:hAnsi="Times New Roman" w:cs="Times New Roman"/>
          <w:sz w:val="24"/>
          <w:szCs w:val="24"/>
        </w:rPr>
        <w:t>Настольно-печатные игры для автоматизации и дифференциации звуков всех групп.</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Картотека предметных картинок по всем изучаемым лексическим темам.</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Сюжетные картины.</w:t>
      </w:r>
    </w:p>
    <w:p w:rsidR="00FC1A04" w:rsidRPr="001B4736" w:rsidRDefault="00FC1A04" w:rsidP="000B248A">
      <w:pPr>
        <w:numPr>
          <w:ilvl w:val="0"/>
          <w:numId w:val="21"/>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Серии сюжетных картин.</w:t>
      </w:r>
    </w:p>
    <w:p w:rsidR="00FC1A04" w:rsidRPr="001B4736" w:rsidRDefault="00FC1A04" w:rsidP="000B248A">
      <w:pPr>
        <w:numPr>
          <w:ilvl w:val="0"/>
          <w:numId w:val="21"/>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Алгоритмы, схемы, мнемотаблицы.</w:t>
      </w:r>
    </w:p>
    <w:p w:rsidR="00FC1A04" w:rsidRPr="001B4736" w:rsidRDefault="00FC1A04" w:rsidP="000B248A">
      <w:pPr>
        <w:numPr>
          <w:ilvl w:val="0"/>
          <w:numId w:val="21"/>
        </w:numPr>
        <w:tabs>
          <w:tab w:val="left" w:pos="1109"/>
        </w:tabs>
        <w:jc w:val="both"/>
        <w:rPr>
          <w:rFonts w:ascii="Times New Roman" w:hAnsi="Times New Roman" w:cs="Times New Roman"/>
          <w:sz w:val="24"/>
          <w:szCs w:val="24"/>
        </w:rPr>
      </w:pPr>
      <w:r w:rsidRPr="001B4736">
        <w:rPr>
          <w:rFonts w:ascii="Times New Roman" w:hAnsi="Times New Roman" w:cs="Times New Roman"/>
          <w:sz w:val="24"/>
          <w:szCs w:val="24"/>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FC1A04" w:rsidRPr="001B4736" w:rsidRDefault="00FC1A04" w:rsidP="000B248A">
      <w:pPr>
        <w:numPr>
          <w:ilvl w:val="0"/>
          <w:numId w:val="21"/>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Игры для совершенствования грамматического строя речи.</w:t>
      </w:r>
    </w:p>
    <w:p w:rsidR="00FC1A04" w:rsidRPr="001B4736" w:rsidRDefault="00FC1A04" w:rsidP="000B248A">
      <w:pPr>
        <w:numPr>
          <w:ilvl w:val="0"/>
          <w:numId w:val="21"/>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Лото, домино, игры-«ходилки» по изучаемым темам.</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сенсорного развития в кабинете логопеда</w:t>
      </w:r>
    </w:p>
    <w:p w:rsidR="00FC1A04" w:rsidRPr="001B4736" w:rsidRDefault="00FC1A04" w:rsidP="000B248A">
      <w:pPr>
        <w:pStyle w:val="ListParagraph"/>
        <w:numPr>
          <w:ilvl w:val="0"/>
          <w:numId w:val="20"/>
        </w:numPr>
        <w:tabs>
          <w:tab w:val="left" w:pos="1013"/>
        </w:tabs>
        <w:ind w:right="20"/>
        <w:jc w:val="both"/>
        <w:rPr>
          <w:rFonts w:ascii="Times New Roman" w:hAnsi="Times New Roman"/>
          <w:sz w:val="24"/>
          <w:szCs w:val="24"/>
        </w:rPr>
      </w:pPr>
      <w:r w:rsidRPr="001B4736">
        <w:rPr>
          <w:rFonts w:ascii="Times New Roman" w:hAnsi="Times New Roman"/>
          <w:sz w:val="24"/>
          <w:szCs w:val="24"/>
        </w:rPr>
        <w:t>Звучащие игрушки (металлофон, пианино, свистки, дудочки, колокольчики, бубен, маракасы).</w:t>
      </w:r>
    </w:p>
    <w:p w:rsidR="00FC1A04" w:rsidRPr="001B4736" w:rsidRDefault="00FC1A04" w:rsidP="000B248A">
      <w:pPr>
        <w:pStyle w:val="ListParagraph"/>
        <w:numPr>
          <w:ilvl w:val="0"/>
          <w:numId w:val="20"/>
        </w:numPr>
        <w:tabs>
          <w:tab w:val="left" w:pos="943"/>
        </w:tabs>
        <w:jc w:val="both"/>
        <w:rPr>
          <w:rFonts w:ascii="Times New Roman" w:hAnsi="Times New Roman"/>
          <w:sz w:val="24"/>
          <w:szCs w:val="24"/>
        </w:rPr>
      </w:pPr>
      <w:r w:rsidRPr="001B4736">
        <w:rPr>
          <w:rFonts w:ascii="Times New Roman" w:hAnsi="Times New Roman"/>
          <w:sz w:val="24"/>
          <w:szCs w:val="24"/>
        </w:rPr>
        <w:t>Звучащие игрушки-заместители.</w:t>
      </w:r>
    </w:p>
    <w:p w:rsidR="00FC1A04" w:rsidRPr="001B4736" w:rsidRDefault="00FC1A04" w:rsidP="000B248A">
      <w:pPr>
        <w:pStyle w:val="ListParagraph"/>
        <w:numPr>
          <w:ilvl w:val="0"/>
          <w:numId w:val="20"/>
        </w:numPr>
        <w:tabs>
          <w:tab w:val="left" w:pos="943"/>
        </w:tabs>
        <w:jc w:val="both"/>
        <w:rPr>
          <w:rFonts w:ascii="Times New Roman" w:hAnsi="Times New Roman"/>
          <w:sz w:val="24"/>
          <w:szCs w:val="24"/>
        </w:rPr>
      </w:pPr>
      <w:r w:rsidRPr="001B4736">
        <w:rPr>
          <w:rFonts w:ascii="Times New Roman" w:hAnsi="Times New Roman"/>
          <w:sz w:val="24"/>
          <w:szCs w:val="24"/>
        </w:rPr>
        <w:t>Маленькая настольная ширма.</w:t>
      </w:r>
    </w:p>
    <w:p w:rsidR="00FC1A04" w:rsidRPr="001B4736" w:rsidRDefault="00FC1A04" w:rsidP="000B248A">
      <w:pPr>
        <w:pStyle w:val="ListParagraph"/>
        <w:numPr>
          <w:ilvl w:val="0"/>
          <w:numId w:val="20"/>
        </w:numPr>
        <w:tabs>
          <w:tab w:val="left" w:pos="943"/>
        </w:tabs>
        <w:jc w:val="both"/>
        <w:rPr>
          <w:rFonts w:ascii="Times New Roman" w:hAnsi="Times New Roman"/>
          <w:sz w:val="24"/>
          <w:szCs w:val="24"/>
        </w:rPr>
      </w:pPr>
      <w:r w:rsidRPr="001B4736">
        <w:rPr>
          <w:rFonts w:ascii="Times New Roman" w:hAnsi="Times New Roman"/>
          <w:sz w:val="24"/>
          <w:szCs w:val="24"/>
        </w:rPr>
        <w:t>Медиасистема с записью «голосов природы», бытовых шумов.</w:t>
      </w:r>
    </w:p>
    <w:p w:rsidR="00FC1A04" w:rsidRPr="001B4736" w:rsidRDefault="00FC1A04" w:rsidP="000B248A">
      <w:pPr>
        <w:pStyle w:val="ListParagraph"/>
        <w:numPr>
          <w:ilvl w:val="0"/>
          <w:numId w:val="20"/>
        </w:numPr>
        <w:tabs>
          <w:tab w:val="left" w:pos="1003"/>
        </w:tabs>
        <w:ind w:right="20"/>
        <w:jc w:val="both"/>
        <w:rPr>
          <w:rFonts w:ascii="Times New Roman" w:hAnsi="Times New Roman"/>
          <w:sz w:val="24"/>
          <w:szCs w:val="24"/>
        </w:rPr>
      </w:pPr>
      <w:r w:rsidRPr="001B4736">
        <w:rPr>
          <w:rFonts w:ascii="Times New Roman" w:hAnsi="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FC1A04" w:rsidRPr="001B4736" w:rsidRDefault="00FC1A04" w:rsidP="000B248A">
      <w:pPr>
        <w:pStyle w:val="ListParagraph"/>
        <w:numPr>
          <w:ilvl w:val="0"/>
          <w:numId w:val="20"/>
        </w:numPr>
        <w:tabs>
          <w:tab w:val="left" w:pos="943"/>
        </w:tabs>
        <w:jc w:val="both"/>
        <w:rPr>
          <w:rFonts w:ascii="Times New Roman" w:hAnsi="Times New Roman"/>
          <w:sz w:val="24"/>
          <w:szCs w:val="24"/>
        </w:rPr>
      </w:pPr>
      <w:r w:rsidRPr="001B4736">
        <w:rPr>
          <w:rFonts w:ascii="Times New Roman" w:hAnsi="Times New Roman"/>
          <w:sz w:val="24"/>
          <w:szCs w:val="24"/>
        </w:rPr>
        <w:t>Занимательные игрушки для развития тактильных ощущений.</w:t>
      </w:r>
    </w:p>
    <w:p w:rsidR="00FC1A04" w:rsidRPr="001B4736" w:rsidRDefault="00FC1A04" w:rsidP="000B248A">
      <w:pPr>
        <w:pStyle w:val="ListParagraph"/>
        <w:numPr>
          <w:ilvl w:val="0"/>
          <w:numId w:val="20"/>
        </w:numPr>
        <w:tabs>
          <w:tab w:val="left" w:pos="943"/>
        </w:tabs>
        <w:jc w:val="both"/>
        <w:rPr>
          <w:rFonts w:ascii="Times New Roman" w:hAnsi="Times New Roman"/>
          <w:sz w:val="24"/>
          <w:szCs w:val="24"/>
        </w:rPr>
      </w:pPr>
      <w:r w:rsidRPr="001B4736">
        <w:rPr>
          <w:rFonts w:ascii="Times New Roman" w:hAnsi="Times New Roman"/>
          <w:sz w:val="24"/>
          <w:szCs w:val="24"/>
        </w:rPr>
        <w:t>«Волшебный мешочек» с мелкими предметами по всем лексическим темам.</w:t>
      </w: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науки и природы, групповая лаборатория</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Стол для проведения экспериментов.</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Стеллаж для пособий.</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Резиновый коврик.</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Халатики, передники, нарукавники.</w:t>
      </w:r>
    </w:p>
    <w:p w:rsidR="00FC1A04" w:rsidRPr="001B4736" w:rsidRDefault="00FC1A04" w:rsidP="000B248A">
      <w:pPr>
        <w:numPr>
          <w:ilvl w:val="0"/>
          <w:numId w:val="19"/>
        </w:numPr>
        <w:tabs>
          <w:tab w:val="left" w:pos="1059"/>
        </w:tabs>
        <w:ind w:right="20"/>
        <w:jc w:val="both"/>
        <w:rPr>
          <w:rFonts w:ascii="Times New Roman" w:hAnsi="Times New Roman" w:cs="Times New Roman"/>
          <w:sz w:val="24"/>
          <w:szCs w:val="24"/>
        </w:rPr>
      </w:pPr>
      <w:r w:rsidRPr="001B4736">
        <w:rPr>
          <w:rFonts w:ascii="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FC1A04" w:rsidRPr="001B4736" w:rsidRDefault="00FC1A04" w:rsidP="000B248A">
      <w:pPr>
        <w:numPr>
          <w:ilvl w:val="0"/>
          <w:numId w:val="19"/>
        </w:numPr>
        <w:tabs>
          <w:tab w:val="left" w:pos="1003"/>
        </w:tabs>
        <w:jc w:val="both"/>
        <w:rPr>
          <w:rFonts w:ascii="Times New Roman" w:hAnsi="Times New Roman" w:cs="Times New Roman"/>
          <w:sz w:val="24"/>
          <w:szCs w:val="24"/>
        </w:rPr>
      </w:pPr>
      <w:r w:rsidRPr="001B4736">
        <w:rPr>
          <w:rFonts w:ascii="Times New Roman" w:hAnsi="Times New Roman" w:cs="Times New Roman"/>
          <w:sz w:val="24"/>
          <w:szCs w:val="24"/>
        </w:rPr>
        <w:t>Сыпучие продукты: соль, сахарный песок, манка, пшено, крахмал, питьевая сода.</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Пищевые красители.</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Емкости разной вместимости: пластиковые контейнеры, стаканы.</w:t>
      </w:r>
    </w:p>
    <w:p w:rsidR="00FC1A04" w:rsidRPr="001B4736" w:rsidRDefault="00FC1A04" w:rsidP="000B248A">
      <w:pPr>
        <w:numPr>
          <w:ilvl w:val="0"/>
          <w:numId w:val="1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Совочки, ложки, лопатки, воронки, сито.</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Микроскоп, лупы, цветные и прозрачные стекла.</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Аптечные весы, безмен.</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Песочные часы.</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Технические материалы: гайки, болты, гвозди, магниты.</w:t>
      </w:r>
    </w:p>
    <w:p w:rsidR="00FC1A04" w:rsidRPr="001B4736" w:rsidRDefault="00FC1A04" w:rsidP="000B248A">
      <w:pPr>
        <w:numPr>
          <w:ilvl w:val="0"/>
          <w:numId w:val="19"/>
        </w:numPr>
        <w:tabs>
          <w:tab w:val="left" w:pos="1083"/>
        </w:tabs>
        <w:jc w:val="both"/>
        <w:rPr>
          <w:rFonts w:ascii="Times New Roman" w:hAnsi="Times New Roman" w:cs="Times New Roman"/>
          <w:sz w:val="24"/>
          <w:szCs w:val="24"/>
        </w:rPr>
      </w:pPr>
      <w:r w:rsidRPr="001B4736">
        <w:rPr>
          <w:rFonts w:ascii="Times New Roman" w:hAnsi="Times New Roman" w:cs="Times New Roman"/>
          <w:sz w:val="24"/>
          <w:szCs w:val="24"/>
        </w:rPr>
        <w:t>Вспомогательные материалы: пипетки, колбы, шпатели, вата, марля, шприцы без игл.</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Соломка для коктейля разной длины и толщины.</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Схемы, модели, таблицы с алгоритмами выполнения опытов.</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bookmarkStart w:id="38" w:name="page186"/>
      <w:bookmarkEnd w:id="38"/>
      <w:r w:rsidRPr="001B4736">
        <w:rPr>
          <w:rFonts w:ascii="Times New Roman" w:hAnsi="Times New Roman" w:cs="Times New Roman"/>
          <w:sz w:val="24"/>
          <w:szCs w:val="24"/>
        </w:rPr>
        <w:t>Журнал исследований для фиксации детьми результатов опытов.</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Коврограф.</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Игра. «Времена года».</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Календарь природы, календарь погоды.</w:t>
      </w:r>
    </w:p>
    <w:p w:rsidR="00FC1A04" w:rsidRPr="001B4736" w:rsidRDefault="00FC1A04" w:rsidP="000B248A">
      <w:pPr>
        <w:numPr>
          <w:ilvl w:val="0"/>
          <w:numId w:val="19"/>
        </w:numPr>
        <w:tabs>
          <w:tab w:val="left" w:pos="1191"/>
        </w:tabs>
        <w:ind w:right="20"/>
        <w:jc w:val="both"/>
        <w:rPr>
          <w:rFonts w:ascii="Times New Roman" w:hAnsi="Times New Roman" w:cs="Times New Roman"/>
          <w:sz w:val="24"/>
          <w:szCs w:val="24"/>
        </w:rPr>
      </w:pPr>
      <w:r w:rsidRPr="001B4736">
        <w:rPr>
          <w:rFonts w:ascii="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Альбом «Мир природы. Животные»</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Альбом «Живая природа. В мире растений».</w:t>
      </w:r>
    </w:p>
    <w:p w:rsidR="00FC1A04" w:rsidRPr="001B4736" w:rsidRDefault="00FC1A04" w:rsidP="000B248A">
      <w:pPr>
        <w:numPr>
          <w:ilvl w:val="0"/>
          <w:numId w:val="1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Альбом «Живая природа. В мире животных».</w:t>
      </w:r>
    </w:p>
    <w:p w:rsidR="00FC1A04" w:rsidRPr="001B4736" w:rsidRDefault="00FC1A04" w:rsidP="000B248A">
      <w:pPr>
        <w:numPr>
          <w:ilvl w:val="0"/>
          <w:numId w:val="19"/>
        </w:numPr>
        <w:tabs>
          <w:tab w:val="left" w:pos="1097"/>
        </w:tabs>
        <w:ind w:right="20"/>
        <w:jc w:val="both"/>
        <w:rPr>
          <w:rFonts w:ascii="Times New Roman" w:hAnsi="Times New Roman" w:cs="Times New Roman"/>
          <w:sz w:val="24"/>
          <w:szCs w:val="24"/>
        </w:rPr>
      </w:pPr>
      <w:r w:rsidRPr="001B4736">
        <w:rPr>
          <w:rFonts w:ascii="Times New Roman" w:hAnsi="Times New Roman" w:cs="Times New Roman"/>
          <w:sz w:val="24"/>
          <w:szCs w:val="24"/>
        </w:rPr>
        <w:t>Валеологические игры, экологические игры («Мои помощники», «Да и нет», «Можно и нельзя» и т. п.).</w:t>
      </w: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математического развития в групповом помещении</w:t>
      </w:r>
    </w:p>
    <w:p w:rsidR="00FC1A04" w:rsidRPr="001B4736" w:rsidRDefault="00FC1A04" w:rsidP="000B248A">
      <w:pPr>
        <w:numPr>
          <w:ilvl w:val="0"/>
          <w:numId w:val="18"/>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Разнообразный счетный материал.</w:t>
      </w:r>
    </w:p>
    <w:p w:rsidR="00FC1A04" w:rsidRPr="001B4736" w:rsidRDefault="00FC1A04" w:rsidP="000B248A">
      <w:pPr>
        <w:numPr>
          <w:ilvl w:val="0"/>
          <w:numId w:val="18"/>
        </w:numPr>
        <w:tabs>
          <w:tab w:val="left" w:pos="1114"/>
        </w:tabs>
        <w:ind w:right="20"/>
        <w:jc w:val="both"/>
        <w:rPr>
          <w:rFonts w:ascii="Times New Roman" w:hAnsi="Times New Roman" w:cs="Times New Roman"/>
          <w:sz w:val="24"/>
          <w:szCs w:val="24"/>
        </w:rPr>
      </w:pPr>
      <w:r w:rsidRPr="001B4736">
        <w:rPr>
          <w:rFonts w:ascii="Times New Roman" w:hAnsi="Times New Roman" w:cs="Times New Roman"/>
          <w:sz w:val="24"/>
          <w:szCs w:val="24"/>
        </w:rPr>
        <w:t>Комплекты цифр, математических знаков, геометрических фигур для магнитной доски и коврографа.</w:t>
      </w:r>
    </w:p>
    <w:p w:rsidR="00FC1A04" w:rsidRPr="001B4736" w:rsidRDefault="00FC1A04" w:rsidP="000B248A">
      <w:pPr>
        <w:numPr>
          <w:ilvl w:val="0"/>
          <w:numId w:val="18"/>
        </w:numPr>
        <w:tabs>
          <w:tab w:val="left" w:pos="1138"/>
        </w:tabs>
        <w:jc w:val="both"/>
        <w:rPr>
          <w:rFonts w:ascii="Times New Roman" w:hAnsi="Times New Roman" w:cs="Times New Roman"/>
          <w:sz w:val="24"/>
          <w:szCs w:val="24"/>
        </w:rPr>
      </w:pPr>
      <w:r w:rsidRPr="001B4736">
        <w:rPr>
          <w:rFonts w:ascii="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FC1A04" w:rsidRPr="001B4736" w:rsidRDefault="00FC1A04" w:rsidP="000B248A">
      <w:pPr>
        <w:numPr>
          <w:ilvl w:val="0"/>
          <w:numId w:val="18"/>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Наборы объемных геометрических фигур.</w:t>
      </w:r>
    </w:p>
    <w:p w:rsidR="00FC1A04" w:rsidRPr="001B4736" w:rsidRDefault="00FC1A04" w:rsidP="000B248A">
      <w:pPr>
        <w:numPr>
          <w:ilvl w:val="0"/>
          <w:numId w:val="18"/>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«Волшебные часы» (дни недели, месяцы).</w:t>
      </w:r>
    </w:p>
    <w:p w:rsidR="00FC1A04" w:rsidRPr="001B4736" w:rsidRDefault="00FC1A04" w:rsidP="000B248A">
      <w:pPr>
        <w:numPr>
          <w:ilvl w:val="0"/>
          <w:numId w:val="18"/>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Действующая модель часов.</w:t>
      </w:r>
    </w:p>
    <w:p w:rsidR="00FC1A04" w:rsidRPr="001B4736" w:rsidRDefault="00FC1A04" w:rsidP="000B248A">
      <w:pPr>
        <w:numPr>
          <w:ilvl w:val="0"/>
          <w:numId w:val="18"/>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Счеты, счетные палочки.</w:t>
      </w:r>
    </w:p>
    <w:p w:rsidR="00FC1A04" w:rsidRPr="001B4736" w:rsidRDefault="00FC1A04" w:rsidP="000B248A">
      <w:pPr>
        <w:pStyle w:val="ListParagraph"/>
        <w:numPr>
          <w:ilvl w:val="0"/>
          <w:numId w:val="18"/>
        </w:numPr>
        <w:ind w:right="20"/>
        <w:jc w:val="both"/>
        <w:rPr>
          <w:rFonts w:ascii="Times New Roman" w:hAnsi="Times New Roman"/>
          <w:sz w:val="24"/>
          <w:szCs w:val="24"/>
        </w:rPr>
      </w:pPr>
      <w:r w:rsidRPr="001B4736">
        <w:rPr>
          <w:rFonts w:ascii="Times New Roman" w:hAnsi="Times New Roman"/>
          <w:sz w:val="24"/>
          <w:szCs w:val="24"/>
        </w:rPr>
        <w:t>Учебные приборы (весы, отвесы, линейки, сантиметры, ростомеры для детей и кукол).</w:t>
      </w:r>
    </w:p>
    <w:p w:rsidR="00FC1A04" w:rsidRPr="001B4736" w:rsidRDefault="00FC1A04" w:rsidP="000B248A">
      <w:pPr>
        <w:numPr>
          <w:ilvl w:val="0"/>
          <w:numId w:val="18"/>
        </w:numPr>
        <w:tabs>
          <w:tab w:val="left" w:pos="1163"/>
        </w:tabs>
        <w:jc w:val="both"/>
        <w:rPr>
          <w:rFonts w:ascii="Times New Roman" w:hAnsi="Times New Roman" w:cs="Times New Roman"/>
          <w:sz w:val="24"/>
          <w:szCs w:val="24"/>
        </w:rPr>
      </w:pPr>
      <w:r w:rsidRPr="001B4736">
        <w:rPr>
          <w:rFonts w:ascii="Times New Roman" w:hAnsi="Times New Roman" w:cs="Times New Roman"/>
          <w:sz w:val="24"/>
          <w:szCs w:val="24"/>
        </w:rPr>
        <w:t>Дидактические  математические  игры,  придуманные  и  сделанные  самими</w:t>
      </w:r>
    </w:p>
    <w:p w:rsidR="00FC1A04" w:rsidRPr="001B4736" w:rsidRDefault="00FC1A04" w:rsidP="000B248A">
      <w:pPr>
        <w:pStyle w:val="ListParagraph"/>
        <w:numPr>
          <w:ilvl w:val="0"/>
          <w:numId w:val="18"/>
        </w:numPr>
        <w:jc w:val="both"/>
        <w:rPr>
          <w:rFonts w:ascii="Times New Roman" w:hAnsi="Times New Roman"/>
          <w:sz w:val="24"/>
          <w:szCs w:val="24"/>
        </w:rPr>
      </w:pPr>
      <w:r w:rsidRPr="001B4736">
        <w:rPr>
          <w:rFonts w:ascii="Times New Roman" w:hAnsi="Times New Roman"/>
          <w:sz w:val="24"/>
          <w:szCs w:val="24"/>
        </w:rPr>
        <w:t>детьми.</w:t>
      </w:r>
    </w:p>
    <w:p w:rsidR="00FC1A04" w:rsidRPr="001B4736" w:rsidRDefault="00FC1A04" w:rsidP="000B248A">
      <w:pPr>
        <w:numPr>
          <w:ilvl w:val="0"/>
          <w:numId w:val="18"/>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Математические лото и домино.</w:t>
      </w:r>
    </w:p>
    <w:p w:rsidR="00FC1A04" w:rsidRPr="001B4736" w:rsidRDefault="00FC1A04" w:rsidP="000B248A">
      <w:pPr>
        <w:numPr>
          <w:ilvl w:val="0"/>
          <w:numId w:val="18"/>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Рабочие тетради по числу детей</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left="2163"/>
        <w:jc w:val="both"/>
        <w:rPr>
          <w:rFonts w:ascii="Times New Roman" w:hAnsi="Times New Roman" w:cs="Times New Roman"/>
          <w:b/>
          <w:i/>
          <w:sz w:val="24"/>
          <w:szCs w:val="24"/>
        </w:rPr>
      </w:pPr>
      <w:r w:rsidRPr="001B4736">
        <w:rPr>
          <w:rFonts w:ascii="Times New Roman" w:hAnsi="Times New Roman" w:cs="Times New Roman"/>
          <w:b/>
          <w:i/>
          <w:sz w:val="24"/>
          <w:szCs w:val="24"/>
        </w:rPr>
        <w:t>Центр «Наша библиотека» в групповом помещении</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Стеллаж или открытая витрина для книг.</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Стол, два стульчика, мягкий диванчик.</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Детские книги по программе и любимые книги детей.</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Два — три постоянно меняемых детских журнала.</w:t>
      </w:r>
    </w:p>
    <w:p w:rsidR="00FC1A04" w:rsidRPr="001B4736" w:rsidRDefault="00FC1A04" w:rsidP="000B248A">
      <w:pPr>
        <w:pStyle w:val="ListParagraph"/>
        <w:numPr>
          <w:ilvl w:val="0"/>
          <w:numId w:val="17"/>
        </w:numPr>
        <w:tabs>
          <w:tab w:val="left" w:pos="1044"/>
        </w:tabs>
        <w:ind w:right="20"/>
        <w:jc w:val="both"/>
        <w:rPr>
          <w:rFonts w:ascii="Times New Roman" w:hAnsi="Times New Roman"/>
          <w:sz w:val="24"/>
          <w:szCs w:val="24"/>
        </w:rPr>
      </w:pPr>
      <w:r w:rsidRPr="001B4736">
        <w:rPr>
          <w:rFonts w:ascii="Times New Roman" w:hAnsi="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Иллюстративный материал, репродукции картин известных художников.</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Альбом «Знакомим с натюрмортом»</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Альбом «Знакомим с пейзажной живописью»</w:t>
      </w:r>
    </w:p>
    <w:p w:rsidR="00FC1A04" w:rsidRPr="001B4736" w:rsidRDefault="00FC1A04" w:rsidP="000B248A">
      <w:pPr>
        <w:pStyle w:val="ListParagraph"/>
        <w:numPr>
          <w:ilvl w:val="0"/>
          <w:numId w:val="17"/>
        </w:numPr>
        <w:tabs>
          <w:tab w:val="left" w:pos="943"/>
        </w:tabs>
        <w:jc w:val="both"/>
        <w:rPr>
          <w:rFonts w:ascii="Times New Roman" w:hAnsi="Times New Roman"/>
          <w:sz w:val="24"/>
          <w:szCs w:val="24"/>
        </w:rPr>
      </w:pPr>
      <w:r w:rsidRPr="001B4736">
        <w:rPr>
          <w:rFonts w:ascii="Times New Roman" w:hAnsi="Times New Roman"/>
          <w:sz w:val="24"/>
          <w:szCs w:val="24"/>
        </w:rPr>
        <w:t>Книжки-самоделки.</w:t>
      </w:r>
    </w:p>
    <w:p w:rsidR="00FC1A04" w:rsidRPr="001B4736" w:rsidRDefault="00FC1A04" w:rsidP="000B248A">
      <w:pPr>
        <w:pStyle w:val="ListParagraph"/>
        <w:numPr>
          <w:ilvl w:val="0"/>
          <w:numId w:val="17"/>
        </w:numPr>
        <w:tabs>
          <w:tab w:val="left" w:pos="1063"/>
        </w:tabs>
        <w:jc w:val="both"/>
        <w:rPr>
          <w:rFonts w:ascii="Times New Roman" w:hAnsi="Times New Roman"/>
          <w:sz w:val="24"/>
          <w:szCs w:val="24"/>
        </w:rPr>
      </w:pPr>
      <w:r w:rsidRPr="001B4736">
        <w:rPr>
          <w:rFonts w:ascii="Times New Roman" w:hAnsi="Times New Roman"/>
          <w:sz w:val="24"/>
          <w:szCs w:val="24"/>
        </w:rPr>
        <w:t>Картотека загадок, скороговорок, пословиц, поговорок.</w:t>
      </w:r>
    </w:p>
    <w:p w:rsidR="00FC1A04" w:rsidRPr="001B4736" w:rsidRDefault="00FC1A04" w:rsidP="000B248A">
      <w:pPr>
        <w:pStyle w:val="ListParagraph"/>
        <w:numPr>
          <w:ilvl w:val="0"/>
          <w:numId w:val="17"/>
        </w:numPr>
        <w:tabs>
          <w:tab w:val="left" w:pos="1063"/>
        </w:tabs>
        <w:jc w:val="both"/>
        <w:rPr>
          <w:rFonts w:ascii="Times New Roman" w:hAnsi="Times New Roman"/>
          <w:sz w:val="24"/>
          <w:szCs w:val="24"/>
        </w:rPr>
      </w:pPr>
      <w:r w:rsidRPr="001B4736">
        <w:rPr>
          <w:rFonts w:ascii="Times New Roman" w:hAnsi="Times New Roman"/>
          <w:sz w:val="24"/>
          <w:szCs w:val="24"/>
        </w:rPr>
        <w:t>Альбомы из серии «Путешествие в мир живописи».</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моторного и конструктивного развития в кабинете логопеда</w:t>
      </w:r>
    </w:p>
    <w:p w:rsidR="00FC1A04" w:rsidRPr="001B4736" w:rsidRDefault="00FC1A04" w:rsidP="000B248A">
      <w:pPr>
        <w:numPr>
          <w:ilvl w:val="0"/>
          <w:numId w:val="16"/>
        </w:numPr>
        <w:tabs>
          <w:tab w:val="left" w:pos="1066"/>
        </w:tabs>
        <w:ind w:right="20"/>
        <w:jc w:val="both"/>
        <w:rPr>
          <w:rFonts w:ascii="Times New Roman" w:hAnsi="Times New Roman" w:cs="Times New Roman"/>
          <w:sz w:val="24"/>
          <w:szCs w:val="24"/>
        </w:rPr>
      </w:pPr>
      <w:r w:rsidRPr="001B4736">
        <w:rPr>
          <w:rFonts w:ascii="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Разрезные картинки и пазлы по всем изучаемым темам (8—12 частей).</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Кубики с картинками по изучаемым темам (8—12 частей).</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«Пальчиковые бассейны» с различными наполнителями.</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Массажные мячики разных цветов и размеров.</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Массажные коврики и дорожки.</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Мяч среднего размера.</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Малые мячи разных цветов (10 шт.).</w:t>
      </w:r>
    </w:p>
    <w:p w:rsidR="00FC1A04" w:rsidRPr="001B4736" w:rsidRDefault="00FC1A04" w:rsidP="000B248A">
      <w:pPr>
        <w:numPr>
          <w:ilvl w:val="0"/>
          <w:numId w:val="16"/>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Флажки разных цветов (10 шт.).</w:t>
      </w:r>
    </w:p>
    <w:p w:rsidR="00FC1A04" w:rsidRPr="001B4736" w:rsidRDefault="00FC1A04" w:rsidP="000B248A">
      <w:pPr>
        <w:numPr>
          <w:ilvl w:val="0"/>
          <w:numId w:val="16"/>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Игрушки-шнуровки, игрушки-застежки.</w:t>
      </w:r>
    </w:p>
    <w:p w:rsidR="00FC1A04" w:rsidRPr="001B4736" w:rsidRDefault="00FC1A04" w:rsidP="000B248A">
      <w:pPr>
        <w:pStyle w:val="ListParagraph"/>
        <w:numPr>
          <w:ilvl w:val="0"/>
          <w:numId w:val="16"/>
        </w:numPr>
        <w:jc w:val="both"/>
        <w:rPr>
          <w:rFonts w:ascii="Times New Roman" w:hAnsi="Times New Roman"/>
          <w:sz w:val="24"/>
          <w:szCs w:val="24"/>
        </w:rPr>
      </w:pPr>
      <w:r w:rsidRPr="001B4736">
        <w:rPr>
          <w:rFonts w:ascii="Times New Roman" w:hAnsi="Times New Roman"/>
          <w:sz w:val="24"/>
          <w:szCs w:val="24"/>
        </w:rPr>
        <w:t>Мозаика и схемы выкладывания узоров из нее.</w:t>
      </w:r>
    </w:p>
    <w:p w:rsidR="00FC1A04" w:rsidRPr="001B4736" w:rsidRDefault="00FC1A04" w:rsidP="000B248A">
      <w:pPr>
        <w:numPr>
          <w:ilvl w:val="0"/>
          <w:numId w:val="16"/>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Средние и мелкие конструкторы типа «Lego» или «Duplo».</w:t>
      </w:r>
    </w:p>
    <w:p w:rsidR="00FC1A04" w:rsidRPr="001B4736" w:rsidRDefault="00FC1A04" w:rsidP="000B248A">
      <w:pPr>
        <w:numPr>
          <w:ilvl w:val="0"/>
          <w:numId w:val="16"/>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Бусы разных цветов и леска для их нанизывания.</w:t>
      </w:r>
    </w:p>
    <w:p w:rsidR="00FC1A04" w:rsidRPr="001B4736" w:rsidRDefault="00FC1A04" w:rsidP="000B248A">
      <w:pPr>
        <w:numPr>
          <w:ilvl w:val="0"/>
          <w:numId w:val="16"/>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Занимательные игрушки из разноцветных прищепок.</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конструирования в групповом помещении</w:t>
      </w:r>
    </w:p>
    <w:p w:rsidR="00FC1A04" w:rsidRPr="001B4736" w:rsidRDefault="00FC1A04" w:rsidP="000B248A">
      <w:pPr>
        <w:numPr>
          <w:ilvl w:val="0"/>
          <w:numId w:val="15"/>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Мозаика и схемы выкладывания узоров из нее.</w:t>
      </w:r>
    </w:p>
    <w:p w:rsidR="00FC1A04" w:rsidRPr="001B4736" w:rsidRDefault="00FC1A04" w:rsidP="000B248A">
      <w:pPr>
        <w:numPr>
          <w:ilvl w:val="0"/>
          <w:numId w:val="15"/>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Мелкий конструктор типа «Lego» или «Duplo».</w:t>
      </w:r>
    </w:p>
    <w:p w:rsidR="00FC1A04" w:rsidRPr="001B4736" w:rsidRDefault="00FC1A04" w:rsidP="000B248A">
      <w:pPr>
        <w:numPr>
          <w:ilvl w:val="0"/>
          <w:numId w:val="15"/>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Разрезные картинки (8—12 частей, все виды разрезов), пазлы.</w:t>
      </w:r>
    </w:p>
    <w:p w:rsidR="00FC1A04" w:rsidRPr="001B4736" w:rsidRDefault="00FC1A04" w:rsidP="000B248A">
      <w:pPr>
        <w:numPr>
          <w:ilvl w:val="0"/>
          <w:numId w:val="15"/>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Различные сборные игрушки и схемы сборки.</w:t>
      </w:r>
    </w:p>
    <w:p w:rsidR="00FC1A04" w:rsidRPr="001B4736" w:rsidRDefault="00FC1A04" w:rsidP="000B248A">
      <w:pPr>
        <w:pStyle w:val="ListParagraph"/>
        <w:numPr>
          <w:ilvl w:val="0"/>
          <w:numId w:val="15"/>
        </w:numPr>
        <w:tabs>
          <w:tab w:val="left" w:pos="940"/>
        </w:tabs>
        <w:jc w:val="both"/>
        <w:rPr>
          <w:rFonts w:ascii="Times New Roman" w:hAnsi="Times New Roman"/>
          <w:sz w:val="24"/>
          <w:szCs w:val="24"/>
        </w:rPr>
      </w:pPr>
      <w:r w:rsidRPr="001B4736">
        <w:rPr>
          <w:rFonts w:ascii="Times New Roman" w:hAnsi="Times New Roman"/>
          <w:sz w:val="24"/>
          <w:szCs w:val="24"/>
        </w:rPr>
        <w:t>Игрушки-трансформеры, игрушки-застежки, игрушки-шнуровки.</w:t>
      </w:r>
      <w:bookmarkStart w:id="39" w:name="page188"/>
      <w:bookmarkEnd w:id="39"/>
    </w:p>
    <w:p w:rsidR="00FC1A04" w:rsidRPr="001B4736" w:rsidRDefault="00FC1A04" w:rsidP="000B248A">
      <w:pPr>
        <w:pStyle w:val="ListParagraph"/>
        <w:numPr>
          <w:ilvl w:val="0"/>
          <w:numId w:val="15"/>
        </w:numPr>
        <w:tabs>
          <w:tab w:val="left" w:pos="940"/>
        </w:tabs>
        <w:jc w:val="both"/>
        <w:rPr>
          <w:rFonts w:ascii="Times New Roman" w:hAnsi="Times New Roman"/>
          <w:sz w:val="24"/>
          <w:szCs w:val="24"/>
        </w:rPr>
      </w:pPr>
      <w:r w:rsidRPr="001B4736">
        <w:rPr>
          <w:rFonts w:ascii="Times New Roman" w:hAnsi="Times New Roman"/>
          <w:sz w:val="24"/>
          <w:szCs w:val="24"/>
        </w:rPr>
        <w:t>Кубики с картинками по всем изучаемым темам.</w:t>
      </w:r>
    </w:p>
    <w:p w:rsidR="00FC1A04" w:rsidRPr="001B4736" w:rsidRDefault="00FC1A04" w:rsidP="000B248A">
      <w:pPr>
        <w:numPr>
          <w:ilvl w:val="0"/>
          <w:numId w:val="15"/>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Блоки Дьенеша.</w:t>
      </w:r>
    </w:p>
    <w:p w:rsidR="00FC1A04" w:rsidRPr="001B4736" w:rsidRDefault="00FC1A04" w:rsidP="000B248A">
      <w:pPr>
        <w:numPr>
          <w:ilvl w:val="0"/>
          <w:numId w:val="15"/>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Материалы для изготовления оригами.</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left="2040"/>
        <w:jc w:val="both"/>
        <w:rPr>
          <w:rFonts w:ascii="Times New Roman" w:hAnsi="Times New Roman" w:cs="Times New Roman"/>
          <w:b/>
          <w:i/>
          <w:sz w:val="24"/>
          <w:szCs w:val="24"/>
        </w:rPr>
      </w:pPr>
      <w:r w:rsidRPr="001B4736">
        <w:rPr>
          <w:rFonts w:ascii="Times New Roman" w:hAnsi="Times New Roman" w:cs="Times New Roman"/>
          <w:b/>
          <w:i/>
          <w:sz w:val="24"/>
          <w:szCs w:val="24"/>
        </w:rPr>
        <w:t>Центр «Учимся строить» в групповом помещении</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Строительные конструкторы (средний, мелкий).</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Небольшие игрушки для обыгрывания построек.</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Транспорт средний, мелкий.</w:t>
      </w:r>
    </w:p>
    <w:p w:rsidR="00FC1A04" w:rsidRPr="001B4736" w:rsidRDefault="00FC1A04" w:rsidP="000B248A">
      <w:pPr>
        <w:pStyle w:val="ListParagraph"/>
        <w:numPr>
          <w:ilvl w:val="0"/>
          <w:numId w:val="14"/>
        </w:numPr>
        <w:tabs>
          <w:tab w:val="left" w:pos="991"/>
        </w:tabs>
        <w:ind w:right="20"/>
        <w:jc w:val="both"/>
        <w:rPr>
          <w:rFonts w:ascii="Times New Roman" w:hAnsi="Times New Roman"/>
          <w:sz w:val="24"/>
          <w:szCs w:val="24"/>
        </w:rPr>
      </w:pPr>
      <w:r w:rsidRPr="001B4736">
        <w:rPr>
          <w:rFonts w:ascii="Times New Roman" w:hAnsi="Times New Roman"/>
          <w:sz w:val="24"/>
          <w:szCs w:val="24"/>
        </w:rPr>
        <w:t>Машины легковые и грузовые (самосвалы, грузовики, фургоны, контейнеры, цистерны).</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Специальный транспорт («скорая помощь», пожарная машина и т. п.).</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Строительная техника (бульдозер, экскаватор, подъемный кран).</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Сельскохозяйственная техника (тракторы, комбайн).</w:t>
      </w:r>
    </w:p>
    <w:p w:rsidR="00FC1A04" w:rsidRPr="001B4736" w:rsidRDefault="00FC1A04" w:rsidP="000B248A">
      <w:pPr>
        <w:pStyle w:val="ListParagraph"/>
        <w:numPr>
          <w:ilvl w:val="0"/>
          <w:numId w:val="14"/>
        </w:numPr>
        <w:tabs>
          <w:tab w:val="left" w:pos="940"/>
        </w:tabs>
        <w:jc w:val="both"/>
        <w:rPr>
          <w:rFonts w:ascii="Times New Roman" w:hAnsi="Times New Roman"/>
          <w:sz w:val="24"/>
          <w:szCs w:val="24"/>
        </w:rPr>
      </w:pPr>
      <w:r w:rsidRPr="001B4736">
        <w:rPr>
          <w:rFonts w:ascii="Times New Roman" w:hAnsi="Times New Roman"/>
          <w:sz w:val="24"/>
          <w:szCs w:val="24"/>
        </w:rPr>
        <w:t>Макет железной дороги.</w:t>
      </w:r>
    </w:p>
    <w:p w:rsidR="00FC1A04" w:rsidRPr="001B4736" w:rsidRDefault="00FC1A04" w:rsidP="000B248A">
      <w:pPr>
        <w:pStyle w:val="ListParagraph"/>
        <w:numPr>
          <w:ilvl w:val="0"/>
          <w:numId w:val="14"/>
        </w:numPr>
        <w:tabs>
          <w:tab w:val="left" w:pos="1060"/>
        </w:tabs>
        <w:jc w:val="both"/>
        <w:rPr>
          <w:rFonts w:ascii="Times New Roman" w:hAnsi="Times New Roman"/>
          <w:sz w:val="24"/>
          <w:szCs w:val="24"/>
        </w:rPr>
      </w:pPr>
      <w:r w:rsidRPr="001B4736">
        <w:rPr>
          <w:rFonts w:ascii="Times New Roman" w:hAnsi="Times New Roman"/>
          <w:sz w:val="24"/>
          <w:szCs w:val="24"/>
        </w:rPr>
        <w:t>Действующая модель светофора.</w:t>
      </w:r>
    </w:p>
    <w:p w:rsidR="00FC1A04" w:rsidRPr="001B4736" w:rsidRDefault="00FC1A04" w:rsidP="000B248A">
      <w:pPr>
        <w:pStyle w:val="ListParagraph"/>
        <w:numPr>
          <w:ilvl w:val="0"/>
          <w:numId w:val="14"/>
        </w:numPr>
        <w:tabs>
          <w:tab w:val="left" w:pos="1060"/>
        </w:tabs>
        <w:jc w:val="both"/>
        <w:rPr>
          <w:rFonts w:ascii="Times New Roman" w:hAnsi="Times New Roman"/>
          <w:sz w:val="24"/>
          <w:szCs w:val="24"/>
        </w:rPr>
      </w:pPr>
      <w:r w:rsidRPr="001B4736">
        <w:rPr>
          <w:rFonts w:ascii="Times New Roman" w:hAnsi="Times New Roman"/>
          <w:sz w:val="24"/>
          <w:szCs w:val="24"/>
        </w:rPr>
        <w:t>Простейшие схемы построек и «алгоритмы» их выполнения</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ind w:left="1460"/>
        <w:jc w:val="both"/>
        <w:rPr>
          <w:rFonts w:ascii="Times New Roman" w:hAnsi="Times New Roman" w:cs="Times New Roman"/>
          <w:b/>
          <w:i/>
          <w:sz w:val="24"/>
          <w:szCs w:val="24"/>
        </w:rPr>
      </w:pPr>
      <w:r w:rsidRPr="001B4736">
        <w:rPr>
          <w:rFonts w:ascii="Times New Roman" w:hAnsi="Times New Roman" w:cs="Times New Roman"/>
          <w:b/>
          <w:i/>
          <w:sz w:val="24"/>
          <w:szCs w:val="24"/>
        </w:rPr>
        <w:t>Центр художественного творчества в групповом помещении</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Восковые и акварельные мелки.</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Цветной мел.</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Гуашь, акварельные краски.</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Фломастеры, цветные карандаши.</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Пластилин, глина, соленое тесто.</w:t>
      </w:r>
    </w:p>
    <w:p w:rsidR="00FC1A04" w:rsidRPr="001B4736" w:rsidRDefault="00FC1A04" w:rsidP="000B248A">
      <w:pPr>
        <w:numPr>
          <w:ilvl w:val="0"/>
          <w:numId w:val="13"/>
        </w:numPr>
        <w:tabs>
          <w:tab w:val="left" w:pos="960"/>
        </w:tabs>
        <w:ind w:right="20"/>
        <w:jc w:val="both"/>
        <w:rPr>
          <w:rFonts w:ascii="Times New Roman" w:hAnsi="Times New Roman" w:cs="Times New Roman"/>
          <w:sz w:val="24"/>
          <w:szCs w:val="24"/>
        </w:rPr>
      </w:pPr>
      <w:r w:rsidRPr="001B4736">
        <w:rPr>
          <w:rFonts w:ascii="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Контейнеры с бусинами, контейнер с бисером.</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Мотки проволоки и лески разного сечения.</w:t>
      </w:r>
    </w:p>
    <w:p w:rsidR="00FC1A04" w:rsidRPr="001B4736" w:rsidRDefault="00FC1A04" w:rsidP="000B248A">
      <w:pPr>
        <w:numPr>
          <w:ilvl w:val="0"/>
          <w:numId w:val="13"/>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Рулон простых белых обоев.</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Кисти, палочки, стеки, ножницы.</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Трафареты, клише, печатки.</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Клейстер, клеевые карандаши.</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Доски для рисования мелом, фломастерами.</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«Волшебный экран».</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Пооперационные карты выполнения поделок.</w:t>
      </w:r>
    </w:p>
    <w:p w:rsidR="00FC1A04" w:rsidRPr="001B4736" w:rsidRDefault="00FC1A04" w:rsidP="000B248A">
      <w:pPr>
        <w:numPr>
          <w:ilvl w:val="0"/>
          <w:numId w:val="13"/>
        </w:numPr>
        <w:tabs>
          <w:tab w:val="left" w:pos="1100"/>
        </w:tabs>
        <w:jc w:val="both"/>
        <w:rPr>
          <w:rFonts w:ascii="Times New Roman" w:hAnsi="Times New Roman" w:cs="Times New Roman"/>
          <w:sz w:val="24"/>
          <w:szCs w:val="24"/>
        </w:rPr>
      </w:pPr>
      <w:r w:rsidRPr="001B4736">
        <w:rPr>
          <w:rFonts w:ascii="Times New Roman" w:hAnsi="Times New Roman" w:cs="Times New Roman"/>
          <w:sz w:val="24"/>
          <w:szCs w:val="24"/>
        </w:rPr>
        <w:t>Белая и цветная ткань для вышивания, пяльцы, мулине, цветная шерстяная</w:t>
      </w:r>
    </w:p>
    <w:p w:rsidR="00FC1A04" w:rsidRPr="001B4736" w:rsidRDefault="00FC1A04" w:rsidP="000B248A">
      <w:pPr>
        <w:pStyle w:val="ListParagraph"/>
        <w:numPr>
          <w:ilvl w:val="0"/>
          <w:numId w:val="13"/>
        </w:numPr>
        <w:jc w:val="both"/>
        <w:rPr>
          <w:rFonts w:ascii="Times New Roman" w:hAnsi="Times New Roman"/>
          <w:sz w:val="24"/>
          <w:szCs w:val="24"/>
        </w:rPr>
      </w:pPr>
      <w:r w:rsidRPr="001B4736">
        <w:rPr>
          <w:rFonts w:ascii="Times New Roman" w:hAnsi="Times New Roman"/>
          <w:sz w:val="24"/>
          <w:szCs w:val="24"/>
        </w:rPr>
        <w:t>пряжа.</w:t>
      </w:r>
    </w:p>
    <w:p w:rsidR="00FC1A04" w:rsidRPr="001B4736" w:rsidRDefault="00FC1A04" w:rsidP="000B248A">
      <w:pPr>
        <w:numPr>
          <w:ilvl w:val="0"/>
          <w:numId w:val="13"/>
        </w:numPr>
        <w:tabs>
          <w:tab w:val="left" w:pos="1060"/>
        </w:tabs>
        <w:jc w:val="both"/>
        <w:rPr>
          <w:rFonts w:ascii="Times New Roman" w:hAnsi="Times New Roman" w:cs="Times New Roman"/>
          <w:sz w:val="24"/>
          <w:szCs w:val="24"/>
        </w:rPr>
      </w:pPr>
      <w:r w:rsidRPr="001B4736">
        <w:rPr>
          <w:rFonts w:ascii="Times New Roman" w:hAnsi="Times New Roman" w:cs="Times New Roman"/>
          <w:sz w:val="24"/>
          <w:szCs w:val="24"/>
        </w:rPr>
        <w:t>Емкость для мусора.</w:t>
      </w:r>
    </w:p>
    <w:p w:rsidR="00FC1A04" w:rsidRPr="001B4736" w:rsidRDefault="00FC1A04" w:rsidP="000B248A">
      <w:pPr>
        <w:jc w:val="both"/>
        <w:rPr>
          <w:rFonts w:ascii="Times New Roman" w:hAnsi="Times New Roman" w:cs="Times New Roman"/>
          <w:b/>
          <w:i/>
          <w:sz w:val="24"/>
          <w:szCs w:val="24"/>
        </w:rPr>
      </w:pPr>
      <w:r w:rsidRPr="001B4736">
        <w:rPr>
          <w:rFonts w:ascii="Times New Roman" w:hAnsi="Times New Roman" w:cs="Times New Roman"/>
          <w:b/>
          <w:i/>
          <w:sz w:val="24"/>
          <w:szCs w:val="24"/>
        </w:rPr>
        <w:t>Музыкальный центр в групповом помещении</w:t>
      </w:r>
    </w:p>
    <w:p w:rsidR="00FC1A04" w:rsidRPr="001B4736" w:rsidRDefault="00FC1A04" w:rsidP="000B248A">
      <w:pPr>
        <w:pStyle w:val="ListParagraph"/>
        <w:numPr>
          <w:ilvl w:val="0"/>
          <w:numId w:val="12"/>
        </w:numPr>
        <w:tabs>
          <w:tab w:val="left" w:pos="940"/>
        </w:tabs>
        <w:jc w:val="both"/>
        <w:rPr>
          <w:rFonts w:ascii="Times New Roman" w:hAnsi="Times New Roman"/>
          <w:sz w:val="24"/>
          <w:szCs w:val="24"/>
        </w:rPr>
      </w:pPr>
      <w:r w:rsidRPr="001B4736">
        <w:rPr>
          <w:rFonts w:ascii="Times New Roman" w:hAnsi="Times New Roman"/>
          <w:sz w:val="24"/>
          <w:szCs w:val="24"/>
        </w:rPr>
        <w:t>Музыкальные игрушки (балалайки, гармошки, пианино, лесенка).</w:t>
      </w:r>
    </w:p>
    <w:p w:rsidR="00FC1A04" w:rsidRPr="001B4736" w:rsidRDefault="00FC1A04" w:rsidP="000B248A">
      <w:pPr>
        <w:pStyle w:val="ListParagraph"/>
        <w:numPr>
          <w:ilvl w:val="0"/>
          <w:numId w:val="12"/>
        </w:numPr>
        <w:tabs>
          <w:tab w:val="left" w:pos="962"/>
        </w:tabs>
        <w:ind w:right="20"/>
        <w:jc w:val="both"/>
        <w:rPr>
          <w:rFonts w:ascii="Times New Roman" w:hAnsi="Times New Roman"/>
          <w:sz w:val="24"/>
          <w:szCs w:val="24"/>
        </w:rPr>
      </w:pPr>
      <w:r w:rsidRPr="001B4736">
        <w:rPr>
          <w:rFonts w:ascii="Times New Roman" w:hAnsi="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FC1A04" w:rsidRPr="001B4736" w:rsidRDefault="00FC1A04" w:rsidP="000B248A">
      <w:pPr>
        <w:pStyle w:val="ListParagraph"/>
        <w:numPr>
          <w:ilvl w:val="0"/>
          <w:numId w:val="12"/>
        </w:numPr>
        <w:tabs>
          <w:tab w:val="left" w:pos="940"/>
        </w:tabs>
        <w:jc w:val="both"/>
        <w:rPr>
          <w:rFonts w:ascii="Times New Roman" w:hAnsi="Times New Roman"/>
          <w:sz w:val="24"/>
          <w:szCs w:val="24"/>
        </w:rPr>
      </w:pPr>
      <w:r w:rsidRPr="001B4736">
        <w:rPr>
          <w:rFonts w:ascii="Times New Roman" w:hAnsi="Times New Roman"/>
          <w:sz w:val="24"/>
          <w:szCs w:val="24"/>
        </w:rPr>
        <w:t>Ложки, палочки, молоточки, кубики.</w:t>
      </w:r>
    </w:p>
    <w:p w:rsidR="00FC1A04" w:rsidRPr="001B4736" w:rsidRDefault="00FC1A04" w:rsidP="000B248A">
      <w:pPr>
        <w:pStyle w:val="ListParagraph"/>
        <w:numPr>
          <w:ilvl w:val="0"/>
          <w:numId w:val="12"/>
        </w:numPr>
        <w:tabs>
          <w:tab w:val="left" w:pos="940"/>
        </w:tabs>
        <w:jc w:val="both"/>
        <w:rPr>
          <w:rFonts w:ascii="Times New Roman" w:hAnsi="Times New Roman"/>
          <w:sz w:val="24"/>
          <w:szCs w:val="24"/>
        </w:rPr>
      </w:pPr>
      <w:r w:rsidRPr="001B4736">
        <w:rPr>
          <w:rFonts w:ascii="Times New Roman" w:hAnsi="Times New Roman"/>
          <w:sz w:val="24"/>
          <w:szCs w:val="24"/>
        </w:rPr>
        <w:t>Звучащие предметы-заместители.</w:t>
      </w:r>
    </w:p>
    <w:p w:rsidR="00FC1A04" w:rsidRPr="001B4736" w:rsidRDefault="00FC1A04" w:rsidP="000B248A">
      <w:pPr>
        <w:pStyle w:val="ListParagraph"/>
        <w:numPr>
          <w:ilvl w:val="0"/>
          <w:numId w:val="12"/>
        </w:numPr>
        <w:tabs>
          <w:tab w:val="left" w:pos="1029"/>
        </w:tabs>
        <w:ind w:right="20"/>
        <w:jc w:val="both"/>
        <w:rPr>
          <w:rFonts w:ascii="Times New Roman" w:hAnsi="Times New Roman"/>
          <w:sz w:val="24"/>
          <w:szCs w:val="24"/>
        </w:rPr>
      </w:pPr>
      <w:bookmarkStart w:id="40" w:name="page189"/>
      <w:bookmarkEnd w:id="40"/>
      <w:r>
        <w:rPr>
          <w:rFonts w:ascii="Times New Roman" w:hAnsi="Times New Roman"/>
          <w:sz w:val="24"/>
          <w:szCs w:val="24"/>
        </w:rPr>
        <w:t>Медиасистема</w:t>
      </w:r>
      <w:r w:rsidRPr="001B4736">
        <w:rPr>
          <w:rFonts w:ascii="Times New Roman" w:hAnsi="Times New Roman"/>
          <w:sz w:val="24"/>
          <w:szCs w:val="24"/>
        </w:rPr>
        <w:t xml:space="preserve"> с записью голосов природы, детских песенок, музыкальных произведений по программе (по совету музыкального руководителя).</w:t>
      </w:r>
    </w:p>
    <w:p w:rsidR="00FC1A04" w:rsidRPr="001B4736" w:rsidRDefault="00FC1A04" w:rsidP="000B248A">
      <w:pPr>
        <w:pStyle w:val="ListParagraph"/>
        <w:numPr>
          <w:ilvl w:val="0"/>
          <w:numId w:val="12"/>
        </w:numPr>
        <w:tabs>
          <w:tab w:val="left" w:pos="1142"/>
        </w:tabs>
        <w:jc w:val="both"/>
        <w:rPr>
          <w:rFonts w:ascii="Times New Roman" w:hAnsi="Times New Roman"/>
          <w:sz w:val="24"/>
          <w:szCs w:val="24"/>
        </w:rPr>
      </w:pPr>
      <w:r>
        <w:rPr>
          <w:rFonts w:ascii="Times New Roman" w:hAnsi="Times New Roman"/>
          <w:sz w:val="24"/>
          <w:szCs w:val="24"/>
        </w:rPr>
        <w:t>Записи</w:t>
      </w:r>
      <w:r w:rsidRPr="001B4736">
        <w:rPr>
          <w:rFonts w:ascii="Times New Roman" w:hAnsi="Times New Roman"/>
          <w:sz w:val="24"/>
          <w:szCs w:val="24"/>
        </w:rPr>
        <w:t xml:space="preserve"> музыкального сопровождения для театрализованных представлений, подвижных игр, пальчиковой гимнастики.</w:t>
      </w:r>
    </w:p>
    <w:p w:rsidR="00FC1A04" w:rsidRPr="001B4736" w:rsidRDefault="00FC1A04" w:rsidP="000B248A">
      <w:pPr>
        <w:jc w:val="both"/>
        <w:rPr>
          <w:rFonts w:ascii="Times New Roman" w:hAnsi="Times New Roman" w:cs="Times New Roman"/>
          <w:b/>
          <w:i/>
          <w:sz w:val="24"/>
          <w:szCs w:val="24"/>
        </w:rPr>
      </w:pPr>
      <w:r w:rsidRPr="001B4736">
        <w:rPr>
          <w:rFonts w:ascii="Times New Roman" w:hAnsi="Times New Roman" w:cs="Times New Roman"/>
          <w:b/>
          <w:i/>
          <w:sz w:val="24"/>
          <w:szCs w:val="24"/>
        </w:rPr>
        <w:t>Центр сюжетно-ролевых игр в групповом помещении</w:t>
      </w:r>
    </w:p>
    <w:p w:rsidR="00FC1A04" w:rsidRPr="001B4736" w:rsidRDefault="00FC1A04" w:rsidP="000B248A">
      <w:pPr>
        <w:pStyle w:val="ListParagraph"/>
        <w:numPr>
          <w:ilvl w:val="0"/>
          <w:numId w:val="7"/>
        </w:numPr>
        <w:tabs>
          <w:tab w:val="left" w:pos="940"/>
        </w:tabs>
        <w:jc w:val="both"/>
        <w:rPr>
          <w:rFonts w:ascii="Times New Roman" w:hAnsi="Times New Roman"/>
          <w:sz w:val="24"/>
          <w:szCs w:val="24"/>
        </w:rPr>
      </w:pPr>
      <w:r w:rsidRPr="001B4736">
        <w:rPr>
          <w:rFonts w:ascii="Times New Roman" w:hAnsi="Times New Roman"/>
          <w:sz w:val="24"/>
          <w:szCs w:val="24"/>
        </w:rPr>
        <w:t>Куклы «мальчики» и «девочки».</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Куклы в одежде представителей разных профессий.</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Комплекты одежды для кукол по сезонам.</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Комплекты постельных принадлежностей для кукол.</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Кукольная мебель.</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Набор мебели для кухни (плита, мойка, стиральная машина).</w:t>
      </w:r>
    </w:p>
    <w:p w:rsidR="00FC1A04" w:rsidRPr="001B4736" w:rsidRDefault="00FC1A04" w:rsidP="000B248A">
      <w:pPr>
        <w:numPr>
          <w:ilvl w:val="0"/>
          <w:numId w:val="7"/>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Набор мебели «Парикмахерская».</w:t>
      </w:r>
    </w:p>
    <w:p w:rsidR="00FC1A04" w:rsidRPr="001B4736" w:rsidRDefault="00FC1A04" w:rsidP="000B248A">
      <w:pPr>
        <w:pStyle w:val="ListParagraph"/>
        <w:numPr>
          <w:ilvl w:val="0"/>
          <w:numId w:val="7"/>
        </w:numPr>
        <w:jc w:val="both"/>
        <w:rPr>
          <w:rFonts w:ascii="Times New Roman" w:hAnsi="Times New Roman"/>
          <w:sz w:val="24"/>
          <w:szCs w:val="24"/>
        </w:rPr>
      </w:pPr>
      <w:r w:rsidRPr="001B4736">
        <w:rPr>
          <w:rFonts w:ascii="Times New Roman" w:hAnsi="Times New Roman"/>
          <w:sz w:val="24"/>
          <w:szCs w:val="24"/>
        </w:rPr>
        <w:t>Кукольные сервизы.</w:t>
      </w:r>
    </w:p>
    <w:p w:rsidR="00FC1A04" w:rsidRPr="001B4736" w:rsidRDefault="00FC1A04" w:rsidP="000B248A">
      <w:pPr>
        <w:pStyle w:val="ListParagraph"/>
        <w:numPr>
          <w:ilvl w:val="0"/>
          <w:numId w:val="7"/>
        </w:numPr>
        <w:jc w:val="both"/>
        <w:rPr>
          <w:rFonts w:ascii="Times New Roman" w:hAnsi="Times New Roman"/>
          <w:sz w:val="24"/>
          <w:szCs w:val="24"/>
        </w:rPr>
      </w:pPr>
      <w:r w:rsidRPr="001B4736">
        <w:rPr>
          <w:rFonts w:ascii="Times New Roman" w:hAnsi="Times New Roman"/>
          <w:sz w:val="24"/>
          <w:szCs w:val="24"/>
        </w:rPr>
        <w:t>Коляски для кукол.</w:t>
      </w:r>
    </w:p>
    <w:p w:rsidR="00FC1A04" w:rsidRPr="001B4736" w:rsidRDefault="00FC1A04" w:rsidP="000B248A">
      <w:pPr>
        <w:pStyle w:val="ListParagraph"/>
        <w:numPr>
          <w:ilvl w:val="0"/>
          <w:numId w:val="7"/>
        </w:numPr>
        <w:jc w:val="both"/>
        <w:rPr>
          <w:rFonts w:ascii="Times New Roman" w:hAnsi="Times New Roman"/>
          <w:sz w:val="24"/>
          <w:szCs w:val="24"/>
        </w:rPr>
      </w:pPr>
      <w:r w:rsidRPr="001B4736">
        <w:rPr>
          <w:rFonts w:ascii="Times New Roman" w:hAnsi="Times New Roman"/>
          <w:sz w:val="24"/>
          <w:szCs w:val="24"/>
        </w:rPr>
        <w:t>Атрибуты для нескольких сюжетно-ролевых игр.</w:t>
      </w:r>
    </w:p>
    <w:p w:rsidR="00FC1A04" w:rsidRPr="001B4736" w:rsidRDefault="00FC1A04" w:rsidP="000B248A">
      <w:pPr>
        <w:pStyle w:val="ListParagraph"/>
        <w:numPr>
          <w:ilvl w:val="0"/>
          <w:numId w:val="7"/>
        </w:numPr>
        <w:jc w:val="both"/>
        <w:rPr>
          <w:rFonts w:ascii="Times New Roman" w:hAnsi="Times New Roman"/>
          <w:sz w:val="24"/>
          <w:szCs w:val="24"/>
        </w:rPr>
      </w:pPr>
      <w:r w:rsidRPr="001B4736">
        <w:rPr>
          <w:rFonts w:ascii="Times New Roman" w:hAnsi="Times New Roman"/>
          <w:sz w:val="24"/>
          <w:szCs w:val="24"/>
        </w:rPr>
        <w:t>Атрибуты для ряжения.</w:t>
      </w:r>
    </w:p>
    <w:p w:rsidR="00FC1A04" w:rsidRPr="001B4736" w:rsidRDefault="00FC1A04" w:rsidP="000B248A">
      <w:pPr>
        <w:pStyle w:val="ListParagraph"/>
        <w:numPr>
          <w:ilvl w:val="0"/>
          <w:numId w:val="7"/>
        </w:numPr>
        <w:jc w:val="both"/>
        <w:rPr>
          <w:rFonts w:ascii="Times New Roman" w:hAnsi="Times New Roman"/>
          <w:sz w:val="24"/>
          <w:szCs w:val="24"/>
        </w:rPr>
      </w:pPr>
      <w:r w:rsidRPr="001B4736">
        <w:rPr>
          <w:rFonts w:ascii="Times New Roman" w:hAnsi="Times New Roman"/>
          <w:sz w:val="24"/>
          <w:szCs w:val="24"/>
        </w:rPr>
        <w:t>Предметы-заместители.</w:t>
      </w:r>
    </w:p>
    <w:p w:rsidR="00FC1A04" w:rsidRPr="001B4736" w:rsidRDefault="00FC1A04" w:rsidP="000B248A">
      <w:pPr>
        <w:jc w:val="both"/>
        <w:rPr>
          <w:rFonts w:ascii="Times New Roman" w:hAnsi="Times New Roman" w:cs="Times New Roman"/>
          <w:sz w:val="24"/>
          <w:szCs w:val="24"/>
        </w:rPr>
      </w:pPr>
    </w:p>
    <w:p w:rsidR="00FC1A04" w:rsidRPr="001B4736" w:rsidRDefault="00FC1A04" w:rsidP="000B248A">
      <w:pPr>
        <w:jc w:val="both"/>
        <w:rPr>
          <w:rFonts w:ascii="Times New Roman" w:hAnsi="Times New Roman" w:cs="Times New Roman"/>
          <w:b/>
          <w:i/>
          <w:sz w:val="24"/>
          <w:szCs w:val="24"/>
        </w:rPr>
      </w:pPr>
      <w:r w:rsidRPr="001B4736">
        <w:rPr>
          <w:rFonts w:ascii="Times New Roman" w:hAnsi="Times New Roman" w:cs="Times New Roman"/>
          <w:b/>
          <w:i/>
          <w:sz w:val="24"/>
          <w:szCs w:val="24"/>
        </w:rPr>
        <w:t>Центр «Мы играем в театр» в групповом помещении</w:t>
      </w:r>
    </w:p>
    <w:p w:rsidR="00FC1A04" w:rsidRPr="001B4736" w:rsidRDefault="00FC1A04" w:rsidP="000B248A">
      <w:pPr>
        <w:numPr>
          <w:ilvl w:val="0"/>
          <w:numId w:val="8"/>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Большая ширма, маленькие ширмы для настольного театра.</w:t>
      </w:r>
    </w:p>
    <w:p w:rsidR="00FC1A04" w:rsidRPr="001B4736" w:rsidRDefault="00FC1A04" w:rsidP="000B248A">
      <w:pPr>
        <w:numPr>
          <w:ilvl w:val="0"/>
          <w:numId w:val="8"/>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Стойка-вешалка для костюмов.</w:t>
      </w:r>
    </w:p>
    <w:p w:rsidR="00FC1A04" w:rsidRPr="001B4736" w:rsidRDefault="00FC1A04" w:rsidP="000B248A">
      <w:pPr>
        <w:numPr>
          <w:ilvl w:val="0"/>
          <w:numId w:val="8"/>
        </w:numPr>
        <w:tabs>
          <w:tab w:val="left" w:pos="980"/>
        </w:tabs>
        <w:jc w:val="both"/>
        <w:rPr>
          <w:rFonts w:ascii="Times New Roman" w:hAnsi="Times New Roman" w:cs="Times New Roman"/>
          <w:sz w:val="24"/>
          <w:szCs w:val="24"/>
        </w:rPr>
      </w:pPr>
      <w:r w:rsidRPr="001B4736">
        <w:rPr>
          <w:rFonts w:ascii="Times New Roman" w:hAnsi="Times New Roman" w:cs="Times New Roman"/>
          <w:sz w:val="24"/>
          <w:szCs w:val="24"/>
        </w:rPr>
        <w:t>Костюмы, маски, атрибуты, элементы декораций для постановки нескольких сказок.</w:t>
      </w:r>
    </w:p>
    <w:p w:rsidR="00FC1A04" w:rsidRPr="001B4736" w:rsidRDefault="00FC1A04" w:rsidP="000B248A">
      <w:pPr>
        <w:numPr>
          <w:ilvl w:val="0"/>
          <w:numId w:val="8"/>
        </w:numPr>
        <w:tabs>
          <w:tab w:val="left" w:pos="1032"/>
        </w:tabs>
        <w:ind w:right="20"/>
        <w:jc w:val="both"/>
        <w:rPr>
          <w:rFonts w:ascii="Times New Roman" w:hAnsi="Times New Roman" w:cs="Times New Roman"/>
          <w:sz w:val="24"/>
          <w:szCs w:val="24"/>
        </w:rPr>
      </w:pPr>
      <w:r w:rsidRPr="001B4736">
        <w:rPr>
          <w:rFonts w:ascii="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FC1A04" w:rsidRPr="001B4736" w:rsidRDefault="00FC1A04" w:rsidP="000B248A">
      <w:pPr>
        <w:numPr>
          <w:ilvl w:val="0"/>
          <w:numId w:val="8"/>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Пособия и атрибуты для «Развивающих сказок».</w:t>
      </w:r>
    </w:p>
    <w:p w:rsidR="00FC1A04" w:rsidRPr="001B4736" w:rsidRDefault="00FC1A04" w:rsidP="000B248A">
      <w:pPr>
        <w:numPr>
          <w:ilvl w:val="0"/>
          <w:numId w:val="8"/>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Музыкальный центр и СD c записью музыки для спектаклей.</w:t>
      </w:r>
    </w:p>
    <w:p w:rsidR="00FC1A04" w:rsidRPr="001B4736" w:rsidRDefault="00FC1A04" w:rsidP="000B248A">
      <w:pPr>
        <w:jc w:val="both"/>
        <w:rPr>
          <w:rFonts w:ascii="Times New Roman" w:hAnsi="Times New Roman" w:cs="Times New Roman"/>
          <w:b/>
          <w:i/>
          <w:sz w:val="24"/>
          <w:szCs w:val="24"/>
        </w:rPr>
      </w:pPr>
      <w:r w:rsidRPr="001B4736">
        <w:rPr>
          <w:rFonts w:ascii="Times New Roman" w:hAnsi="Times New Roman" w:cs="Times New Roman"/>
          <w:b/>
          <w:i/>
          <w:sz w:val="24"/>
          <w:szCs w:val="24"/>
        </w:rPr>
        <w:t>Центр «Мы учимся трудиться» в групповом помещении</w:t>
      </w:r>
    </w:p>
    <w:p w:rsidR="00FC1A04" w:rsidRPr="001B4736" w:rsidRDefault="00FC1A04" w:rsidP="000B248A">
      <w:pPr>
        <w:numPr>
          <w:ilvl w:val="0"/>
          <w:numId w:val="9"/>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Корзинка с материалами для рукоделия.</w:t>
      </w:r>
    </w:p>
    <w:p w:rsidR="00FC1A04" w:rsidRPr="001B4736" w:rsidRDefault="00FC1A04" w:rsidP="000B248A">
      <w:pPr>
        <w:numPr>
          <w:ilvl w:val="0"/>
          <w:numId w:val="9"/>
        </w:numPr>
        <w:tabs>
          <w:tab w:val="left" w:pos="940"/>
        </w:tabs>
        <w:jc w:val="both"/>
        <w:rPr>
          <w:rFonts w:ascii="Times New Roman" w:hAnsi="Times New Roman" w:cs="Times New Roman"/>
          <w:sz w:val="24"/>
          <w:szCs w:val="24"/>
        </w:rPr>
      </w:pPr>
      <w:r w:rsidRPr="001B4736">
        <w:rPr>
          <w:rFonts w:ascii="Times New Roman" w:hAnsi="Times New Roman" w:cs="Times New Roman"/>
          <w:sz w:val="24"/>
          <w:szCs w:val="24"/>
        </w:rPr>
        <w:t>Контейнер для мусора.</w:t>
      </w:r>
    </w:p>
    <w:p w:rsidR="00FC1A04" w:rsidRPr="001B4736" w:rsidRDefault="00FC1A04" w:rsidP="000B248A">
      <w:pPr>
        <w:pStyle w:val="ListParagraph"/>
        <w:numPr>
          <w:ilvl w:val="0"/>
          <w:numId w:val="9"/>
        </w:numPr>
        <w:tabs>
          <w:tab w:val="left" w:pos="943"/>
        </w:tabs>
        <w:jc w:val="both"/>
        <w:rPr>
          <w:rFonts w:ascii="Times New Roman" w:hAnsi="Times New Roman"/>
          <w:sz w:val="24"/>
          <w:szCs w:val="24"/>
        </w:rPr>
      </w:pPr>
      <w:bookmarkStart w:id="41" w:name="page190"/>
      <w:bookmarkEnd w:id="41"/>
      <w:r w:rsidRPr="001B4736">
        <w:rPr>
          <w:rFonts w:ascii="Times New Roman" w:hAnsi="Times New Roman"/>
          <w:sz w:val="24"/>
          <w:szCs w:val="24"/>
        </w:rPr>
        <w:t>Щетка.</w:t>
      </w:r>
    </w:p>
    <w:p w:rsidR="00FC1A04" w:rsidRPr="001B4736" w:rsidRDefault="00FC1A04" w:rsidP="000B248A">
      <w:pPr>
        <w:numPr>
          <w:ilvl w:val="0"/>
          <w:numId w:val="9"/>
        </w:numPr>
        <w:tabs>
          <w:tab w:val="left" w:pos="943"/>
        </w:tabs>
        <w:jc w:val="both"/>
        <w:rPr>
          <w:rFonts w:ascii="Times New Roman" w:hAnsi="Times New Roman" w:cs="Times New Roman"/>
          <w:sz w:val="24"/>
          <w:szCs w:val="24"/>
        </w:rPr>
      </w:pPr>
      <w:r w:rsidRPr="001B4736">
        <w:rPr>
          <w:rFonts w:ascii="Times New Roman" w:hAnsi="Times New Roman" w:cs="Times New Roman"/>
          <w:sz w:val="24"/>
          <w:szCs w:val="24"/>
        </w:rPr>
        <w:t>Совок.</w:t>
      </w:r>
    </w:p>
    <w:p w:rsidR="00FC1A04" w:rsidRPr="001B4736" w:rsidRDefault="00FC1A04" w:rsidP="000B248A">
      <w:pPr>
        <w:numPr>
          <w:ilvl w:val="0"/>
          <w:numId w:val="9"/>
        </w:numPr>
        <w:tabs>
          <w:tab w:val="left" w:pos="1063"/>
        </w:tabs>
        <w:jc w:val="both"/>
        <w:rPr>
          <w:rFonts w:ascii="Times New Roman" w:hAnsi="Times New Roman" w:cs="Times New Roman"/>
          <w:sz w:val="24"/>
          <w:szCs w:val="24"/>
        </w:rPr>
      </w:pPr>
      <w:r w:rsidRPr="001B4736">
        <w:rPr>
          <w:rFonts w:ascii="Times New Roman" w:hAnsi="Times New Roman" w:cs="Times New Roman"/>
          <w:sz w:val="24"/>
          <w:szCs w:val="24"/>
        </w:rPr>
        <w:t>Халаты, передники, нарукавники.</w:t>
      </w: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«Наша Родина — Россия» в групповом помещении</w:t>
      </w:r>
    </w:p>
    <w:p w:rsidR="00FC1A04" w:rsidRPr="001B4736" w:rsidRDefault="00FC1A04" w:rsidP="000B248A">
      <w:pPr>
        <w:pStyle w:val="ListParagraph"/>
        <w:numPr>
          <w:ilvl w:val="0"/>
          <w:numId w:val="10"/>
        </w:numPr>
        <w:tabs>
          <w:tab w:val="left" w:pos="943"/>
        </w:tabs>
        <w:jc w:val="both"/>
        <w:rPr>
          <w:rFonts w:ascii="Times New Roman" w:hAnsi="Times New Roman"/>
          <w:sz w:val="24"/>
          <w:szCs w:val="24"/>
        </w:rPr>
      </w:pPr>
      <w:r w:rsidRPr="001B4736">
        <w:rPr>
          <w:rFonts w:ascii="Times New Roman" w:hAnsi="Times New Roman"/>
          <w:sz w:val="24"/>
          <w:szCs w:val="24"/>
        </w:rPr>
        <w:t>Портрет президента России.</w:t>
      </w:r>
    </w:p>
    <w:p w:rsidR="00FC1A04" w:rsidRPr="001B4736" w:rsidRDefault="00FC1A04" w:rsidP="000B248A">
      <w:pPr>
        <w:pStyle w:val="ListParagraph"/>
        <w:numPr>
          <w:ilvl w:val="0"/>
          <w:numId w:val="10"/>
        </w:numPr>
        <w:tabs>
          <w:tab w:val="left" w:pos="943"/>
        </w:tabs>
        <w:jc w:val="both"/>
        <w:rPr>
          <w:rFonts w:ascii="Times New Roman" w:hAnsi="Times New Roman"/>
          <w:sz w:val="24"/>
          <w:szCs w:val="24"/>
        </w:rPr>
      </w:pPr>
      <w:r w:rsidRPr="001B4736">
        <w:rPr>
          <w:rFonts w:ascii="Times New Roman" w:hAnsi="Times New Roman"/>
          <w:sz w:val="24"/>
          <w:szCs w:val="24"/>
        </w:rPr>
        <w:t>Российский флаг.</w:t>
      </w:r>
    </w:p>
    <w:p w:rsidR="00FC1A04" w:rsidRPr="001B4736" w:rsidRDefault="00FC1A04" w:rsidP="000B248A">
      <w:pPr>
        <w:pStyle w:val="ListParagraph"/>
        <w:numPr>
          <w:ilvl w:val="0"/>
          <w:numId w:val="10"/>
        </w:numPr>
        <w:tabs>
          <w:tab w:val="left" w:pos="943"/>
        </w:tabs>
        <w:jc w:val="both"/>
        <w:rPr>
          <w:rFonts w:ascii="Times New Roman" w:hAnsi="Times New Roman"/>
          <w:sz w:val="24"/>
          <w:szCs w:val="24"/>
        </w:rPr>
      </w:pPr>
      <w:r>
        <w:rPr>
          <w:rFonts w:ascii="Times New Roman" w:hAnsi="Times New Roman"/>
          <w:sz w:val="24"/>
          <w:szCs w:val="24"/>
        </w:rPr>
        <w:t>запись</w:t>
      </w:r>
      <w:r w:rsidRPr="001B4736">
        <w:rPr>
          <w:rFonts w:ascii="Times New Roman" w:hAnsi="Times New Roman"/>
          <w:sz w:val="24"/>
          <w:szCs w:val="24"/>
        </w:rPr>
        <w:t xml:space="preserve"> гимна России.</w:t>
      </w:r>
    </w:p>
    <w:p w:rsidR="00FC1A04" w:rsidRPr="001B4736" w:rsidRDefault="00FC1A04" w:rsidP="000B248A">
      <w:pPr>
        <w:pStyle w:val="ListParagraph"/>
        <w:numPr>
          <w:ilvl w:val="0"/>
          <w:numId w:val="10"/>
        </w:numPr>
        <w:tabs>
          <w:tab w:val="left" w:pos="943"/>
        </w:tabs>
        <w:jc w:val="both"/>
        <w:rPr>
          <w:rFonts w:ascii="Times New Roman" w:hAnsi="Times New Roman"/>
          <w:sz w:val="24"/>
          <w:szCs w:val="24"/>
        </w:rPr>
      </w:pPr>
      <w:r w:rsidRPr="001B4736">
        <w:rPr>
          <w:rFonts w:ascii="Times New Roman" w:hAnsi="Times New Roman"/>
          <w:sz w:val="24"/>
          <w:szCs w:val="24"/>
        </w:rPr>
        <w:t>Куклы в костюмах народов России.</w:t>
      </w:r>
    </w:p>
    <w:p w:rsidR="00FC1A04" w:rsidRPr="001B4736" w:rsidRDefault="00FC1A04" w:rsidP="000B248A">
      <w:pPr>
        <w:pStyle w:val="ListParagraph"/>
        <w:numPr>
          <w:ilvl w:val="0"/>
          <w:numId w:val="10"/>
        </w:numPr>
        <w:tabs>
          <w:tab w:val="left" w:pos="943"/>
        </w:tabs>
        <w:jc w:val="both"/>
        <w:rPr>
          <w:rFonts w:ascii="Times New Roman" w:hAnsi="Times New Roman"/>
          <w:sz w:val="24"/>
          <w:szCs w:val="24"/>
        </w:rPr>
      </w:pPr>
      <w:r w:rsidRPr="001B4736">
        <w:rPr>
          <w:rFonts w:ascii="Times New Roman" w:hAnsi="Times New Roman"/>
          <w:sz w:val="24"/>
          <w:szCs w:val="24"/>
        </w:rPr>
        <w:t>Игрушки, изделия народных промыслов России.</w:t>
      </w:r>
    </w:p>
    <w:p w:rsidR="00FC1A04" w:rsidRPr="001B4736" w:rsidRDefault="00FC1A04" w:rsidP="000B248A">
      <w:pPr>
        <w:pStyle w:val="ListParagraph"/>
        <w:numPr>
          <w:ilvl w:val="0"/>
          <w:numId w:val="10"/>
        </w:numPr>
        <w:tabs>
          <w:tab w:val="left" w:pos="1148"/>
        </w:tabs>
        <w:jc w:val="both"/>
        <w:rPr>
          <w:rFonts w:ascii="Times New Roman" w:hAnsi="Times New Roman"/>
          <w:sz w:val="24"/>
          <w:szCs w:val="24"/>
        </w:rPr>
      </w:pPr>
      <w:r w:rsidRPr="001B4736">
        <w:rPr>
          <w:rFonts w:ascii="Times New Roman" w:hAnsi="Times New Roman"/>
          <w:sz w:val="24"/>
          <w:szCs w:val="24"/>
        </w:rPr>
        <w:t xml:space="preserve">Альбомы и наборы открыток с видами родного города, Москвы, </w:t>
      </w:r>
    </w:p>
    <w:p w:rsidR="00FC1A04" w:rsidRPr="001B4736" w:rsidRDefault="00FC1A04" w:rsidP="000B248A">
      <w:pPr>
        <w:pStyle w:val="ListParagraph"/>
        <w:numPr>
          <w:ilvl w:val="0"/>
          <w:numId w:val="10"/>
        </w:numPr>
        <w:tabs>
          <w:tab w:val="left" w:pos="1063"/>
        </w:tabs>
        <w:jc w:val="both"/>
        <w:rPr>
          <w:rFonts w:ascii="Times New Roman" w:hAnsi="Times New Roman"/>
          <w:sz w:val="24"/>
          <w:szCs w:val="24"/>
        </w:rPr>
      </w:pPr>
      <w:r w:rsidRPr="001B4736">
        <w:rPr>
          <w:rFonts w:ascii="Times New Roman" w:hAnsi="Times New Roman"/>
          <w:sz w:val="24"/>
          <w:szCs w:val="24"/>
        </w:rPr>
        <w:t>Глобус, карта мира, карта России, карта родного города.</w:t>
      </w:r>
    </w:p>
    <w:p w:rsidR="00FC1A04" w:rsidRPr="001B4736" w:rsidRDefault="00FC1A04" w:rsidP="000B248A">
      <w:pPr>
        <w:pStyle w:val="ListParagraph"/>
        <w:numPr>
          <w:ilvl w:val="0"/>
          <w:numId w:val="10"/>
        </w:numPr>
        <w:tabs>
          <w:tab w:val="left" w:pos="1063"/>
        </w:tabs>
        <w:jc w:val="both"/>
        <w:rPr>
          <w:rFonts w:ascii="Times New Roman" w:hAnsi="Times New Roman"/>
          <w:sz w:val="24"/>
          <w:szCs w:val="24"/>
        </w:rPr>
      </w:pPr>
      <w:r w:rsidRPr="001B4736">
        <w:rPr>
          <w:rFonts w:ascii="Times New Roman" w:hAnsi="Times New Roman"/>
          <w:sz w:val="24"/>
          <w:szCs w:val="24"/>
        </w:rPr>
        <w:t>Альбом-самоделка «Наш город» (рисунки и рассказы детей).</w:t>
      </w:r>
    </w:p>
    <w:p w:rsidR="00FC1A04" w:rsidRPr="001B4736" w:rsidRDefault="00FC1A04" w:rsidP="000B248A">
      <w:pPr>
        <w:ind w:right="-2"/>
        <w:jc w:val="both"/>
        <w:rPr>
          <w:rFonts w:ascii="Times New Roman" w:hAnsi="Times New Roman" w:cs="Times New Roman"/>
          <w:b/>
          <w:i/>
          <w:sz w:val="24"/>
          <w:szCs w:val="24"/>
        </w:rPr>
      </w:pPr>
      <w:r w:rsidRPr="001B4736">
        <w:rPr>
          <w:rFonts w:ascii="Times New Roman" w:hAnsi="Times New Roman" w:cs="Times New Roman"/>
          <w:b/>
          <w:i/>
          <w:sz w:val="24"/>
          <w:szCs w:val="24"/>
        </w:rPr>
        <w:t>Центр «Здоровье и безопасность» в групповом помещении</w:t>
      </w:r>
    </w:p>
    <w:p w:rsidR="00FC1A04" w:rsidRPr="001B4736" w:rsidRDefault="00FC1A04" w:rsidP="000B248A">
      <w:pPr>
        <w:pStyle w:val="ListParagraph"/>
        <w:numPr>
          <w:ilvl w:val="0"/>
          <w:numId w:val="11"/>
        </w:numPr>
        <w:tabs>
          <w:tab w:val="left" w:pos="1097"/>
        </w:tabs>
        <w:ind w:right="20"/>
        <w:jc w:val="both"/>
        <w:rPr>
          <w:rFonts w:ascii="Times New Roman" w:hAnsi="Times New Roman"/>
          <w:sz w:val="24"/>
          <w:szCs w:val="24"/>
        </w:rPr>
      </w:pPr>
      <w:r w:rsidRPr="001B4736">
        <w:rPr>
          <w:rFonts w:ascii="Times New Roman" w:hAnsi="Times New Roman"/>
          <w:sz w:val="24"/>
          <w:szCs w:val="24"/>
        </w:rPr>
        <w:t>Настольно-печатные дидактические игры по направлениям «Здоровье», «Безопасность»</w:t>
      </w:r>
    </w:p>
    <w:p w:rsidR="00FC1A04" w:rsidRPr="001B4736" w:rsidRDefault="00FC1A04" w:rsidP="000B248A">
      <w:pPr>
        <w:pStyle w:val="ListParagraph"/>
        <w:numPr>
          <w:ilvl w:val="0"/>
          <w:numId w:val="11"/>
        </w:numPr>
        <w:tabs>
          <w:tab w:val="left" w:pos="943"/>
        </w:tabs>
        <w:jc w:val="both"/>
        <w:rPr>
          <w:rFonts w:ascii="Times New Roman" w:hAnsi="Times New Roman"/>
          <w:sz w:val="24"/>
          <w:szCs w:val="24"/>
        </w:rPr>
      </w:pPr>
      <w:r w:rsidRPr="001B4736">
        <w:rPr>
          <w:rFonts w:ascii="Times New Roman" w:hAnsi="Times New Roman"/>
          <w:sz w:val="24"/>
          <w:szCs w:val="24"/>
        </w:rPr>
        <w:t>Безопасность.</w:t>
      </w:r>
    </w:p>
    <w:p w:rsidR="00FC1A04" w:rsidRPr="001B4736" w:rsidRDefault="00FC1A04" w:rsidP="000B248A">
      <w:pPr>
        <w:pStyle w:val="ListParagraph"/>
        <w:numPr>
          <w:ilvl w:val="0"/>
          <w:numId w:val="11"/>
        </w:numPr>
        <w:tabs>
          <w:tab w:val="left" w:pos="943"/>
        </w:tabs>
        <w:jc w:val="both"/>
        <w:rPr>
          <w:rFonts w:ascii="Times New Roman" w:hAnsi="Times New Roman"/>
          <w:sz w:val="24"/>
          <w:szCs w:val="24"/>
        </w:rPr>
      </w:pPr>
      <w:r w:rsidRPr="001B4736">
        <w:rPr>
          <w:rFonts w:ascii="Times New Roman" w:hAnsi="Times New Roman"/>
          <w:sz w:val="24"/>
          <w:szCs w:val="24"/>
        </w:rPr>
        <w:t>Правила дорожного движения для дошкольников</w:t>
      </w:r>
    </w:p>
    <w:p w:rsidR="00FC1A04" w:rsidRPr="001B4736" w:rsidRDefault="00FC1A04" w:rsidP="000B248A">
      <w:pPr>
        <w:pStyle w:val="ListParagraph"/>
        <w:numPr>
          <w:ilvl w:val="0"/>
          <w:numId w:val="11"/>
        </w:numPr>
        <w:tabs>
          <w:tab w:val="left" w:pos="943"/>
        </w:tabs>
        <w:jc w:val="both"/>
        <w:rPr>
          <w:rFonts w:ascii="Times New Roman" w:hAnsi="Times New Roman"/>
          <w:sz w:val="24"/>
          <w:szCs w:val="24"/>
        </w:rPr>
      </w:pPr>
      <w:r w:rsidRPr="001B4736">
        <w:rPr>
          <w:rFonts w:ascii="Times New Roman" w:hAnsi="Times New Roman"/>
          <w:sz w:val="24"/>
          <w:szCs w:val="24"/>
        </w:rPr>
        <w:t>Атрибуты для сюжетно-ролевой игры «Перекресток».</w:t>
      </w:r>
    </w:p>
    <w:p w:rsidR="00FC1A04" w:rsidRPr="001B4736" w:rsidRDefault="00FC1A04" w:rsidP="000B248A">
      <w:pPr>
        <w:pStyle w:val="ListParagraph"/>
        <w:numPr>
          <w:ilvl w:val="0"/>
          <w:numId w:val="11"/>
        </w:numPr>
        <w:tabs>
          <w:tab w:val="left" w:pos="943"/>
        </w:tabs>
        <w:jc w:val="both"/>
        <w:rPr>
          <w:rFonts w:ascii="Times New Roman" w:hAnsi="Times New Roman"/>
          <w:sz w:val="24"/>
          <w:szCs w:val="24"/>
        </w:rPr>
      </w:pPr>
      <w:r w:rsidRPr="001B4736">
        <w:rPr>
          <w:rFonts w:ascii="Times New Roman" w:hAnsi="Times New Roman"/>
          <w:sz w:val="24"/>
          <w:szCs w:val="24"/>
        </w:rPr>
        <w:t>Действующая модель светофора.</w:t>
      </w:r>
    </w:p>
    <w:p w:rsidR="00FC1A04" w:rsidRPr="001B4736" w:rsidRDefault="00FC1A04" w:rsidP="000B248A">
      <w:pPr>
        <w:pStyle w:val="ListParagraph"/>
        <w:numPr>
          <w:ilvl w:val="0"/>
          <w:numId w:val="11"/>
        </w:numPr>
        <w:tabs>
          <w:tab w:val="left" w:pos="943"/>
        </w:tabs>
        <w:jc w:val="both"/>
        <w:rPr>
          <w:rFonts w:ascii="Times New Roman" w:hAnsi="Times New Roman"/>
          <w:sz w:val="24"/>
          <w:szCs w:val="24"/>
        </w:rPr>
      </w:pPr>
      <w:r w:rsidRPr="001B4736">
        <w:rPr>
          <w:rFonts w:ascii="Times New Roman" w:hAnsi="Times New Roman"/>
          <w:sz w:val="24"/>
          <w:szCs w:val="24"/>
        </w:rPr>
        <w:t>Книжка-раскладушка «Один на улице, или безопасная прогулка»</w:t>
      </w:r>
    </w:p>
    <w:p w:rsidR="00FC1A04" w:rsidRDefault="00FC1A04" w:rsidP="000B248A">
      <w:pPr>
        <w:spacing w:line="276" w:lineRule="auto"/>
        <w:rPr>
          <w:rFonts w:ascii="Times New Roman" w:hAnsi="Times New Roman"/>
          <w:sz w:val="28"/>
          <w:szCs w:val="28"/>
        </w:rPr>
      </w:pPr>
    </w:p>
    <w:p w:rsidR="00FC1A04" w:rsidRPr="002C4FE7" w:rsidRDefault="00FC1A04" w:rsidP="000B248A">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МАДОУ</w:t>
      </w:r>
      <w:r w:rsidRPr="002C4FE7">
        <w:rPr>
          <w:rFonts w:ascii="Times New Roman" w:hAnsi="Times New Roman" w:cs="Times New Roman"/>
          <w:sz w:val="24"/>
          <w:szCs w:val="24"/>
        </w:rPr>
        <w:t xml:space="preserve"> кадровых, финансовых, материально-технических условий.</w:t>
      </w:r>
    </w:p>
    <w:p w:rsidR="00FC1A04" w:rsidRPr="00AE26C0" w:rsidRDefault="00FC1A04" w:rsidP="000B248A">
      <w:pPr>
        <w:spacing w:line="276" w:lineRule="auto"/>
        <w:rPr>
          <w:rFonts w:ascii="Times New Roman" w:hAnsi="Times New Roman"/>
          <w:sz w:val="28"/>
          <w:szCs w:val="28"/>
        </w:rPr>
      </w:pPr>
    </w:p>
    <w:p w:rsidR="00FC1A04" w:rsidRPr="00DD63C3" w:rsidRDefault="00FC1A04" w:rsidP="00AA1DF6">
      <w:pPr>
        <w:pStyle w:val="ListParagraph"/>
        <w:numPr>
          <w:ilvl w:val="2"/>
          <w:numId w:val="61"/>
        </w:numPr>
        <w:ind w:right="-699" w:hanging="294"/>
        <w:jc w:val="both"/>
        <w:rPr>
          <w:rFonts w:ascii="Times New Roman" w:hAnsi="Times New Roman"/>
          <w:b/>
          <w:sz w:val="24"/>
          <w:szCs w:val="24"/>
        </w:rPr>
      </w:pPr>
      <w:r w:rsidRPr="00DD63C3">
        <w:rPr>
          <w:rFonts w:ascii="Times New Roman" w:hAnsi="Times New Roman"/>
          <w:b/>
          <w:sz w:val="24"/>
          <w:szCs w:val="24"/>
        </w:rPr>
        <w:t>Материально-техническое обеспечение Программы.</w:t>
      </w:r>
    </w:p>
    <w:p w:rsidR="00FC1A04" w:rsidRPr="00DD63C3" w:rsidRDefault="00FC1A04" w:rsidP="000B248A">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МАДОУ</w:t>
      </w:r>
      <w:r w:rsidRPr="00DD63C3">
        <w:rPr>
          <w:rFonts w:ascii="Times New Roman" w:hAnsi="Times New Roman" w:cs="Times New Roman"/>
          <w:sz w:val="24"/>
          <w:szCs w:val="24"/>
        </w:rPr>
        <w:t>.</w:t>
      </w:r>
    </w:p>
    <w:p w:rsidR="00FC1A04" w:rsidRPr="00DD63C3" w:rsidRDefault="00FC1A04" w:rsidP="000B248A">
      <w:pPr>
        <w:ind w:firstLine="711"/>
        <w:jc w:val="both"/>
        <w:rPr>
          <w:rFonts w:ascii="Times New Roman" w:hAnsi="Times New Roman"/>
          <w:sz w:val="24"/>
          <w:szCs w:val="24"/>
        </w:rPr>
      </w:pPr>
      <w:r w:rsidRPr="00DD63C3">
        <w:rPr>
          <w:rFonts w:ascii="Times New Roman" w:hAnsi="Times New Roman"/>
          <w:sz w:val="24"/>
          <w:szCs w:val="24"/>
        </w:rPr>
        <w:t xml:space="preserve">Программа оставляет за </w:t>
      </w:r>
      <w:r>
        <w:rPr>
          <w:rFonts w:ascii="Times New Roman" w:hAnsi="Times New Roman"/>
          <w:sz w:val="24"/>
          <w:szCs w:val="24"/>
        </w:rPr>
        <w:t xml:space="preserve">МАДОУ </w:t>
      </w:r>
      <w:r w:rsidRPr="00DD63C3">
        <w:rPr>
          <w:rFonts w:ascii="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FC1A04" w:rsidRDefault="00FC1A04" w:rsidP="000B248A">
      <w:pPr>
        <w:ind w:firstLine="711"/>
        <w:jc w:val="both"/>
        <w:rPr>
          <w:rFonts w:ascii="Times New Roman" w:hAnsi="Times New Roman"/>
          <w:sz w:val="24"/>
          <w:szCs w:val="24"/>
        </w:rPr>
      </w:pPr>
      <w:r w:rsidRPr="00DD63C3">
        <w:rPr>
          <w:rFonts w:ascii="Times New Roman" w:hAnsi="Times New Roman"/>
          <w:sz w:val="24"/>
          <w:szCs w:val="24"/>
        </w:rPr>
        <w:t xml:space="preserve">Программой предусмотрено также использование </w:t>
      </w:r>
      <w:r>
        <w:rPr>
          <w:rFonts w:ascii="Times New Roman" w:hAnsi="Times New Roman"/>
          <w:sz w:val="24"/>
          <w:szCs w:val="24"/>
        </w:rPr>
        <w:t>МАДОУ</w:t>
      </w:r>
      <w:r w:rsidRPr="00DD63C3">
        <w:rPr>
          <w:rFonts w:ascii="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FC1A04" w:rsidRPr="001B4736" w:rsidRDefault="00FC1A04" w:rsidP="000B248A">
      <w:pPr>
        <w:pStyle w:val="BodyText"/>
        <w:kinsoku w:val="0"/>
        <w:overflowPunct w:val="0"/>
        <w:ind w:right="-30" w:firstLine="711"/>
        <w:jc w:val="both"/>
        <w:rPr>
          <w:color w:val="231F20"/>
        </w:rPr>
      </w:pPr>
      <w:r w:rsidRPr="001B4736">
        <w:rPr>
          <w:color w:val="231F20"/>
        </w:rPr>
        <w:t xml:space="preserve">Программа полностью оснащена методическим </w:t>
      </w:r>
      <w:r w:rsidRPr="001B4736">
        <w:rPr>
          <w:color w:val="231F20"/>
          <w:spacing w:val="-3"/>
        </w:rPr>
        <w:t xml:space="preserve">комплектом </w:t>
      </w:r>
      <w:r w:rsidRPr="001B4736">
        <w:rPr>
          <w:color w:val="231F20"/>
        </w:rPr>
        <w:t xml:space="preserve">авт. Н. В. Нищевой, </w:t>
      </w:r>
      <w:r w:rsidRPr="001B4736">
        <w:rPr>
          <w:color w:val="231F20"/>
          <w:spacing w:val="-3"/>
        </w:rPr>
        <w:t xml:space="preserve">который </w:t>
      </w:r>
      <w:r w:rsidRPr="001B4736">
        <w:rPr>
          <w:color w:val="231F20"/>
        </w:rPr>
        <w:t>постоянно обновляется.</w:t>
      </w:r>
    </w:p>
    <w:p w:rsidR="00FC1A04" w:rsidRPr="001B4736" w:rsidRDefault="00FC1A04" w:rsidP="000B248A">
      <w:pPr>
        <w:pStyle w:val="BodyText"/>
        <w:kinsoku w:val="0"/>
        <w:overflowPunct w:val="0"/>
        <w:ind w:right="109" w:firstLine="711"/>
        <w:jc w:val="both"/>
        <w:rPr>
          <w:color w:val="231F20"/>
        </w:rPr>
      </w:pPr>
      <w:r>
        <w:rPr>
          <w:color w:val="231F20"/>
        </w:rPr>
        <w:t>МА</w:t>
      </w:r>
      <w:r w:rsidRPr="001B4736">
        <w:rPr>
          <w:color w:val="231F20"/>
        </w:rPr>
        <w:t>ДОУ оснащена методической литературой по всему спектру образовательных областей программы. Библиотека методической литературы имеет книга</w:t>
      </w:r>
      <w:r w:rsidRPr="001B4736">
        <w:rPr>
          <w:color w:val="231F20"/>
          <w:spacing w:val="14"/>
        </w:rPr>
        <w:t xml:space="preserve"> </w:t>
      </w:r>
      <w:r w:rsidRPr="001B4736">
        <w:rPr>
          <w:color w:val="231F20"/>
        </w:rPr>
        <w:t>по</w:t>
      </w:r>
      <w:r w:rsidRPr="001B4736">
        <w:rPr>
          <w:color w:val="231F20"/>
          <w:spacing w:val="13"/>
        </w:rPr>
        <w:t xml:space="preserve"> </w:t>
      </w:r>
      <w:r w:rsidRPr="001B4736">
        <w:rPr>
          <w:color w:val="231F20"/>
        </w:rPr>
        <w:t>областям</w:t>
      </w:r>
      <w:r w:rsidRPr="001B4736">
        <w:rPr>
          <w:color w:val="231F20"/>
          <w:spacing w:val="14"/>
        </w:rPr>
        <w:t xml:space="preserve"> </w:t>
      </w:r>
      <w:r w:rsidRPr="001B4736">
        <w:rPr>
          <w:color w:val="231F20"/>
        </w:rPr>
        <w:t>«Коррекционная</w:t>
      </w:r>
      <w:r w:rsidRPr="001B4736">
        <w:rPr>
          <w:color w:val="231F20"/>
          <w:spacing w:val="13"/>
        </w:rPr>
        <w:t xml:space="preserve"> </w:t>
      </w:r>
      <w:r w:rsidRPr="001B4736">
        <w:rPr>
          <w:color w:val="231F20"/>
          <w:spacing w:val="-3"/>
        </w:rPr>
        <w:t xml:space="preserve">работа», </w:t>
      </w:r>
      <w:r w:rsidRPr="001B4736">
        <w:rPr>
          <w:color w:val="231F20"/>
        </w:rPr>
        <w:t xml:space="preserve">«Логопедия», «Экология», «Здоровье», «Экспериментирование», </w:t>
      </w:r>
      <w:r w:rsidRPr="001B4736">
        <w:rPr>
          <w:color w:val="231F20"/>
          <w:spacing w:val="2"/>
        </w:rPr>
        <w:t xml:space="preserve"> </w:t>
      </w:r>
      <w:r w:rsidRPr="001B4736">
        <w:rPr>
          <w:color w:val="231F20"/>
        </w:rPr>
        <w:t>«Развитие», «Развитие речи», «Игры» и д.р.</w:t>
      </w:r>
    </w:p>
    <w:p w:rsidR="00FC1A04" w:rsidRPr="001B4736" w:rsidRDefault="00FC1A04" w:rsidP="000B248A">
      <w:pPr>
        <w:pStyle w:val="BodyText"/>
        <w:kinsoku w:val="0"/>
        <w:overflowPunct w:val="0"/>
        <w:ind w:right="108" w:firstLine="711"/>
        <w:jc w:val="both"/>
        <w:rPr>
          <w:color w:val="231F20"/>
        </w:rPr>
      </w:pPr>
      <w:r w:rsidRPr="001B4736">
        <w:rPr>
          <w:color w:val="231F20"/>
        </w:rPr>
        <w:t>Перечни методических и дидактических изданий и пособий приводятся   в</w:t>
      </w:r>
      <w:r w:rsidRPr="001B4736">
        <w:rPr>
          <w:color w:val="231F20"/>
          <w:spacing w:val="-9"/>
        </w:rPr>
        <w:t xml:space="preserve"> </w:t>
      </w:r>
      <w:r w:rsidRPr="001B4736">
        <w:rPr>
          <w:color w:val="231F20"/>
        </w:rPr>
        <w:t>рабочих</w:t>
      </w:r>
      <w:r w:rsidRPr="001B4736">
        <w:rPr>
          <w:color w:val="231F20"/>
          <w:spacing w:val="-9"/>
        </w:rPr>
        <w:t xml:space="preserve"> </w:t>
      </w:r>
      <w:r w:rsidRPr="001B4736">
        <w:rPr>
          <w:color w:val="231F20"/>
        </w:rPr>
        <w:t>программах</w:t>
      </w:r>
      <w:r w:rsidRPr="001B4736">
        <w:rPr>
          <w:color w:val="231F20"/>
          <w:spacing w:val="-9"/>
        </w:rPr>
        <w:t xml:space="preserve"> </w:t>
      </w:r>
      <w:r w:rsidRPr="001B4736">
        <w:rPr>
          <w:color w:val="231F20"/>
        </w:rPr>
        <w:t>педагогов,</w:t>
      </w:r>
      <w:r w:rsidRPr="001B4736">
        <w:rPr>
          <w:color w:val="231F20"/>
          <w:spacing w:val="-9"/>
        </w:rPr>
        <w:t xml:space="preserve"> </w:t>
      </w:r>
      <w:r w:rsidRPr="001B4736">
        <w:rPr>
          <w:color w:val="231F20"/>
        </w:rPr>
        <w:t>в</w:t>
      </w:r>
      <w:r w:rsidRPr="001B4736">
        <w:rPr>
          <w:color w:val="231F20"/>
          <w:spacing w:val="-9"/>
        </w:rPr>
        <w:t xml:space="preserve"> </w:t>
      </w:r>
      <w:r w:rsidRPr="001B4736">
        <w:rPr>
          <w:color w:val="231F20"/>
        </w:rPr>
        <w:t>методических</w:t>
      </w:r>
      <w:r w:rsidRPr="001B4736">
        <w:rPr>
          <w:color w:val="231F20"/>
          <w:spacing w:val="-9"/>
        </w:rPr>
        <w:t xml:space="preserve"> </w:t>
      </w:r>
      <w:r w:rsidRPr="001B4736">
        <w:rPr>
          <w:color w:val="231F20"/>
        </w:rPr>
        <w:t>кабинетах.</w:t>
      </w:r>
      <w:r w:rsidRPr="001B4736">
        <w:rPr>
          <w:color w:val="231F20"/>
          <w:spacing w:val="-9"/>
        </w:rPr>
        <w:t xml:space="preserve"> </w:t>
      </w:r>
      <w:r w:rsidRPr="001B4736">
        <w:rPr>
          <w:color w:val="231F20"/>
        </w:rPr>
        <w:t>Доступ</w:t>
      </w:r>
      <w:r w:rsidRPr="001B4736">
        <w:rPr>
          <w:color w:val="231F20"/>
          <w:spacing w:val="-9"/>
        </w:rPr>
        <w:t xml:space="preserve"> </w:t>
      </w:r>
      <w:r w:rsidRPr="001B4736">
        <w:rPr>
          <w:color w:val="231F20"/>
        </w:rPr>
        <w:t>к</w:t>
      </w:r>
      <w:r w:rsidRPr="001B4736">
        <w:rPr>
          <w:color w:val="231F20"/>
          <w:spacing w:val="-9"/>
        </w:rPr>
        <w:t xml:space="preserve"> </w:t>
      </w:r>
      <w:r w:rsidRPr="001B4736">
        <w:rPr>
          <w:color w:val="231F20"/>
        </w:rPr>
        <w:t>методическим источникам для педагогов организован беспрепятственно; библиотека непрерывно</w:t>
      </w:r>
      <w:r w:rsidRPr="001B4736">
        <w:rPr>
          <w:color w:val="231F20"/>
          <w:spacing w:val="-2"/>
        </w:rPr>
        <w:t xml:space="preserve"> </w:t>
      </w:r>
      <w:r w:rsidRPr="001B4736">
        <w:rPr>
          <w:color w:val="231F20"/>
        </w:rPr>
        <w:t>пополняется.</w:t>
      </w:r>
    </w:p>
    <w:p w:rsidR="00FC1A04" w:rsidRDefault="00FC1A04" w:rsidP="000B248A">
      <w:pPr>
        <w:pStyle w:val="BodyText"/>
        <w:kinsoku w:val="0"/>
        <w:overflowPunct w:val="0"/>
        <w:ind w:right="109" w:firstLine="426"/>
        <w:jc w:val="both"/>
        <w:rPr>
          <w:color w:val="231F20"/>
        </w:rPr>
      </w:pPr>
      <w:r w:rsidRPr="001B4736">
        <w:rPr>
          <w:color w:val="231F20"/>
        </w:rPr>
        <w:t>Группы оснащены рабочими тетрадями, наглядными пособиями, ТСО (аудио, видео, ИКТ), дидактическими материалами.</w:t>
      </w:r>
    </w:p>
    <w:p w:rsidR="00FC1A04" w:rsidRDefault="00FC1A04" w:rsidP="000B248A">
      <w:pPr>
        <w:pStyle w:val="BodyText"/>
        <w:kinsoku w:val="0"/>
        <w:overflowPunct w:val="0"/>
        <w:spacing w:before="4"/>
        <w:rPr>
          <w:sz w:val="23"/>
          <w:szCs w:val="23"/>
        </w:rPr>
      </w:pPr>
    </w:p>
    <w:p w:rsidR="00FC1A04" w:rsidRPr="002C4FE7" w:rsidRDefault="00FC1A04" w:rsidP="00AA1DF6">
      <w:pPr>
        <w:pStyle w:val="ListParagraph"/>
        <w:numPr>
          <w:ilvl w:val="2"/>
          <w:numId w:val="61"/>
        </w:numPr>
        <w:ind w:hanging="294"/>
        <w:jc w:val="both"/>
        <w:rPr>
          <w:rFonts w:ascii="Times New Roman" w:hAnsi="Times New Roman"/>
          <w:sz w:val="24"/>
          <w:szCs w:val="24"/>
        </w:rPr>
      </w:pPr>
      <w:r w:rsidRPr="002C4FE7">
        <w:rPr>
          <w:rFonts w:ascii="Times New Roman" w:hAnsi="Times New Roman"/>
          <w:b/>
          <w:sz w:val="24"/>
          <w:szCs w:val="24"/>
        </w:rPr>
        <w:t>Кадровые условия реализации Программы</w:t>
      </w:r>
      <w:r>
        <w:rPr>
          <w:rFonts w:ascii="Times New Roman" w:hAnsi="Times New Roman"/>
          <w:b/>
          <w:sz w:val="24"/>
          <w:szCs w:val="24"/>
        </w:rPr>
        <w:t>.</w:t>
      </w:r>
    </w:p>
    <w:p w:rsidR="00FC1A04" w:rsidRPr="002C4FE7" w:rsidRDefault="00FC1A04" w:rsidP="000B248A">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FC1A04" w:rsidRPr="002C4FE7" w:rsidRDefault="00FC1A04" w:rsidP="000B248A">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FC1A04" w:rsidRPr="002C4FE7" w:rsidRDefault="00FC1A04" w:rsidP="000B248A">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FC1A04" w:rsidRPr="002C4FE7" w:rsidRDefault="00FC1A04" w:rsidP="000B248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МА</w:t>
      </w:r>
      <w:r w:rsidRPr="002C4FE7">
        <w:rPr>
          <w:rFonts w:ascii="Times New Roman" w:hAnsi="Times New Roman" w:cs="Times New Roman"/>
          <w:sz w:val="24"/>
          <w:szCs w:val="24"/>
        </w:rPr>
        <w:t>ДОУ:</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FC1A04" w:rsidRPr="002C4FE7" w:rsidRDefault="00FC1A04" w:rsidP="000B248A">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FC1A04" w:rsidRPr="002C4FE7" w:rsidRDefault="00FC1A04" w:rsidP="000B248A">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FC1A04" w:rsidRPr="002C4FE7" w:rsidRDefault="00FC1A04" w:rsidP="000B248A">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FC1A04" w:rsidRPr="002C4FE7" w:rsidRDefault="00FC1A04" w:rsidP="000B248A">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МАДОУ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FC1A04" w:rsidRPr="009B2872" w:rsidRDefault="00FC1A04" w:rsidP="000B248A">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Pr>
          <w:rFonts w:ascii="Times New Roman" w:hAnsi="Times New Roman" w:cs="Times New Roman"/>
          <w:b/>
          <w:sz w:val="24"/>
          <w:szCs w:val="24"/>
        </w:rPr>
        <w:t>.</w:t>
      </w:r>
    </w:p>
    <w:p w:rsidR="00FC1A04" w:rsidRPr="009B2872" w:rsidRDefault="00FC1A04" w:rsidP="000B248A">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FC1A04" w:rsidRPr="009B2872" w:rsidRDefault="00FC1A04" w:rsidP="000B248A">
      <w:pPr>
        <w:spacing w:line="276" w:lineRule="auto"/>
        <w:jc w:val="both"/>
        <w:rPr>
          <w:rFonts w:ascii="Times New Roman" w:hAnsi="Times New Roman" w:cs="Times New Roman"/>
          <w:sz w:val="24"/>
          <w:szCs w:val="24"/>
        </w:rPr>
      </w:pPr>
    </w:p>
    <w:p w:rsidR="00FC1A04" w:rsidRPr="009B2872" w:rsidRDefault="00FC1A04" w:rsidP="00AA1DF6">
      <w:pPr>
        <w:pStyle w:val="Default"/>
        <w:numPr>
          <w:ilvl w:val="2"/>
          <w:numId w:val="61"/>
        </w:numPr>
        <w:ind w:hanging="11"/>
        <w:jc w:val="both"/>
      </w:pPr>
      <w:r w:rsidRPr="009B2872">
        <w:rPr>
          <w:b/>
        </w:rPr>
        <w:t>Распорядок дня, организация режимных моментов</w:t>
      </w:r>
      <w:r>
        <w:rPr>
          <w:b/>
        </w:rPr>
        <w:t>.</w:t>
      </w:r>
    </w:p>
    <w:p w:rsidR="00FC1A04" w:rsidRPr="002476EC" w:rsidRDefault="00FC1A04" w:rsidP="000B248A">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C1A04" w:rsidRPr="002476EC" w:rsidRDefault="00FC1A04" w:rsidP="000B248A">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FC1A04" w:rsidRPr="002476EC" w:rsidRDefault="00FC1A04" w:rsidP="000B248A">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FC1A04" w:rsidRPr="002476EC" w:rsidRDefault="00FC1A04" w:rsidP="00AA1DF6">
      <w:pPr>
        <w:pStyle w:val="ListParagraph"/>
        <w:numPr>
          <w:ilvl w:val="0"/>
          <w:numId w:val="60"/>
        </w:numPr>
        <w:shd w:val="clear" w:color="auto" w:fill="FFFFFF"/>
        <w:spacing w:after="255"/>
        <w:jc w:val="both"/>
        <w:rPr>
          <w:rFonts w:ascii="Times New Roman" w:hAnsi="Times New Roman"/>
          <w:sz w:val="24"/>
          <w:szCs w:val="24"/>
        </w:rPr>
      </w:pPr>
      <w:r w:rsidRPr="002476EC">
        <w:rPr>
          <w:rFonts w:ascii="Times New Roman" w:hAnsi="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FC1A04" w:rsidRPr="002476EC" w:rsidRDefault="00FC1A04" w:rsidP="00AA1DF6">
      <w:pPr>
        <w:pStyle w:val="ListParagraph"/>
        <w:numPr>
          <w:ilvl w:val="0"/>
          <w:numId w:val="60"/>
        </w:numPr>
        <w:shd w:val="clear" w:color="auto" w:fill="FFFFFF"/>
        <w:spacing w:after="255"/>
        <w:jc w:val="both"/>
        <w:rPr>
          <w:rFonts w:ascii="Times New Roman" w:hAnsi="Times New Roman"/>
          <w:sz w:val="24"/>
          <w:szCs w:val="24"/>
        </w:rPr>
      </w:pPr>
      <w:r w:rsidRPr="002476EC">
        <w:rPr>
          <w:rFonts w:ascii="Times New Roman" w:hAnsi="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FC1A04" w:rsidRPr="002476EC" w:rsidRDefault="00FC1A04" w:rsidP="00AA1DF6">
      <w:pPr>
        <w:pStyle w:val="ListParagraph"/>
        <w:numPr>
          <w:ilvl w:val="0"/>
          <w:numId w:val="60"/>
        </w:numPr>
        <w:shd w:val="clear" w:color="auto" w:fill="FFFFFF"/>
        <w:spacing w:after="255"/>
        <w:jc w:val="both"/>
        <w:rPr>
          <w:rFonts w:ascii="Times New Roman" w:hAnsi="Times New Roman"/>
          <w:sz w:val="24"/>
          <w:szCs w:val="24"/>
        </w:rPr>
      </w:pPr>
      <w:r w:rsidRPr="002476EC">
        <w:rPr>
          <w:rFonts w:ascii="Times New Roman" w:hAnsi="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FC1A04" w:rsidRPr="002476EC" w:rsidRDefault="00FC1A04" w:rsidP="00AA1DF6">
      <w:pPr>
        <w:pStyle w:val="ListParagraph"/>
        <w:numPr>
          <w:ilvl w:val="0"/>
          <w:numId w:val="60"/>
        </w:numPr>
        <w:shd w:val="clear" w:color="auto" w:fill="FFFFFF"/>
        <w:spacing w:after="255"/>
        <w:jc w:val="both"/>
        <w:rPr>
          <w:rFonts w:ascii="Times New Roman" w:hAnsi="Times New Roman"/>
          <w:sz w:val="24"/>
          <w:szCs w:val="24"/>
        </w:rPr>
      </w:pPr>
      <w:r w:rsidRPr="002476EC">
        <w:rPr>
          <w:rFonts w:ascii="Times New Roman" w:hAnsi="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FC1A04" w:rsidRPr="002476EC" w:rsidRDefault="00FC1A04" w:rsidP="000B248A">
      <w:pPr>
        <w:shd w:val="clear" w:color="auto" w:fill="FFFFFF"/>
        <w:spacing w:after="255"/>
        <w:ind w:firstLine="360"/>
        <w:jc w:val="both"/>
        <w:rPr>
          <w:rFonts w:ascii="Times New Roman" w:hAnsi="Times New Roman" w:cs="Times New Roman"/>
          <w:sz w:val="24"/>
          <w:szCs w:val="24"/>
        </w:rPr>
      </w:pPr>
      <w:r w:rsidRPr="002476EC">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СанПиНу 1.2.3685-21 ДОО может корректировать режим дня в зависимости от типа организации, и вида реализуемых образовательных программ, сезона года. </w:t>
      </w:r>
    </w:p>
    <w:p w:rsidR="00FC1A04" w:rsidRPr="002476EC" w:rsidRDefault="00FC1A04" w:rsidP="000B248A">
      <w:pPr>
        <w:shd w:val="clear" w:color="auto" w:fill="FFFFFF"/>
        <w:spacing w:after="255"/>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534"/>
        <w:gridCol w:w="1181"/>
        <w:gridCol w:w="3519"/>
      </w:tblGrid>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Норматив</w:t>
            </w:r>
          </w:p>
        </w:tc>
      </w:tr>
      <w:tr w:rsidR="00FC1A04" w:rsidRPr="002476EC" w:rsidTr="000B248A">
        <w:trPr>
          <w:jc w:val="center"/>
        </w:trPr>
        <w:tc>
          <w:tcPr>
            <w:tcW w:w="0" w:type="auto"/>
            <w:gridSpan w:val="3"/>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8.00</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17.00</w:t>
            </w:r>
          </w:p>
        </w:tc>
      </w:tr>
      <w:tr w:rsidR="00FC1A04" w:rsidRPr="002476EC" w:rsidTr="000B248A">
        <w:trPr>
          <w:jc w:val="center"/>
        </w:trPr>
        <w:tc>
          <w:tcPr>
            <w:tcW w:w="0" w:type="auto"/>
            <w:vMerge w:val="restart"/>
            <w:vAlign w:val="center"/>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FC1A04" w:rsidRPr="002476EC" w:rsidRDefault="00FC1A04" w:rsidP="000B248A">
            <w:pPr>
              <w:jc w:val="both"/>
              <w:rPr>
                <w:rFonts w:ascii="Times New Roman" w:hAnsi="Times New Roman" w:cs="Times New Roman"/>
                <w:b/>
                <w:bCs/>
              </w:rPr>
            </w:pPr>
          </w:p>
        </w:tc>
        <w:tc>
          <w:tcPr>
            <w:tcW w:w="0" w:type="auto"/>
          </w:tcPr>
          <w:p w:rsidR="00FC1A04" w:rsidRPr="002476EC" w:rsidRDefault="00FC1A04" w:rsidP="000B248A">
            <w:pPr>
              <w:jc w:val="center"/>
              <w:rPr>
                <w:rFonts w:ascii="Times New Roman" w:hAnsi="Times New Roman" w:cs="Times New Roman"/>
                <w:b/>
                <w:bCs/>
              </w:rPr>
            </w:pP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FC1A04" w:rsidRPr="002476EC" w:rsidRDefault="00FC1A04" w:rsidP="000B248A">
            <w:pPr>
              <w:jc w:val="center"/>
              <w:rPr>
                <w:rFonts w:ascii="Times New Roman" w:hAnsi="Times New Roman" w:cs="Times New Roman"/>
                <w:b/>
                <w:bCs/>
              </w:rPr>
            </w:pPr>
            <w:r w:rsidRPr="002476EC">
              <w:rPr>
                <w:rFonts w:ascii="Times New Roman" w:hAnsi="Times New Roman" w:cs="Times New Roman"/>
                <w:b/>
                <w:bCs/>
              </w:rPr>
              <w:t>15 минут</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FC1A04" w:rsidRPr="002476EC" w:rsidRDefault="00FC1A04" w:rsidP="000B248A">
            <w:pPr>
              <w:jc w:val="center"/>
              <w:rPr>
                <w:rFonts w:ascii="Times New Roman" w:hAnsi="Times New Roman" w:cs="Times New Roman"/>
                <w:b/>
                <w:bCs/>
              </w:rPr>
            </w:pPr>
            <w:r w:rsidRPr="002476EC">
              <w:rPr>
                <w:rFonts w:ascii="Times New Roman" w:hAnsi="Times New Roman" w:cs="Times New Roman"/>
                <w:b/>
                <w:bCs/>
              </w:rPr>
              <w:t>20 минут</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FC1A04" w:rsidRPr="002476EC" w:rsidRDefault="00FC1A04" w:rsidP="000B248A">
            <w:pPr>
              <w:jc w:val="center"/>
              <w:rPr>
                <w:rFonts w:ascii="Times New Roman" w:hAnsi="Times New Roman" w:cs="Times New Roman"/>
                <w:b/>
                <w:bCs/>
              </w:rPr>
            </w:pPr>
            <w:r w:rsidRPr="002476EC">
              <w:rPr>
                <w:rFonts w:ascii="Times New Roman" w:hAnsi="Times New Roman" w:cs="Times New Roman"/>
                <w:b/>
                <w:bCs/>
              </w:rPr>
              <w:t>25 минут</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FC1A04" w:rsidRPr="002476EC" w:rsidRDefault="00FC1A04" w:rsidP="000B248A">
            <w:pPr>
              <w:jc w:val="center"/>
              <w:rPr>
                <w:rFonts w:ascii="Times New Roman" w:hAnsi="Times New Roman" w:cs="Times New Roman"/>
                <w:b/>
                <w:bCs/>
              </w:rPr>
            </w:pPr>
            <w:r w:rsidRPr="002476EC">
              <w:rPr>
                <w:rFonts w:ascii="Times New Roman" w:hAnsi="Times New Roman" w:cs="Times New Roman"/>
                <w:b/>
                <w:bCs/>
              </w:rPr>
              <w:t>30 минут</w:t>
            </w:r>
          </w:p>
        </w:tc>
      </w:tr>
      <w:tr w:rsidR="00FC1A04" w:rsidRPr="002476EC" w:rsidTr="000B248A">
        <w:trPr>
          <w:jc w:val="center"/>
        </w:trPr>
        <w:tc>
          <w:tcPr>
            <w:tcW w:w="0" w:type="auto"/>
            <w:vMerge w:val="restart"/>
            <w:vAlign w:val="center"/>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center"/>
              <w:rPr>
                <w:rFonts w:ascii="Times New Roman" w:hAnsi="Times New Roman" w:cs="Times New Roman"/>
              </w:rPr>
            </w:pP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30 минут</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40 минут</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90 минут</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10 минут</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2-х минут</w:t>
            </w:r>
          </w:p>
        </w:tc>
      </w:tr>
      <w:tr w:rsidR="00FC1A04" w:rsidRPr="002476EC" w:rsidTr="000B248A">
        <w:trPr>
          <w:jc w:val="center"/>
        </w:trPr>
        <w:tc>
          <w:tcPr>
            <w:tcW w:w="0" w:type="auto"/>
            <w:gridSpan w:val="3"/>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FC1A04" w:rsidRPr="002476EC" w:rsidTr="000B248A">
        <w:trPr>
          <w:jc w:val="center"/>
        </w:trPr>
        <w:tc>
          <w:tcPr>
            <w:tcW w:w="0" w:type="auto"/>
            <w:vMerge w:val="restart"/>
            <w:vAlign w:val="center"/>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center"/>
              <w:rPr>
                <w:rFonts w:ascii="Times New Roman" w:hAnsi="Times New Roman" w:cs="Times New Roman"/>
              </w:rPr>
            </w:pP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4-7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11 часов</w:t>
            </w:r>
          </w:p>
        </w:tc>
      </w:tr>
      <w:tr w:rsidR="00FC1A04" w:rsidRPr="002476EC" w:rsidTr="000B248A">
        <w:trPr>
          <w:jc w:val="center"/>
        </w:trPr>
        <w:tc>
          <w:tcPr>
            <w:tcW w:w="0" w:type="auto"/>
            <w:vMerge w:val="restart"/>
            <w:vAlign w:val="center"/>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center"/>
              <w:rPr>
                <w:rFonts w:ascii="Times New Roman" w:hAnsi="Times New Roman" w:cs="Times New Roman"/>
              </w:rPr>
            </w:pPr>
          </w:p>
        </w:tc>
      </w:tr>
      <w:tr w:rsidR="00FC1A04" w:rsidRPr="002476EC" w:rsidTr="000B248A">
        <w:trPr>
          <w:jc w:val="center"/>
        </w:trPr>
        <w:tc>
          <w:tcPr>
            <w:tcW w:w="0" w:type="auto"/>
            <w:vMerge/>
            <w:vAlign w:val="center"/>
          </w:tcPr>
          <w:p w:rsidR="00FC1A04" w:rsidRPr="002476EC" w:rsidRDefault="00FC1A04" w:rsidP="000B248A">
            <w:pPr>
              <w:jc w:val="both"/>
              <w:rPr>
                <w:rFonts w:ascii="Times New Roman" w:hAnsi="Times New Roman" w:cs="Times New Roman"/>
              </w:rPr>
            </w:pP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4-7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2,5 часа</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3 часа в день</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 час в день</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7 ч 00 минут</w:t>
            </w:r>
          </w:p>
        </w:tc>
      </w:tr>
      <w:tr w:rsidR="00FC1A04" w:rsidRPr="002476EC" w:rsidTr="000B248A">
        <w:trPr>
          <w:jc w:val="center"/>
        </w:trPr>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10 минут</w:t>
            </w:r>
          </w:p>
        </w:tc>
      </w:tr>
    </w:tbl>
    <w:p w:rsidR="00FC1A04" w:rsidRPr="002476EC" w:rsidRDefault="00FC1A04" w:rsidP="000B248A">
      <w:pPr>
        <w:shd w:val="clear" w:color="auto" w:fill="FFFFFF"/>
        <w:spacing w:after="255"/>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МАДОУ.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2547"/>
        <w:gridCol w:w="2693"/>
        <w:gridCol w:w="4739"/>
      </w:tblGrid>
      <w:tr w:rsidR="00FC1A04" w:rsidRPr="002476EC" w:rsidTr="000B248A">
        <w:trPr>
          <w:trHeight w:val="417"/>
        </w:trPr>
        <w:tc>
          <w:tcPr>
            <w:tcW w:w="2547" w:type="dxa"/>
            <w:tcBorders>
              <w:top w:val="single" w:sz="4" w:space="0" w:color="000000"/>
              <w:left w:val="single" w:sz="4" w:space="0" w:color="000000"/>
              <w:bottom w:val="single" w:sz="4" w:space="0" w:color="000000"/>
              <w:right w:val="single" w:sz="4" w:space="0" w:color="000000"/>
            </w:tcBorders>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FC1A04" w:rsidRPr="002476EC" w:rsidRDefault="00FC1A04" w:rsidP="000B248A">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FC1A04" w:rsidRPr="002476EC" w:rsidTr="000B248A">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FC1A04" w:rsidRPr="002476EC" w:rsidRDefault="00FC1A04" w:rsidP="000B248A">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FC1A04" w:rsidRPr="002476EC" w:rsidRDefault="00FC1A04" w:rsidP="000B248A">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FC1A04" w:rsidRPr="002476EC" w:rsidRDefault="00FC1A04" w:rsidP="000B248A">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FC1A04" w:rsidRPr="002476EC" w:rsidRDefault="00FC1A04" w:rsidP="000B248A">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FC1A04" w:rsidRDefault="00FC1A04" w:rsidP="000B248A">
      <w:pPr>
        <w:pStyle w:val="Default"/>
        <w:ind w:firstLine="720"/>
        <w:jc w:val="both"/>
      </w:pPr>
    </w:p>
    <w:p w:rsidR="00FC1A04" w:rsidRPr="009B2872" w:rsidRDefault="00FC1A04" w:rsidP="000B248A">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FC1A04" w:rsidRPr="009B2872" w:rsidRDefault="00FC1A04" w:rsidP="000B248A">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FC1A04" w:rsidRPr="008A5978" w:rsidRDefault="00FC1A04" w:rsidP="008A5978">
      <w:pPr>
        <w:pStyle w:val="Default"/>
        <w:ind w:firstLine="720"/>
        <w:jc w:val="both"/>
      </w:pPr>
      <w:r w:rsidRPr="009B2872">
        <w:t>При ор</w:t>
      </w:r>
      <w:r>
        <w:t xml:space="preserve">ганизации учитываются сезонные </w:t>
      </w:r>
    </w:p>
    <w:p w:rsidR="00FC1A04" w:rsidRPr="009B2872" w:rsidRDefault="00FC1A04" w:rsidP="000B248A">
      <w:pPr>
        <w:pStyle w:val="Default"/>
        <w:ind w:firstLine="720"/>
        <w:jc w:val="both"/>
        <w:rPr>
          <w:b/>
        </w:rPr>
      </w:pPr>
      <w:r w:rsidRPr="009B2872">
        <w:rPr>
          <w:b/>
        </w:rPr>
        <w:t>Особенности организации режимных моментов</w:t>
      </w:r>
      <w:r>
        <w:rPr>
          <w:b/>
        </w:rPr>
        <w:t>.</w:t>
      </w:r>
    </w:p>
    <w:p w:rsidR="00FC1A04" w:rsidRPr="009B2872" w:rsidRDefault="00FC1A04" w:rsidP="000B248A">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FC1A04" w:rsidRPr="009B2872" w:rsidRDefault="00FC1A04" w:rsidP="000B248A">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FC1A04" w:rsidRPr="009B2872" w:rsidRDefault="00FC1A04" w:rsidP="000B248A">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FC1A04" w:rsidRPr="009B2872" w:rsidRDefault="00FC1A04" w:rsidP="000B248A">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FC1A04" w:rsidRPr="009B2872" w:rsidRDefault="00FC1A04" w:rsidP="000B248A">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FC1A04" w:rsidRPr="009B2872" w:rsidRDefault="00FC1A04" w:rsidP="000B248A">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FC1A04" w:rsidRPr="009B2872" w:rsidRDefault="00FC1A04" w:rsidP="000B248A">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FC1A04" w:rsidRPr="009B2872" w:rsidRDefault="00FC1A04" w:rsidP="000B248A">
      <w:pPr>
        <w:pStyle w:val="Default"/>
        <w:ind w:firstLine="720"/>
        <w:jc w:val="both"/>
        <w:rPr>
          <w:b/>
          <w:bCs/>
        </w:rPr>
      </w:pPr>
      <w:r w:rsidRPr="009B2872">
        <w:rPr>
          <w:b/>
          <w:bCs/>
        </w:rPr>
        <w:t xml:space="preserve">Физкультурно-оздоровительная работа </w:t>
      </w:r>
    </w:p>
    <w:p w:rsidR="00FC1A04" w:rsidRPr="009B2872" w:rsidRDefault="00FC1A04" w:rsidP="000B248A">
      <w:pPr>
        <w:pStyle w:val="Default"/>
        <w:ind w:firstLine="720"/>
        <w:jc w:val="both"/>
      </w:pPr>
      <w:r w:rsidRPr="009B2872">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FC1A04" w:rsidRPr="009B2872" w:rsidRDefault="00FC1A04" w:rsidP="000B248A">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FC1A04" w:rsidRPr="009B2872" w:rsidRDefault="00FC1A04" w:rsidP="000B248A">
      <w:pPr>
        <w:pStyle w:val="Default"/>
        <w:ind w:firstLine="720"/>
        <w:jc w:val="both"/>
      </w:pPr>
      <w:r w:rsidRPr="009B2872">
        <w:t xml:space="preserve">Огромное внимание обращается на выработку у детей правильной осанки. </w:t>
      </w:r>
    </w:p>
    <w:p w:rsidR="00FC1A04" w:rsidRPr="009B2872" w:rsidRDefault="00FC1A04" w:rsidP="000B248A">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FC1A04" w:rsidRPr="009B2872" w:rsidRDefault="00FC1A04" w:rsidP="000B248A">
      <w:pPr>
        <w:pStyle w:val="Default"/>
        <w:ind w:firstLine="720"/>
        <w:jc w:val="both"/>
      </w:pPr>
      <w:r w:rsidRPr="009B2872">
        <w:t xml:space="preserve">Обеспечивается пребывание детей на воздухе в соответствии с режимом дня. </w:t>
      </w:r>
    </w:p>
    <w:p w:rsidR="00FC1A04" w:rsidRPr="009B2872" w:rsidRDefault="00FC1A04" w:rsidP="000B248A">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FC1A04" w:rsidRPr="009B2872" w:rsidRDefault="00FC1A04" w:rsidP="000B248A">
      <w:pPr>
        <w:pStyle w:val="Default"/>
        <w:ind w:firstLine="720"/>
        <w:jc w:val="both"/>
        <w:rPr>
          <w:color w:val="auto"/>
        </w:rPr>
      </w:pPr>
      <w:r w:rsidRPr="009B2872">
        <w:t xml:space="preserve">Поощряется участие детей в совместных подвижных играх и физических упражнениях на прогулке. Развивается инициативу детей в организации </w:t>
      </w:r>
      <w:r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FC1A04" w:rsidRPr="009B2872" w:rsidRDefault="00FC1A04" w:rsidP="000B248A">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FC1A04" w:rsidRPr="009B2872" w:rsidRDefault="00FC1A04" w:rsidP="000B248A">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FC1A04" w:rsidRPr="008A5978" w:rsidRDefault="00FC1A04" w:rsidP="008A5978">
      <w:pPr>
        <w:pStyle w:val="Default"/>
        <w:ind w:firstLine="720"/>
        <w:jc w:val="both"/>
        <w:rPr>
          <w:color w:val="auto"/>
        </w:rPr>
      </w:pPr>
      <w:r w:rsidRPr="009B2872">
        <w:rPr>
          <w:color w:val="auto"/>
        </w:rP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w:t>
      </w:r>
      <w:r>
        <w:rPr>
          <w:color w:val="auto"/>
        </w:rPr>
        <w:t xml:space="preserve">ь, проводятся физкультминутки. </w:t>
      </w:r>
    </w:p>
    <w:p w:rsidR="00FC1A04" w:rsidRPr="00553ADA" w:rsidRDefault="00FC1A04" w:rsidP="00AA1DF6">
      <w:pPr>
        <w:pStyle w:val="ListParagraph"/>
        <w:numPr>
          <w:ilvl w:val="2"/>
          <w:numId w:val="61"/>
        </w:numPr>
        <w:shd w:val="clear" w:color="auto" w:fill="FFFFFF"/>
        <w:ind w:left="0" w:firstLine="851"/>
        <w:jc w:val="both"/>
        <w:rPr>
          <w:rFonts w:ascii="Times New Roman" w:hAnsi="Times New Roman"/>
          <w:b/>
          <w:bCs/>
          <w:sz w:val="24"/>
          <w:szCs w:val="24"/>
        </w:rPr>
      </w:pPr>
      <w:r w:rsidRPr="00553ADA">
        <w:rPr>
          <w:rFonts w:ascii="Times New Roman" w:hAnsi="Times New Roman"/>
          <w:b/>
          <w:sz w:val="24"/>
          <w:szCs w:val="24"/>
        </w:rPr>
        <w:t xml:space="preserve">Перечень художественной литературы, музыкальных произведений, произведений изобразительного искусства </w:t>
      </w:r>
      <w:r>
        <w:rPr>
          <w:rFonts w:ascii="Times New Roman" w:hAnsi="Times New Roman"/>
          <w:b/>
          <w:sz w:val="24"/>
          <w:szCs w:val="24"/>
        </w:rPr>
        <w:t xml:space="preserve">дидактических материалов </w:t>
      </w:r>
      <w:r w:rsidRPr="00553ADA">
        <w:rPr>
          <w:rFonts w:ascii="Times New Roman" w:hAnsi="Times New Roman"/>
          <w:b/>
          <w:sz w:val="24"/>
          <w:szCs w:val="24"/>
        </w:rPr>
        <w:t>для использования в образовательной работе в разных возрастных группах.</w:t>
      </w:r>
    </w:p>
    <w:p w:rsidR="00FC1A04" w:rsidRPr="0000491F" w:rsidRDefault="00FC1A04" w:rsidP="000B248A">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FC1A04" w:rsidRPr="0000491F" w:rsidRDefault="00FC1A04" w:rsidP="000B248A">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картины«Птичий двор», «Собака со </w:t>
      </w:r>
      <w:r>
        <w:rPr>
          <w:rFonts w:ascii="Times New Roman" w:hAnsi="Times New Roman" w:cs="Times New Roman"/>
          <w:sz w:val="24"/>
          <w:szCs w:val="24"/>
        </w:rPr>
        <w:t>щенятами», «Кошка с котятами», «Мы играем», «В песочнице».</w:t>
      </w:r>
    </w:p>
    <w:p w:rsidR="00FC1A04" w:rsidRPr="0000491F" w:rsidRDefault="00FC1A04" w:rsidP="000B248A">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FC1A04" w:rsidRPr="0000491F" w:rsidRDefault="00FC1A04" w:rsidP="000B248A">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FC1A04" w:rsidRPr="0000491F" w:rsidRDefault="00FC1A04" w:rsidP="000B248A">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FC1A04" w:rsidRPr="0000491F" w:rsidRDefault="00FC1A04" w:rsidP="000B248A">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Pr>
          <w:rFonts w:ascii="Times New Roman" w:hAnsi="Times New Roman" w:cs="Times New Roman"/>
          <w:sz w:val="24"/>
          <w:szCs w:val="24"/>
        </w:rPr>
        <w:t>», «Шоферы», «В самолете» и др.</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Pr>
          <w:rFonts w:ascii="Times New Roman" w:hAnsi="Times New Roman" w:cs="Times New Roman"/>
          <w:sz w:val="24"/>
          <w:szCs w:val="24"/>
        </w:rPr>
        <w:t>р Айболит» и др.</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Pr>
          <w:rFonts w:ascii="Times New Roman" w:hAnsi="Times New Roman" w:cs="Times New Roman"/>
          <w:sz w:val="24"/>
          <w:szCs w:val="24"/>
        </w:rPr>
        <w:t>, Е. Благининой, Б. Заходера.</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FC1A04" w:rsidRPr="00D47688" w:rsidRDefault="00FC1A04" w:rsidP="000B248A">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FC1A04" w:rsidRPr="00D47688" w:rsidRDefault="00FC1A04" w:rsidP="000B248A">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Pr>
          <w:rFonts w:ascii="Times New Roman" w:hAnsi="Times New Roman" w:cs="Times New Roman"/>
          <w:sz w:val="24"/>
          <w:szCs w:val="24"/>
        </w:rPr>
        <w:t>е» классики».</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Pr>
          <w:rFonts w:ascii="Times New Roman" w:hAnsi="Times New Roman" w:cs="Times New Roman"/>
          <w:sz w:val="24"/>
          <w:szCs w:val="24"/>
        </w:rPr>
        <w:t xml:space="preserve"> размышляем», «Клоуны» и др. </w:t>
      </w:r>
    </w:p>
    <w:p w:rsidR="00FC1A04" w:rsidRPr="00D47688" w:rsidRDefault="00FC1A04" w:rsidP="000B248A">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FC1A04" w:rsidRPr="00D47688" w:rsidRDefault="00FC1A04" w:rsidP="000B248A">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Pr>
          <w:rFonts w:ascii="Times New Roman" w:hAnsi="Times New Roman" w:cs="Times New Roman"/>
          <w:sz w:val="24"/>
          <w:szCs w:val="24"/>
        </w:rPr>
        <w:t>Б. Заходера, З. Александровой.</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Pr>
          <w:rFonts w:ascii="Times New Roman" w:hAnsi="Times New Roman" w:cs="Times New Roman"/>
          <w:sz w:val="24"/>
          <w:szCs w:val="24"/>
        </w:rPr>
        <w:t xml:space="preserve">иной «Ритмическая пластика».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FC1A04" w:rsidRPr="00D47688" w:rsidRDefault="00FC1A04" w:rsidP="000B248A">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Pr>
          <w:rFonts w:ascii="Times New Roman" w:hAnsi="Times New Roman" w:cs="Times New Roman"/>
          <w:sz w:val="24"/>
          <w:szCs w:val="24"/>
        </w:rPr>
        <w:t>ч», «Эстафета с препятствиями».</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FC1A04" w:rsidRDefault="00FC1A04" w:rsidP="000B248A">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Pr="0000491F">
        <w:rPr>
          <w:rFonts w:ascii="Times New Roman" w:hAnsi="Times New Roman" w:cs="Times New Roman"/>
          <w:sz w:val="24"/>
          <w:szCs w:val="24"/>
        </w:rPr>
        <w:t>7 лет</w:t>
      </w:r>
      <w:r>
        <w:rPr>
          <w:rFonts w:ascii="Times New Roman" w:hAnsi="Times New Roman" w:cs="Times New Roman"/>
          <w:sz w:val="24"/>
          <w:szCs w:val="24"/>
        </w:rPr>
        <w:t>.</w:t>
      </w:r>
    </w:p>
    <w:p w:rsidR="00FC1A04" w:rsidRPr="00C50B45" w:rsidRDefault="00FC1A04" w:rsidP="000B248A">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FC1A04" w:rsidRPr="00C50B45" w:rsidRDefault="00FC1A04" w:rsidP="000B248A">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Pr>
          <w:rFonts w:ascii="Times New Roman" w:hAnsi="Times New Roman" w:cs="Times New Roman"/>
          <w:sz w:val="24"/>
          <w:szCs w:val="24"/>
        </w:rPr>
        <w:t>и в мешки», «Что мы купим?».</w:t>
      </w:r>
    </w:p>
    <w:p w:rsidR="00FC1A04" w:rsidRPr="00C50B45" w:rsidRDefault="00FC1A04" w:rsidP="000B248A">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FC1A04" w:rsidRPr="00C50B45" w:rsidRDefault="00FC1A04" w:rsidP="000B248A">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Pr>
          <w:rFonts w:ascii="Times New Roman" w:hAnsi="Times New Roman" w:cs="Times New Roman"/>
          <w:sz w:val="24"/>
          <w:szCs w:val="24"/>
        </w:rPr>
        <w:t>ной, А. Барто, Р. Сефа и др.</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FC1A04" w:rsidRDefault="00FC1A04" w:rsidP="000B248A">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FC1A04" w:rsidRPr="00CE1D05" w:rsidRDefault="00FC1A04" w:rsidP="000B248A">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p>
    <w:p w:rsidR="00FC1A04" w:rsidRDefault="00FC1A04" w:rsidP="000B248A">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FC1A04" w:rsidRDefault="00FC1A04" w:rsidP="000B248A">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FC1A04" w:rsidRDefault="00FC1A04" w:rsidP="000B248A">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FC1A04" w:rsidRDefault="00FC1A04" w:rsidP="000B248A">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Pr>
          <w:rFonts w:ascii="Times New Roman" w:hAnsi="Times New Roman" w:cs="Times New Roman"/>
          <w:sz w:val="24"/>
          <w:szCs w:val="24"/>
        </w:rPr>
        <w:t>.</w:t>
      </w:r>
    </w:p>
    <w:p w:rsidR="00FC1A04" w:rsidRPr="0000491F" w:rsidRDefault="00FC1A04" w:rsidP="000B248A">
      <w:pPr>
        <w:shd w:val="clear" w:color="auto" w:fill="FFFFFF"/>
        <w:ind w:firstLine="720"/>
        <w:jc w:val="both"/>
        <w:rPr>
          <w:rFonts w:ascii="Times New Roman" w:hAnsi="Times New Roman" w:cs="Times New Roman"/>
          <w:sz w:val="24"/>
          <w:szCs w:val="24"/>
        </w:rPr>
      </w:pPr>
    </w:p>
    <w:p w:rsidR="00FC1A04" w:rsidRPr="00CE1D05" w:rsidRDefault="00FC1A04" w:rsidP="00AA1DF6">
      <w:pPr>
        <w:pStyle w:val="ListParagraph"/>
        <w:numPr>
          <w:ilvl w:val="2"/>
          <w:numId w:val="61"/>
        </w:numPr>
        <w:shd w:val="clear" w:color="auto" w:fill="FFFFFF"/>
        <w:ind w:left="0" w:firstLine="709"/>
        <w:jc w:val="both"/>
        <w:rPr>
          <w:rFonts w:ascii="Times New Roman" w:hAnsi="Times New Roman"/>
          <w:b/>
          <w:bCs/>
          <w:sz w:val="24"/>
          <w:szCs w:val="24"/>
        </w:rPr>
      </w:pPr>
      <w:r w:rsidRPr="00553ADA">
        <w:rPr>
          <w:rFonts w:ascii="Times New Roman" w:hAnsi="Times New Roman"/>
          <w:b/>
          <w:sz w:val="24"/>
          <w:szCs w:val="24"/>
        </w:rPr>
        <w:t>Примерный перечень анимационных произведений, рекомендованных для семейного просмотра.</w:t>
      </w:r>
    </w:p>
    <w:p w:rsidR="00FC1A04" w:rsidRPr="00CE1D05" w:rsidRDefault="00FC1A04" w:rsidP="000B248A">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FC1A04" w:rsidRPr="00CE1D05" w:rsidRDefault="00FC1A04" w:rsidP="000B248A">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МАДОУ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C1A04" w:rsidRPr="00CE1D05" w:rsidRDefault="00FC1A04" w:rsidP="000B248A">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FC1A04" w:rsidRPr="00E17FBA" w:rsidRDefault="00FC1A04" w:rsidP="000B248A">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FC1A04" w:rsidRPr="00CE1D05" w:rsidRDefault="00FC1A04" w:rsidP="000B248A">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FC1A04" w:rsidRPr="00E17FBA" w:rsidRDefault="00FC1A04" w:rsidP="000B248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FC1A04" w:rsidRPr="00CE1D05" w:rsidRDefault="00FC1A04" w:rsidP="000B248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FC1A04" w:rsidRPr="00E17FBA" w:rsidRDefault="00FC1A04" w:rsidP="000B248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FC1A04" w:rsidRPr="00E17FBA" w:rsidRDefault="00FC1A04" w:rsidP="000B248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FC1A04" w:rsidRPr="00CE1D05" w:rsidRDefault="00FC1A04" w:rsidP="00AA1DF6">
      <w:pPr>
        <w:pStyle w:val="ListParagraph"/>
        <w:numPr>
          <w:ilvl w:val="0"/>
          <w:numId w:val="61"/>
        </w:numPr>
        <w:shd w:val="clear" w:color="auto" w:fill="FFFFFF"/>
        <w:jc w:val="both"/>
        <w:rPr>
          <w:rFonts w:ascii="Times New Roman" w:hAnsi="Times New Roman"/>
          <w:sz w:val="24"/>
          <w:szCs w:val="24"/>
        </w:rPr>
        <w:sectPr w:rsidR="00FC1A04" w:rsidRPr="00CE1D05" w:rsidSect="000B248A">
          <w:pgSz w:w="11906" w:h="16838"/>
          <w:pgMar w:top="1134" w:right="851" w:bottom="1134" w:left="851" w:header="709" w:footer="709" w:gutter="0"/>
          <w:cols w:space="708"/>
          <w:docGrid w:linePitch="360"/>
        </w:sectPr>
      </w:pPr>
    </w:p>
    <w:p w:rsidR="00FC1A04" w:rsidRPr="00F110C0" w:rsidRDefault="00FC1A04" w:rsidP="000B248A">
      <w:pPr>
        <w:pStyle w:val="Default"/>
        <w:ind w:firstLine="720"/>
        <w:rPr>
          <w:b/>
          <w:bCs/>
        </w:rPr>
      </w:pPr>
      <w:r w:rsidRPr="00F110C0">
        <w:rPr>
          <w:b/>
          <w:bCs/>
        </w:rPr>
        <w:t>Календа</w:t>
      </w:r>
      <w:r>
        <w:rPr>
          <w:b/>
          <w:bCs/>
        </w:rPr>
        <w:t xml:space="preserve">рный план воспитательной </w:t>
      </w:r>
      <w:r w:rsidRPr="0054708C">
        <w:rPr>
          <w:b/>
          <w:bCs/>
        </w:rPr>
        <w:t>работы (п.54 ФАОП ДО).</w:t>
      </w:r>
    </w:p>
    <w:p w:rsidR="00FC1A04" w:rsidRDefault="00FC1A04" w:rsidP="000B248A">
      <w:pPr>
        <w:pStyle w:val="ListParagraph"/>
        <w:spacing w:before="277"/>
        <w:ind w:left="0" w:firstLine="720"/>
        <w:jc w:val="both"/>
        <w:rPr>
          <w:rFonts w:ascii="Times New Roman" w:hAnsi="Times New Roman"/>
          <w:color w:val="000000"/>
          <w:sz w:val="24"/>
          <w:szCs w:val="24"/>
        </w:rPr>
      </w:pPr>
      <w:r w:rsidRPr="00F110C0">
        <w:rPr>
          <w:rFonts w:ascii="Times New Roman" w:hAnsi="Times New Roman"/>
          <w:color w:val="000000"/>
          <w:sz w:val="24"/>
          <w:szCs w:val="24"/>
        </w:rPr>
        <w:t>План</w:t>
      </w:r>
      <w:r w:rsidRPr="00F110C0">
        <w:rPr>
          <w:rFonts w:ascii="Times New Roman" w:hAnsi="Times New Roman"/>
          <w:color w:val="000000"/>
          <w:spacing w:val="1"/>
          <w:sz w:val="24"/>
          <w:szCs w:val="24"/>
        </w:rPr>
        <w:t xml:space="preserve"> </w:t>
      </w:r>
      <w:r w:rsidRPr="00F110C0">
        <w:rPr>
          <w:rFonts w:ascii="Times New Roman" w:hAnsi="Times New Roman"/>
          <w:color w:val="000000"/>
          <w:sz w:val="24"/>
          <w:szCs w:val="24"/>
        </w:rPr>
        <w:t>является единым</w:t>
      </w:r>
      <w:r w:rsidRPr="00F110C0">
        <w:rPr>
          <w:rFonts w:ascii="Times New Roman" w:hAnsi="Times New Roman"/>
          <w:color w:val="000000"/>
          <w:spacing w:val="-1"/>
          <w:sz w:val="24"/>
          <w:szCs w:val="24"/>
        </w:rPr>
        <w:t xml:space="preserve"> </w:t>
      </w:r>
      <w:r>
        <w:rPr>
          <w:rFonts w:ascii="Times New Roman" w:hAnsi="Times New Roman"/>
          <w:color w:val="000000"/>
          <w:sz w:val="24"/>
          <w:szCs w:val="24"/>
        </w:rPr>
        <w:t>для МА</w:t>
      </w:r>
      <w:r w:rsidRPr="00F110C0">
        <w:rPr>
          <w:rFonts w:ascii="Times New Roman" w:hAnsi="Times New Roman"/>
          <w:color w:val="000000"/>
          <w:sz w:val="24"/>
          <w:szCs w:val="24"/>
        </w:rPr>
        <w:t xml:space="preserve">ДОУ.  </w:t>
      </w:r>
    </w:p>
    <w:p w:rsidR="00FC1A04" w:rsidRPr="00F110C0" w:rsidRDefault="00FC1A04" w:rsidP="000B248A">
      <w:pPr>
        <w:pStyle w:val="ListParagraph"/>
        <w:spacing w:before="277"/>
        <w:ind w:left="0" w:firstLine="720"/>
        <w:jc w:val="both"/>
        <w:rPr>
          <w:rFonts w:ascii="Times New Roman" w:hAnsi="Times New Roman"/>
          <w:sz w:val="24"/>
          <w:szCs w:val="24"/>
        </w:rPr>
      </w:pPr>
      <w:r>
        <w:rPr>
          <w:rFonts w:ascii="Times New Roman" w:hAnsi="Times New Roman"/>
          <w:color w:val="000000"/>
          <w:sz w:val="24"/>
          <w:szCs w:val="24"/>
        </w:rPr>
        <w:t>МА</w:t>
      </w:r>
      <w:r w:rsidRPr="00F110C0">
        <w:rPr>
          <w:rFonts w:ascii="Times New Roman" w:hAnsi="Times New Roman"/>
          <w:color w:val="000000"/>
          <w:sz w:val="24"/>
          <w:szCs w:val="24"/>
        </w:rPr>
        <w:t>ДОУ</w:t>
      </w:r>
      <w:r w:rsidRPr="00F110C0">
        <w:rPr>
          <w:rFonts w:ascii="Times New Roman" w:hAnsi="Times New Roman"/>
          <w:color w:val="000000"/>
          <w:spacing w:val="123"/>
          <w:sz w:val="24"/>
          <w:szCs w:val="24"/>
        </w:rPr>
        <w:t xml:space="preserve"> </w:t>
      </w:r>
      <w:r w:rsidRPr="00F110C0">
        <w:rPr>
          <w:rFonts w:ascii="Times New Roman" w:hAnsi="Times New Roman"/>
          <w:color w:val="000000"/>
          <w:sz w:val="24"/>
          <w:szCs w:val="24"/>
        </w:rPr>
        <w:t>вправе</w:t>
      </w:r>
      <w:r w:rsidRPr="00F110C0">
        <w:rPr>
          <w:rFonts w:ascii="Times New Roman" w:hAnsi="Times New Roman"/>
          <w:color w:val="000000"/>
          <w:spacing w:val="123"/>
          <w:sz w:val="24"/>
          <w:szCs w:val="24"/>
        </w:rPr>
        <w:t xml:space="preserve"> </w:t>
      </w:r>
      <w:r w:rsidRPr="00F110C0">
        <w:rPr>
          <w:rFonts w:ascii="Times New Roman" w:hAnsi="Times New Roman"/>
          <w:color w:val="000000"/>
          <w:spacing w:val="1"/>
          <w:sz w:val="24"/>
          <w:szCs w:val="24"/>
        </w:rPr>
        <w:t>наряду</w:t>
      </w:r>
      <w:r w:rsidRPr="00F110C0">
        <w:rPr>
          <w:rFonts w:ascii="Times New Roman" w:hAnsi="Times New Roman"/>
          <w:color w:val="000000"/>
          <w:spacing w:val="116"/>
          <w:sz w:val="24"/>
          <w:szCs w:val="24"/>
        </w:rPr>
        <w:t xml:space="preserve"> </w:t>
      </w:r>
      <w:r w:rsidRPr="00F110C0">
        <w:rPr>
          <w:rFonts w:ascii="Times New Roman" w:hAnsi="Times New Roman"/>
          <w:color w:val="000000"/>
          <w:sz w:val="24"/>
          <w:szCs w:val="24"/>
        </w:rPr>
        <w:t>с</w:t>
      </w:r>
      <w:r w:rsidRPr="00F110C0">
        <w:rPr>
          <w:rFonts w:ascii="Times New Roman" w:hAnsi="Times New Roman"/>
          <w:color w:val="000000"/>
          <w:spacing w:val="128"/>
          <w:sz w:val="24"/>
          <w:szCs w:val="24"/>
        </w:rPr>
        <w:t xml:space="preserve"> </w:t>
      </w:r>
      <w:r w:rsidRPr="00F110C0">
        <w:rPr>
          <w:rFonts w:ascii="Times New Roman" w:hAnsi="Times New Roman"/>
          <w:color w:val="000000"/>
          <w:sz w:val="24"/>
          <w:szCs w:val="24"/>
        </w:rPr>
        <w:t>указанным</w:t>
      </w:r>
      <w:r w:rsidRPr="00F110C0">
        <w:rPr>
          <w:rFonts w:ascii="Times New Roman" w:hAnsi="Times New Roman"/>
          <w:color w:val="000000"/>
          <w:spacing w:val="121"/>
          <w:sz w:val="24"/>
          <w:szCs w:val="24"/>
        </w:rPr>
        <w:t xml:space="preserve"> </w:t>
      </w:r>
      <w:r w:rsidRPr="00F110C0">
        <w:rPr>
          <w:rFonts w:ascii="Times New Roman" w:hAnsi="Times New Roman"/>
          <w:color w:val="000000"/>
          <w:sz w:val="24"/>
          <w:szCs w:val="24"/>
        </w:rPr>
        <w:t>Планом</w:t>
      </w:r>
      <w:r w:rsidRPr="00F110C0">
        <w:rPr>
          <w:rFonts w:ascii="Times New Roman" w:hAnsi="Times New Roman"/>
          <w:color w:val="000000"/>
          <w:spacing w:val="121"/>
          <w:sz w:val="24"/>
          <w:szCs w:val="24"/>
        </w:rPr>
        <w:t xml:space="preserve"> </w:t>
      </w:r>
      <w:r w:rsidRPr="00F110C0">
        <w:rPr>
          <w:rFonts w:ascii="Times New Roman" w:hAnsi="Times New Roman"/>
          <w:color w:val="000000"/>
          <w:sz w:val="24"/>
          <w:szCs w:val="24"/>
        </w:rPr>
        <w:t>проводить</w:t>
      </w:r>
      <w:r w:rsidRPr="00F110C0">
        <w:rPr>
          <w:rFonts w:ascii="Times New Roman" w:hAnsi="Times New Roman"/>
          <w:color w:val="000000"/>
          <w:spacing w:val="123"/>
          <w:sz w:val="24"/>
          <w:szCs w:val="24"/>
        </w:rPr>
        <w:t xml:space="preserve"> </w:t>
      </w:r>
      <w:r w:rsidRPr="00F110C0">
        <w:rPr>
          <w:rFonts w:ascii="Times New Roman" w:hAnsi="Times New Roman"/>
          <w:color w:val="000000"/>
          <w:spacing w:val="1"/>
          <w:sz w:val="24"/>
          <w:szCs w:val="24"/>
        </w:rPr>
        <w:t>иные</w:t>
      </w:r>
      <w:r w:rsidRPr="00F110C0">
        <w:rPr>
          <w:rFonts w:ascii="Times New Roman" w:hAnsi="Times New Roman"/>
          <w:color w:val="000000"/>
          <w:spacing w:val="118"/>
          <w:sz w:val="24"/>
          <w:szCs w:val="24"/>
        </w:rPr>
        <w:t xml:space="preserve"> </w:t>
      </w:r>
      <w:r w:rsidRPr="00F110C0">
        <w:rPr>
          <w:rFonts w:ascii="Times New Roman" w:hAnsi="Times New Roman"/>
          <w:color w:val="000000"/>
          <w:sz w:val="24"/>
          <w:szCs w:val="24"/>
        </w:rPr>
        <w:t>мероприятия</w:t>
      </w:r>
      <w:r w:rsidRPr="00F110C0">
        <w:rPr>
          <w:rFonts w:ascii="Times New Roman" w:hAnsi="Times New Roman"/>
          <w:color w:val="000000"/>
          <w:spacing w:val="122"/>
          <w:sz w:val="24"/>
          <w:szCs w:val="24"/>
        </w:rPr>
        <w:t xml:space="preserve"> </w:t>
      </w:r>
      <w:r w:rsidRPr="00F110C0">
        <w:rPr>
          <w:rFonts w:ascii="Times New Roman" w:hAnsi="Times New Roman"/>
          <w:color w:val="000000"/>
          <w:sz w:val="24"/>
          <w:szCs w:val="24"/>
        </w:rPr>
        <w:t>согласно</w:t>
      </w:r>
      <w:r w:rsidRPr="00F110C0">
        <w:rPr>
          <w:rFonts w:ascii="Times New Roman" w:hAnsi="Times New Roman"/>
          <w:sz w:val="24"/>
          <w:szCs w:val="24"/>
        </w:rPr>
        <w:t xml:space="preserve"> </w:t>
      </w:r>
      <w:r w:rsidRPr="00F110C0">
        <w:rPr>
          <w:rFonts w:ascii="Times New Roman" w:hAnsi="Times New Roman"/>
          <w:color w:val="000000"/>
          <w:sz w:val="24"/>
          <w:szCs w:val="24"/>
        </w:rPr>
        <w:t>Программе</w:t>
      </w:r>
      <w:r w:rsidRPr="00F110C0">
        <w:rPr>
          <w:rFonts w:ascii="Times New Roman" w:hAnsi="Times New Roman"/>
          <w:color w:val="000000"/>
          <w:spacing w:val="155"/>
          <w:sz w:val="24"/>
          <w:szCs w:val="24"/>
        </w:rPr>
        <w:t xml:space="preserve"> </w:t>
      </w:r>
      <w:r w:rsidRPr="00F110C0">
        <w:rPr>
          <w:rFonts w:ascii="Times New Roman" w:hAnsi="Times New Roman"/>
          <w:color w:val="000000"/>
          <w:sz w:val="24"/>
          <w:szCs w:val="24"/>
        </w:rPr>
        <w:t>воспитания,</w:t>
      </w:r>
      <w:r w:rsidRPr="00F110C0">
        <w:rPr>
          <w:rFonts w:ascii="Times New Roman" w:hAnsi="Times New Roman"/>
          <w:color w:val="000000"/>
          <w:spacing w:val="156"/>
          <w:sz w:val="24"/>
          <w:szCs w:val="24"/>
        </w:rPr>
        <w:t xml:space="preserve"> </w:t>
      </w:r>
      <w:r w:rsidRPr="00F110C0">
        <w:rPr>
          <w:rFonts w:ascii="Times New Roman" w:hAnsi="Times New Roman"/>
          <w:color w:val="000000"/>
          <w:spacing w:val="1"/>
          <w:sz w:val="24"/>
          <w:szCs w:val="24"/>
        </w:rPr>
        <w:t>по</w:t>
      </w:r>
      <w:r w:rsidRPr="00F110C0">
        <w:rPr>
          <w:rFonts w:ascii="Times New Roman" w:hAnsi="Times New Roman"/>
          <w:color w:val="000000"/>
          <w:spacing w:val="155"/>
          <w:sz w:val="24"/>
          <w:szCs w:val="24"/>
        </w:rPr>
        <w:t xml:space="preserve"> </w:t>
      </w:r>
      <w:r w:rsidRPr="00F110C0">
        <w:rPr>
          <w:rFonts w:ascii="Times New Roman" w:hAnsi="Times New Roman"/>
          <w:color w:val="000000"/>
          <w:sz w:val="24"/>
          <w:szCs w:val="24"/>
        </w:rPr>
        <w:t>ключевым</w:t>
      </w:r>
      <w:r w:rsidRPr="00F110C0">
        <w:rPr>
          <w:rFonts w:ascii="Times New Roman" w:hAnsi="Times New Roman"/>
          <w:color w:val="000000"/>
          <w:spacing w:val="155"/>
          <w:sz w:val="24"/>
          <w:szCs w:val="24"/>
        </w:rPr>
        <w:t xml:space="preserve"> </w:t>
      </w:r>
      <w:r w:rsidRPr="00F110C0">
        <w:rPr>
          <w:rFonts w:ascii="Times New Roman" w:hAnsi="Times New Roman"/>
          <w:color w:val="000000"/>
          <w:sz w:val="24"/>
          <w:szCs w:val="24"/>
        </w:rPr>
        <w:t>направлениям</w:t>
      </w:r>
      <w:r w:rsidRPr="00F110C0">
        <w:rPr>
          <w:rFonts w:ascii="Times New Roman" w:hAnsi="Times New Roman"/>
          <w:color w:val="000000"/>
          <w:spacing w:val="155"/>
          <w:sz w:val="24"/>
          <w:szCs w:val="24"/>
        </w:rPr>
        <w:t xml:space="preserve"> </w:t>
      </w:r>
      <w:r w:rsidRPr="00F110C0">
        <w:rPr>
          <w:rFonts w:ascii="Times New Roman" w:hAnsi="Times New Roman"/>
          <w:color w:val="000000"/>
          <w:sz w:val="24"/>
          <w:szCs w:val="24"/>
        </w:rPr>
        <w:t>воспитания</w:t>
      </w:r>
      <w:r w:rsidRPr="00F110C0">
        <w:rPr>
          <w:rFonts w:ascii="Times New Roman" w:hAnsi="Times New Roman"/>
          <w:color w:val="000000"/>
          <w:spacing w:val="156"/>
          <w:sz w:val="24"/>
          <w:szCs w:val="24"/>
        </w:rPr>
        <w:t xml:space="preserve"> </w:t>
      </w:r>
      <w:r w:rsidRPr="00F110C0">
        <w:rPr>
          <w:rFonts w:ascii="Times New Roman" w:hAnsi="Times New Roman"/>
          <w:color w:val="000000"/>
          <w:sz w:val="24"/>
          <w:szCs w:val="24"/>
        </w:rPr>
        <w:t>и</w:t>
      </w:r>
      <w:r w:rsidRPr="00F110C0">
        <w:rPr>
          <w:rFonts w:ascii="Times New Roman" w:hAnsi="Times New Roman"/>
          <w:color w:val="000000"/>
          <w:spacing w:val="157"/>
          <w:sz w:val="24"/>
          <w:szCs w:val="24"/>
        </w:rPr>
        <w:t xml:space="preserve"> </w:t>
      </w:r>
      <w:r w:rsidRPr="00F110C0">
        <w:rPr>
          <w:rFonts w:ascii="Times New Roman" w:hAnsi="Times New Roman"/>
          <w:color w:val="000000"/>
          <w:sz w:val="24"/>
          <w:szCs w:val="24"/>
        </w:rPr>
        <w:t>дополнительного</w:t>
      </w:r>
      <w:r w:rsidRPr="00F110C0">
        <w:rPr>
          <w:rFonts w:ascii="Times New Roman" w:hAnsi="Times New Roman"/>
          <w:sz w:val="24"/>
          <w:szCs w:val="24"/>
        </w:rPr>
        <w:t xml:space="preserve"> </w:t>
      </w:r>
      <w:r w:rsidRPr="00F110C0">
        <w:rPr>
          <w:rFonts w:ascii="Times New Roman" w:hAnsi="Times New Roman"/>
          <w:color w:val="000000"/>
          <w:sz w:val="24"/>
          <w:szCs w:val="24"/>
        </w:rPr>
        <w:t>образования детей.</w:t>
      </w:r>
    </w:p>
    <w:p w:rsidR="00FC1A04" w:rsidRPr="00F110C0" w:rsidRDefault="00FC1A04" w:rsidP="000B248A">
      <w:pPr>
        <w:pStyle w:val="ListParagraph"/>
        <w:ind w:left="0" w:firstLine="720"/>
        <w:jc w:val="both"/>
        <w:rPr>
          <w:rFonts w:ascii="Times New Roman" w:hAnsi="Times New Roman"/>
          <w:sz w:val="24"/>
          <w:szCs w:val="24"/>
        </w:rPr>
      </w:pPr>
      <w:r w:rsidRPr="00F110C0">
        <w:rPr>
          <w:rFonts w:ascii="Times New Roman" w:hAnsi="Times New Roman"/>
          <w:color w:val="000000"/>
          <w:spacing w:val="-1"/>
          <w:sz w:val="24"/>
          <w:szCs w:val="24"/>
        </w:rPr>
        <w:t>Все</w:t>
      </w:r>
      <w:r w:rsidRPr="00F110C0">
        <w:rPr>
          <w:rFonts w:ascii="Times New Roman" w:hAnsi="Times New Roman"/>
          <w:color w:val="000000"/>
          <w:spacing w:val="135"/>
          <w:sz w:val="24"/>
          <w:szCs w:val="24"/>
        </w:rPr>
        <w:t xml:space="preserve"> </w:t>
      </w:r>
      <w:r w:rsidRPr="00F110C0">
        <w:rPr>
          <w:rFonts w:ascii="Times New Roman" w:hAnsi="Times New Roman"/>
          <w:color w:val="000000"/>
          <w:sz w:val="24"/>
          <w:szCs w:val="24"/>
        </w:rPr>
        <w:t>мероприятия</w:t>
      </w:r>
      <w:r w:rsidRPr="00F110C0">
        <w:rPr>
          <w:rFonts w:ascii="Times New Roman" w:hAnsi="Times New Roman"/>
          <w:color w:val="000000"/>
          <w:spacing w:val="134"/>
          <w:sz w:val="24"/>
          <w:szCs w:val="24"/>
        </w:rPr>
        <w:t xml:space="preserve"> </w:t>
      </w:r>
      <w:r w:rsidRPr="00F110C0">
        <w:rPr>
          <w:rFonts w:ascii="Times New Roman" w:hAnsi="Times New Roman"/>
          <w:color w:val="000000"/>
          <w:sz w:val="24"/>
          <w:szCs w:val="24"/>
        </w:rPr>
        <w:t>должны</w:t>
      </w:r>
      <w:r w:rsidRPr="00F110C0">
        <w:rPr>
          <w:rFonts w:ascii="Times New Roman" w:hAnsi="Times New Roman"/>
          <w:color w:val="000000"/>
          <w:spacing w:val="134"/>
          <w:sz w:val="24"/>
          <w:szCs w:val="24"/>
        </w:rPr>
        <w:t xml:space="preserve"> </w:t>
      </w:r>
      <w:r w:rsidRPr="00F110C0">
        <w:rPr>
          <w:rFonts w:ascii="Times New Roman" w:hAnsi="Times New Roman"/>
          <w:color w:val="000000"/>
          <w:sz w:val="24"/>
          <w:szCs w:val="24"/>
        </w:rPr>
        <w:t>проводиться</w:t>
      </w:r>
      <w:r w:rsidRPr="00F110C0">
        <w:rPr>
          <w:rFonts w:ascii="Times New Roman" w:hAnsi="Times New Roman"/>
          <w:color w:val="000000"/>
          <w:spacing w:val="134"/>
          <w:sz w:val="24"/>
          <w:szCs w:val="24"/>
        </w:rPr>
        <w:t xml:space="preserve"> </w:t>
      </w:r>
      <w:r w:rsidRPr="00F110C0">
        <w:rPr>
          <w:rFonts w:ascii="Times New Roman" w:hAnsi="Times New Roman"/>
          <w:color w:val="000000"/>
          <w:sz w:val="24"/>
          <w:szCs w:val="24"/>
        </w:rPr>
        <w:t>с</w:t>
      </w:r>
      <w:r w:rsidRPr="00F110C0">
        <w:rPr>
          <w:rFonts w:ascii="Times New Roman" w:hAnsi="Times New Roman"/>
          <w:color w:val="000000"/>
          <w:spacing w:val="131"/>
          <w:sz w:val="24"/>
          <w:szCs w:val="24"/>
        </w:rPr>
        <w:t xml:space="preserve"> </w:t>
      </w:r>
      <w:r w:rsidRPr="00F110C0">
        <w:rPr>
          <w:rFonts w:ascii="Times New Roman" w:hAnsi="Times New Roman"/>
          <w:color w:val="000000"/>
          <w:sz w:val="24"/>
          <w:szCs w:val="24"/>
        </w:rPr>
        <w:t>учётом</w:t>
      </w:r>
      <w:r w:rsidRPr="00F110C0">
        <w:rPr>
          <w:rFonts w:ascii="Times New Roman" w:hAnsi="Times New Roman"/>
          <w:color w:val="000000"/>
          <w:spacing w:val="134"/>
          <w:sz w:val="24"/>
          <w:szCs w:val="24"/>
        </w:rPr>
        <w:t xml:space="preserve"> </w:t>
      </w:r>
      <w:r w:rsidRPr="00F110C0">
        <w:rPr>
          <w:rFonts w:ascii="Times New Roman" w:hAnsi="Times New Roman"/>
          <w:color w:val="000000"/>
          <w:sz w:val="24"/>
          <w:szCs w:val="24"/>
        </w:rPr>
        <w:t>особенностей</w:t>
      </w:r>
      <w:r w:rsidRPr="00F110C0">
        <w:rPr>
          <w:rFonts w:ascii="Times New Roman" w:hAnsi="Times New Roman"/>
          <w:color w:val="000000"/>
          <w:spacing w:val="135"/>
          <w:sz w:val="24"/>
          <w:szCs w:val="24"/>
        </w:rPr>
        <w:t xml:space="preserve"> </w:t>
      </w:r>
      <w:r w:rsidRPr="00F110C0">
        <w:rPr>
          <w:rFonts w:ascii="Times New Roman" w:hAnsi="Times New Roman"/>
          <w:color w:val="000000"/>
          <w:sz w:val="24"/>
          <w:szCs w:val="24"/>
        </w:rPr>
        <w:t>Программы,</w:t>
      </w:r>
      <w:r w:rsidRPr="00F110C0">
        <w:rPr>
          <w:rFonts w:ascii="Times New Roman" w:hAnsi="Times New Roman"/>
          <w:color w:val="000000"/>
          <w:spacing w:val="134"/>
          <w:sz w:val="24"/>
          <w:szCs w:val="24"/>
        </w:rPr>
        <w:t xml:space="preserve"> </w:t>
      </w:r>
      <w:r w:rsidRPr="00F110C0">
        <w:rPr>
          <w:rFonts w:ascii="Times New Roman" w:hAnsi="Times New Roman"/>
          <w:color w:val="000000"/>
          <w:sz w:val="24"/>
          <w:szCs w:val="24"/>
        </w:rPr>
        <w:t>а</w:t>
      </w:r>
      <w:r w:rsidRPr="00F110C0">
        <w:rPr>
          <w:rFonts w:ascii="Times New Roman" w:hAnsi="Times New Roman"/>
          <w:color w:val="000000"/>
          <w:spacing w:val="133"/>
          <w:sz w:val="24"/>
          <w:szCs w:val="24"/>
        </w:rPr>
        <w:t xml:space="preserve"> </w:t>
      </w:r>
      <w:r w:rsidRPr="00F110C0">
        <w:rPr>
          <w:rFonts w:ascii="Times New Roman" w:hAnsi="Times New Roman"/>
          <w:color w:val="000000"/>
          <w:spacing w:val="1"/>
          <w:sz w:val="24"/>
          <w:szCs w:val="24"/>
        </w:rPr>
        <w:t>также возрастных</w:t>
      </w:r>
      <w:r w:rsidRPr="00F110C0">
        <w:rPr>
          <w:rFonts w:ascii="Times New Roman" w:hAnsi="Times New Roman"/>
          <w:color w:val="000000"/>
          <w:sz w:val="24"/>
          <w:szCs w:val="24"/>
        </w:rPr>
        <w:t>, физиологических</w:t>
      </w:r>
      <w:r w:rsidRPr="00F110C0">
        <w:rPr>
          <w:rFonts w:ascii="Times New Roman" w:hAnsi="Times New Roman"/>
          <w:color w:val="000000"/>
          <w:spacing w:val="2"/>
          <w:sz w:val="24"/>
          <w:szCs w:val="24"/>
        </w:rPr>
        <w:t xml:space="preserve"> </w:t>
      </w:r>
      <w:r w:rsidRPr="00F110C0">
        <w:rPr>
          <w:rFonts w:ascii="Times New Roman" w:hAnsi="Times New Roman"/>
          <w:color w:val="000000"/>
          <w:sz w:val="24"/>
          <w:szCs w:val="24"/>
        </w:rPr>
        <w:t>и</w:t>
      </w:r>
      <w:r w:rsidRPr="00F110C0">
        <w:rPr>
          <w:rFonts w:ascii="Times New Roman" w:hAnsi="Times New Roman"/>
          <w:color w:val="000000"/>
          <w:spacing w:val="-1"/>
          <w:sz w:val="24"/>
          <w:szCs w:val="24"/>
        </w:rPr>
        <w:t xml:space="preserve"> </w:t>
      </w:r>
      <w:r w:rsidRPr="00F110C0">
        <w:rPr>
          <w:rFonts w:ascii="Times New Roman" w:hAnsi="Times New Roman"/>
          <w:color w:val="000000"/>
          <w:sz w:val="24"/>
          <w:szCs w:val="24"/>
        </w:rPr>
        <w:t>психоэмоциональных</w:t>
      </w:r>
      <w:r w:rsidRPr="00F110C0">
        <w:rPr>
          <w:rFonts w:ascii="Times New Roman" w:hAnsi="Times New Roman"/>
          <w:color w:val="000000"/>
          <w:spacing w:val="2"/>
          <w:sz w:val="24"/>
          <w:szCs w:val="24"/>
        </w:rPr>
        <w:t xml:space="preserve"> </w:t>
      </w:r>
      <w:r w:rsidRPr="00F110C0">
        <w:rPr>
          <w:rFonts w:ascii="Times New Roman" w:hAnsi="Times New Roman"/>
          <w:color w:val="000000"/>
          <w:sz w:val="24"/>
          <w:szCs w:val="24"/>
        </w:rPr>
        <w:t>особенностей</w:t>
      </w:r>
      <w:r w:rsidRPr="00F110C0">
        <w:rPr>
          <w:rFonts w:ascii="Times New Roman" w:hAnsi="Times New Roman"/>
          <w:color w:val="000000"/>
          <w:spacing w:val="1"/>
          <w:sz w:val="24"/>
          <w:szCs w:val="24"/>
        </w:rPr>
        <w:t xml:space="preserve"> </w:t>
      </w:r>
      <w:r w:rsidRPr="00F110C0">
        <w:rPr>
          <w:rFonts w:ascii="Times New Roman" w:hAnsi="Times New Roman"/>
          <w:color w:val="000000"/>
          <w:sz w:val="24"/>
          <w:szCs w:val="24"/>
        </w:rPr>
        <w:t>обучающихся.  </w:t>
      </w:r>
    </w:p>
    <w:p w:rsidR="00FC1A04" w:rsidRDefault="00FC1A04" w:rsidP="000B248A">
      <w:pPr>
        <w:pStyle w:val="ListParagraph"/>
        <w:ind w:left="0" w:firstLine="720"/>
        <w:jc w:val="both"/>
        <w:rPr>
          <w:rFonts w:ascii="Times New Roman" w:hAnsi="Times New Roman"/>
          <w:color w:val="000000"/>
          <w:spacing w:val="-1"/>
          <w:sz w:val="24"/>
          <w:szCs w:val="24"/>
        </w:rPr>
      </w:pPr>
      <w:r w:rsidRPr="00F110C0">
        <w:rPr>
          <w:rFonts w:ascii="Times New Roman" w:hAnsi="Times New Roman"/>
          <w:color w:val="000000"/>
          <w:sz w:val="24"/>
          <w:szCs w:val="24"/>
        </w:rPr>
        <w:t>В</w:t>
      </w:r>
      <w:r w:rsidRPr="00F110C0">
        <w:rPr>
          <w:rFonts w:ascii="Times New Roman" w:hAnsi="Times New Roman"/>
          <w:color w:val="000000"/>
          <w:sz w:val="24"/>
          <w:szCs w:val="24"/>
        </w:rPr>
        <w:tab/>
      </w:r>
      <w:r w:rsidRPr="00F110C0">
        <w:rPr>
          <w:rFonts w:ascii="Times New Roman" w:hAnsi="Times New Roman"/>
          <w:color w:val="000000"/>
          <w:spacing w:val="72"/>
          <w:sz w:val="24"/>
          <w:szCs w:val="24"/>
        </w:rPr>
        <w:t xml:space="preserve"> </w:t>
      </w:r>
      <w:r w:rsidRPr="00F110C0">
        <w:rPr>
          <w:rFonts w:ascii="Times New Roman" w:hAnsi="Times New Roman"/>
          <w:color w:val="000000"/>
          <w:sz w:val="24"/>
          <w:szCs w:val="24"/>
        </w:rPr>
        <w:t>план</w:t>
      </w:r>
      <w:r w:rsidRPr="00F110C0">
        <w:rPr>
          <w:rFonts w:ascii="Times New Roman" w:hAnsi="Times New Roman"/>
          <w:color w:val="000000"/>
          <w:spacing w:val="75"/>
          <w:sz w:val="24"/>
          <w:szCs w:val="24"/>
        </w:rPr>
        <w:t xml:space="preserve"> </w:t>
      </w:r>
      <w:r w:rsidRPr="00F110C0">
        <w:rPr>
          <w:rFonts w:ascii="Times New Roman" w:hAnsi="Times New Roman"/>
          <w:color w:val="000000"/>
          <w:sz w:val="24"/>
          <w:szCs w:val="24"/>
        </w:rPr>
        <w:t>включены</w:t>
      </w:r>
      <w:r w:rsidRPr="00F110C0">
        <w:rPr>
          <w:rFonts w:ascii="Times New Roman" w:hAnsi="Times New Roman"/>
          <w:color w:val="000000"/>
          <w:spacing w:val="74"/>
          <w:sz w:val="24"/>
          <w:szCs w:val="24"/>
        </w:rPr>
        <w:t xml:space="preserve"> </w:t>
      </w:r>
      <w:r w:rsidRPr="00F110C0">
        <w:rPr>
          <w:rFonts w:ascii="Times New Roman" w:hAnsi="Times New Roman"/>
          <w:color w:val="000000"/>
          <w:sz w:val="24"/>
          <w:szCs w:val="24"/>
        </w:rPr>
        <w:t>основные</w:t>
      </w:r>
      <w:r w:rsidRPr="00F110C0">
        <w:rPr>
          <w:rFonts w:ascii="Times New Roman" w:hAnsi="Times New Roman"/>
          <w:color w:val="000000"/>
          <w:spacing w:val="72"/>
          <w:sz w:val="24"/>
          <w:szCs w:val="24"/>
        </w:rPr>
        <w:t xml:space="preserve"> </w:t>
      </w:r>
      <w:r w:rsidRPr="00F110C0">
        <w:rPr>
          <w:rFonts w:ascii="Times New Roman" w:hAnsi="Times New Roman"/>
          <w:color w:val="000000"/>
          <w:sz w:val="24"/>
          <w:szCs w:val="24"/>
        </w:rPr>
        <w:t>государственные</w:t>
      </w:r>
      <w:r w:rsidRPr="00F110C0">
        <w:rPr>
          <w:rFonts w:ascii="Times New Roman" w:hAnsi="Times New Roman"/>
          <w:color w:val="000000"/>
          <w:spacing w:val="73"/>
          <w:sz w:val="24"/>
          <w:szCs w:val="24"/>
        </w:rPr>
        <w:t xml:space="preserve"> </w:t>
      </w:r>
      <w:r w:rsidRPr="00F110C0">
        <w:rPr>
          <w:rFonts w:ascii="Times New Roman" w:hAnsi="Times New Roman"/>
          <w:color w:val="000000"/>
          <w:sz w:val="24"/>
          <w:szCs w:val="24"/>
        </w:rPr>
        <w:t>и</w:t>
      </w:r>
      <w:r w:rsidRPr="00F110C0">
        <w:rPr>
          <w:rFonts w:ascii="Times New Roman" w:hAnsi="Times New Roman"/>
          <w:color w:val="000000"/>
          <w:spacing w:val="75"/>
          <w:sz w:val="24"/>
          <w:szCs w:val="24"/>
        </w:rPr>
        <w:t xml:space="preserve"> </w:t>
      </w:r>
      <w:r w:rsidRPr="00F110C0">
        <w:rPr>
          <w:rFonts w:ascii="Times New Roman" w:hAnsi="Times New Roman"/>
          <w:color w:val="000000"/>
          <w:sz w:val="24"/>
          <w:szCs w:val="24"/>
        </w:rPr>
        <w:t>народные</w:t>
      </w:r>
      <w:r w:rsidRPr="00F110C0">
        <w:rPr>
          <w:rFonts w:ascii="Times New Roman" w:hAnsi="Times New Roman"/>
          <w:color w:val="000000"/>
          <w:spacing w:val="73"/>
          <w:sz w:val="24"/>
          <w:szCs w:val="24"/>
        </w:rPr>
        <w:t xml:space="preserve"> </w:t>
      </w:r>
      <w:r w:rsidRPr="00F110C0">
        <w:rPr>
          <w:rFonts w:ascii="Times New Roman" w:hAnsi="Times New Roman"/>
          <w:color w:val="000000"/>
          <w:spacing w:val="1"/>
          <w:sz w:val="24"/>
          <w:szCs w:val="24"/>
        </w:rPr>
        <w:t>праздники,</w:t>
      </w:r>
      <w:r w:rsidRPr="00F110C0">
        <w:rPr>
          <w:rFonts w:ascii="Times New Roman" w:hAnsi="Times New Roman"/>
          <w:color w:val="000000"/>
          <w:spacing w:val="71"/>
          <w:sz w:val="24"/>
          <w:szCs w:val="24"/>
        </w:rPr>
        <w:t xml:space="preserve"> </w:t>
      </w:r>
      <w:r w:rsidRPr="00F110C0">
        <w:rPr>
          <w:rFonts w:ascii="Times New Roman" w:hAnsi="Times New Roman"/>
          <w:color w:val="000000"/>
          <w:sz w:val="24"/>
          <w:szCs w:val="24"/>
        </w:rPr>
        <w:t>памятные</w:t>
      </w:r>
      <w:r w:rsidRPr="00F110C0">
        <w:rPr>
          <w:rFonts w:ascii="Times New Roman" w:hAnsi="Times New Roman"/>
          <w:color w:val="000000"/>
          <w:spacing w:val="73"/>
          <w:sz w:val="24"/>
          <w:szCs w:val="24"/>
        </w:rPr>
        <w:t xml:space="preserve"> </w:t>
      </w:r>
      <w:r w:rsidRPr="00F110C0">
        <w:rPr>
          <w:rFonts w:ascii="Times New Roman" w:hAnsi="Times New Roman"/>
          <w:color w:val="000000"/>
          <w:sz w:val="24"/>
          <w:szCs w:val="24"/>
        </w:rPr>
        <w:t>даты</w:t>
      </w:r>
      <w:r w:rsidRPr="00F110C0">
        <w:rPr>
          <w:rFonts w:ascii="Times New Roman" w:hAnsi="Times New Roman"/>
          <w:color w:val="000000"/>
          <w:spacing w:val="76"/>
          <w:sz w:val="24"/>
          <w:szCs w:val="24"/>
        </w:rPr>
        <w:t xml:space="preserve"> </w:t>
      </w:r>
      <w:r w:rsidRPr="00F110C0">
        <w:rPr>
          <w:rFonts w:ascii="Times New Roman" w:hAnsi="Times New Roman"/>
          <w:color w:val="000000"/>
          <w:spacing w:val="-1"/>
          <w:sz w:val="24"/>
          <w:szCs w:val="24"/>
        </w:rPr>
        <w:t>из Примерного</w:t>
      </w:r>
      <w:r w:rsidRPr="00F110C0">
        <w:rPr>
          <w:rFonts w:ascii="Times New Roman" w:hAnsi="Times New Roman"/>
          <w:color w:val="000000"/>
          <w:sz w:val="24"/>
          <w:szCs w:val="24"/>
        </w:rPr>
        <w:t xml:space="preserve"> перечня в календарном</w:t>
      </w:r>
      <w:r w:rsidRPr="00F110C0">
        <w:rPr>
          <w:rFonts w:ascii="Times New Roman" w:hAnsi="Times New Roman"/>
          <w:color w:val="000000"/>
          <w:spacing w:val="-1"/>
          <w:sz w:val="24"/>
          <w:szCs w:val="24"/>
        </w:rPr>
        <w:t xml:space="preserve"> </w:t>
      </w:r>
      <w:r w:rsidRPr="00F110C0">
        <w:rPr>
          <w:rFonts w:ascii="Times New Roman" w:hAnsi="Times New Roman"/>
          <w:color w:val="000000"/>
          <w:sz w:val="24"/>
          <w:szCs w:val="24"/>
        </w:rPr>
        <w:t>плане</w:t>
      </w:r>
      <w:r w:rsidRPr="00F110C0">
        <w:rPr>
          <w:rFonts w:ascii="Times New Roman" w:hAnsi="Times New Roman"/>
          <w:color w:val="000000"/>
          <w:spacing w:val="-3"/>
          <w:sz w:val="24"/>
          <w:szCs w:val="24"/>
        </w:rPr>
        <w:t xml:space="preserve"> </w:t>
      </w:r>
      <w:r w:rsidRPr="00F110C0">
        <w:rPr>
          <w:rFonts w:ascii="Times New Roman" w:hAnsi="Times New Roman"/>
          <w:color w:val="000000"/>
          <w:sz w:val="24"/>
          <w:szCs w:val="24"/>
        </w:rPr>
        <w:t>воспитательной</w:t>
      </w:r>
      <w:r w:rsidRPr="00F110C0">
        <w:rPr>
          <w:rFonts w:ascii="Times New Roman" w:hAnsi="Times New Roman"/>
          <w:color w:val="000000"/>
          <w:spacing w:val="1"/>
          <w:sz w:val="24"/>
          <w:szCs w:val="24"/>
        </w:rPr>
        <w:t xml:space="preserve"> </w:t>
      </w:r>
      <w:r w:rsidRPr="00F110C0">
        <w:rPr>
          <w:rFonts w:ascii="Times New Roman" w:hAnsi="Times New Roman"/>
          <w:color w:val="000000"/>
          <w:sz w:val="24"/>
          <w:szCs w:val="24"/>
        </w:rPr>
        <w:t xml:space="preserve">работы </w:t>
      </w:r>
      <w:r w:rsidRPr="00F110C0">
        <w:rPr>
          <w:rFonts w:ascii="Times New Roman" w:hAnsi="Times New Roman"/>
          <w:color w:val="000000"/>
          <w:spacing w:val="-1"/>
          <w:sz w:val="24"/>
          <w:szCs w:val="24"/>
        </w:rPr>
        <w:t>ФАОП</w:t>
      </w:r>
      <w:r w:rsidRPr="00F110C0">
        <w:rPr>
          <w:rFonts w:ascii="Times New Roman" w:hAnsi="Times New Roman"/>
          <w:b/>
          <w:color w:val="000000"/>
          <w:spacing w:val="-1"/>
          <w:sz w:val="24"/>
          <w:szCs w:val="24"/>
        </w:rPr>
        <w:t xml:space="preserve"> ДО, </w:t>
      </w:r>
      <w:r w:rsidRPr="00805EA1">
        <w:rPr>
          <w:rFonts w:ascii="Times New Roman" w:hAnsi="Times New Roman"/>
          <w:color w:val="000000"/>
          <w:spacing w:val="-1"/>
          <w:sz w:val="24"/>
          <w:szCs w:val="24"/>
        </w:rPr>
        <w:t>а также региональные праздники и памятные даты.</w:t>
      </w:r>
    </w:p>
    <w:p w:rsidR="00FC1A04" w:rsidRDefault="00FC1A04" w:rsidP="000B248A">
      <w:pPr>
        <w:pStyle w:val="ListParagraph"/>
        <w:ind w:left="0" w:firstLine="720"/>
        <w:jc w:val="both"/>
        <w:rPr>
          <w:rFonts w:ascii="Times New Roman" w:hAnsi="Times New Roman"/>
          <w:color w:val="000000"/>
          <w:spacing w:val="-1"/>
          <w:sz w:val="24"/>
          <w:szCs w:val="24"/>
        </w:rPr>
      </w:pPr>
    </w:p>
    <w:p w:rsidR="00FC1A04" w:rsidRPr="00EA15EA" w:rsidRDefault="00FC1A04" w:rsidP="00EA15EA">
      <w:pPr>
        <w:jc w:val="center"/>
        <w:rPr>
          <w:rFonts w:ascii="Times New Roman" w:hAnsi="Times New Roman" w:cs="Times New Roman"/>
          <w:b/>
          <w:sz w:val="24"/>
          <w:szCs w:val="24"/>
        </w:rPr>
      </w:pPr>
      <w:r w:rsidRPr="00EA15EA">
        <w:rPr>
          <w:rFonts w:ascii="Times New Roman" w:hAnsi="Times New Roman" w:cs="Times New Roman"/>
          <w:b/>
          <w:sz w:val="24"/>
          <w:szCs w:val="24"/>
        </w:rPr>
        <w:t xml:space="preserve">Перспективное  планирование   </w:t>
      </w:r>
    </w:p>
    <w:p w:rsidR="00FC1A04" w:rsidRPr="00EA15EA" w:rsidRDefault="00FC1A04" w:rsidP="00EA15EA">
      <w:pPr>
        <w:rPr>
          <w:rFonts w:ascii="Times New Roman" w:hAnsi="Times New Roman" w:cs="Times New Roman"/>
          <w:sz w:val="24"/>
          <w:szCs w:val="24"/>
        </w:rPr>
      </w:pPr>
    </w:p>
    <w:tbl>
      <w:tblPr>
        <w:tblW w:w="1559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78"/>
        <w:gridCol w:w="1107"/>
        <w:gridCol w:w="2481"/>
        <w:gridCol w:w="2631"/>
        <w:gridCol w:w="2440"/>
        <w:gridCol w:w="2650"/>
        <w:gridCol w:w="3105"/>
      </w:tblGrid>
      <w:tr w:rsidR="00FC1A04" w:rsidRPr="00EA15EA" w:rsidTr="0010212C">
        <w:tc>
          <w:tcPr>
            <w:tcW w:w="1178"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Месяц</w:t>
            </w:r>
          </w:p>
        </w:tc>
        <w:tc>
          <w:tcPr>
            <w:tcW w:w="1107"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Неделя</w:t>
            </w:r>
          </w:p>
        </w:tc>
        <w:tc>
          <w:tcPr>
            <w:tcW w:w="2481"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1 младшая группа</w:t>
            </w:r>
          </w:p>
        </w:tc>
        <w:tc>
          <w:tcPr>
            <w:tcW w:w="2631"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2 младшая группа</w:t>
            </w:r>
          </w:p>
        </w:tc>
        <w:tc>
          <w:tcPr>
            <w:tcW w:w="2440"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Средняя  группа</w:t>
            </w:r>
          </w:p>
        </w:tc>
        <w:tc>
          <w:tcPr>
            <w:tcW w:w="2650"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Старшая  группа</w:t>
            </w:r>
          </w:p>
        </w:tc>
        <w:tc>
          <w:tcPr>
            <w:tcW w:w="3105" w:type="dxa"/>
          </w:tcPr>
          <w:p w:rsidR="00FC1A04" w:rsidRPr="00EA15EA" w:rsidRDefault="00FC1A04" w:rsidP="0010212C">
            <w:pPr>
              <w:rPr>
                <w:rFonts w:ascii="Times New Roman" w:hAnsi="Times New Roman" w:cs="Times New Roman"/>
                <w:i/>
                <w:sz w:val="24"/>
                <w:szCs w:val="24"/>
              </w:rPr>
            </w:pPr>
            <w:r w:rsidRPr="00EA15EA">
              <w:rPr>
                <w:rFonts w:ascii="Times New Roman" w:hAnsi="Times New Roman" w:cs="Times New Roman"/>
                <w:i/>
                <w:sz w:val="24"/>
                <w:szCs w:val="24"/>
              </w:rPr>
              <w:t>Подготовительная группа</w:t>
            </w:r>
          </w:p>
        </w:tc>
      </w:tr>
      <w:tr w:rsidR="00FC1A04" w:rsidRPr="00EA15EA" w:rsidTr="0010212C">
        <w:trPr>
          <w:trHeight w:val="915"/>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Сентябрь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Адаптация детей</w:t>
            </w:r>
          </w:p>
        </w:tc>
        <w:tc>
          <w:tcPr>
            <w:tcW w:w="2631" w:type="dxa"/>
          </w:tcPr>
          <w:p w:rsidR="00FC1A04" w:rsidRPr="00700060" w:rsidRDefault="00FC1A04" w:rsidP="0010212C">
            <w:pPr>
              <w:pStyle w:val="NoSpacing"/>
              <w:rPr>
                <w:rFonts w:ascii="Times New Roman" w:hAnsi="Times New Roman"/>
                <w:sz w:val="24"/>
                <w:szCs w:val="24"/>
              </w:rPr>
            </w:pPr>
            <w:r w:rsidRPr="00700060">
              <w:rPr>
                <w:rFonts w:ascii="Times New Roman" w:hAnsi="Times New Roman"/>
                <w:sz w:val="24"/>
                <w:szCs w:val="24"/>
              </w:rPr>
              <w:t>До свиданье, лето, Здравствуй детский сад!</w:t>
            </w:r>
          </w:p>
        </w:tc>
        <w:tc>
          <w:tcPr>
            <w:tcW w:w="244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День знаний</w:t>
            </w:r>
          </w:p>
          <w:p w:rsidR="00FC1A04" w:rsidRPr="00EA15EA" w:rsidRDefault="00FC1A04" w:rsidP="0010212C">
            <w:pPr>
              <w:jc w:val="center"/>
              <w:rPr>
                <w:rFonts w:ascii="Times New Roman" w:hAnsi="Times New Roman" w:cs="Times New Roman"/>
                <w:sz w:val="24"/>
                <w:szCs w:val="24"/>
              </w:rPr>
            </w:pPr>
          </w:p>
        </w:tc>
        <w:tc>
          <w:tcPr>
            <w:tcW w:w="265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День знаний</w:t>
            </w:r>
          </w:p>
          <w:p w:rsidR="00FC1A04" w:rsidRPr="00EA15EA" w:rsidRDefault="00FC1A04" w:rsidP="0010212C">
            <w:pPr>
              <w:jc w:val="center"/>
              <w:rPr>
                <w:rFonts w:ascii="Times New Roman" w:hAnsi="Times New Roman" w:cs="Times New Roman"/>
                <w:sz w:val="24"/>
                <w:szCs w:val="24"/>
              </w:rPr>
            </w:pPr>
          </w:p>
        </w:tc>
        <w:tc>
          <w:tcPr>
            <w:tcW w:w="3105"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День знаний</w:t>
            </w:r>
          </w:p>
          <w:p w:rsidR="00FC1A04" w:rsidRPr="00EA15EA" w:rsidRDefault="00FC1A04" w:rsidP="0010212C">
            <w:pPr>
              <w:jc w:val="center"/>
              <w:rPr>
                <w:rFonts w:ascii="Times New Roman" w:hAnsi="Times New Roman" w:cs="Times New Roman"/>
                <w:sz w:val="24"/>
                <w:szCs w:val="24"/>
              </w:rPr>
            </w:pPr>
          </w:p>
        </w:tc>
      </w:tr>
      <w:tr w:rsidR="00FC1A04" w:rsidRPr="00EA15EA" w:rsidTr="0010212C">
        <w:trPr>
          <w:trHeight w:val="236"/>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Сентябрь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Осень</w:t>
            </w:r>
          </w:p>
        </w:tc>
        <w:tc>
          <w:tcPr>
            <w:tcW w:w="2631" w:type="dxa"/>
          </w:tcPr>
          <w:p w:rsidR="00FC1A04" w:rsidRPr="00700060" w:rsidRDefault="00FC1A04" w:rsidP="0010212C">
            <w:pPr>
              <w:pStyle w:val="NoSpacing"/>
              <w:rPr>
                <w:rFonts w:ascii="Times New Roman" w:hAnsi="Times New Roman"/>
                <w:sz w:val="24"/>
                <w:szCs w:val="24"/>
              </w:rPr>
            </w:pPr>
            <w:r w:rsidRPr="00700060">
              <w:rPr>
                <w:rFonts w:ascii="Times New Roman" w:hAnsi="Times New Roman"/>
                <w:sz w:val="24"/>
                <w:szCs w:val="24"/>
              </w:rPr>
              <w:t>Осень</w:t>
            </w:r>
          </w:p>
        </w:tc>
        <w:tc>
          <w:tcPr>
            <w:tcW w:w="244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Осень</w:t>
            </w:r>
          </w:p>
        </w:tc>
        <w:tc>
          <w:tcPr>
            <w:tcW w:w="265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Осень</w:t>
            </w:r>
          </w:p>
        </w:tc>
        <w:tc>
          <w:tcPr>
            <w:tcW w:w="3105"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Осень</w:t>
            </w:r>
          </w:p>
        </w:tc>
      </w:tr>
      <w:tr w:rsidR="00FC1A04" w:rsidRPr="00EA15EA" w:rsidTr="0010212C">
        <w:trPr>
          <w:trHeight w:val="236"/>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Октябрь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в мире человек</w:t>
            </w:r>
          </w:p>
        </w:tc>
        <w:tc>
          <w:tcPr>
            <w:tcW w:w="2631" w:type="dxa"/>
          </w:tcPr>
          <w:p w:rsidR="00FC1A04" w:rsidRPr="00700060" w:rsidRDefault="00FC1A04" w:rsidP="0010212C">
            <w:pPr>
              <w:pStyle w:val="NoSpacing"/>
              <w:rPr>
                <w:rFonts w:ascii="Times New Roman" w:hAnsi="Times New Roman"/>
                <w:sz w:val="24"/>
                <w:szCs w:val="24"/>
              </w:rPr>
            </w:pPr>
            <w:r w:rsidRPr="00700060">
              <w:rPr>
                <w:rFonts w:ascii="Times New Roman" w:hAnsi="Times New Roman"/>
                <w:sz w:val="24"/>
                <w:szCs w:val="24"/>
              </w:rPr>
              <w:t>Я и моя семья</w:t>
            </w:r>
          </w:p>
        </w:tc>
        <w:tc>
          <w:tcPr>
            <w:tcW w:w="244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Я в мире человек</w:t>
            </w:r>
          </w:p>
        </w:tc>
        <w:tc>
          <w:tcPr>
            <w:tcW w:w="2650" w:type="dxa"/>
          </w:tcPr>
          <w:p w:rsidR="00FC1A04" w:rsidRPr="00700060" w:rsidRDefault="00FC1A04" w:rsidP="0010212C">
            <w:pPr>
              <w:pStyle w:val="NoSpacing"/>
              <w:jc w:val="center"/>
              <w:rPr>
                <w:rFonts w:ascii="Times New Roman" w:hAnsi="Times New Roman"/>
                <w:sz w:val="24"/>
                <w:szCs w:val="24"/>
              </w:rPr>
            </w:pPr>
            <w:r w:rsidRPr="00700060">
              <w:rPr>
                <w:rFonts w:ascii="Times New Roman" w:hAnsi="Times New Roman"/>
                <w:sz w:val="24"/>
                <w:szCs w:val="24"/>
              </w:rPr>
              <w:t>Я вырасту здоровым</w:t>
            </w:r>
          </w:p>
        </w:tc>
        <w:tc>
          <w:tcPr>
            <w:tcW w:w="3105"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Мой город. Моя страна.Моя планета</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Октябрь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Мой дом</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Мой дом, город</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и дорога» ( БДД)</w:t>
            </w:r>
          </w:p>
        </w:tc>
        <w:tc>
          <w:tcPr>
            <w:tcW w:w="2440"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Мой город. Моя страна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и дорога» ( БДД)</w:t>
            </w:r>
          </w:p>
        </w:tc>
        <w:tc>
          <w:tcPr>
            <w:tcW w:w="2650"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День народного единства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и дорога» (БДД)</w:t>
            </w:r>
          </w:p>
        </w:tc>
        <w:tc>
          <w:tcPr>
            <w:tcW w:w="3105"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День народного единства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и дорога» (БДД)</w:t>
            </w:r>
          </w:p>
        </w:tc>
      </w:tr>
      <w:tr w:rsidR="00FC1A04" w:rsidRPr="00EA15EA" w:rsidTr="0010212C">
        <w:trPr>
          <w:trHeight w:val="238"/>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Ноябрь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Моя семья</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Мой дом, город</w:t>
            </w:r>
          </w:p>
          <w:p w:rsidR="00FC1A04" w:rsidRPr="00EA15EA" w:rsidRDefault="00FC1A04" w:rsidP="0010212C">
            <w:pPr>
              <w:rPr>
                <w:rFonts w:ascii="Times New Roman" w:hAnsi="Times New Roman" w:cs="Times New Roman"/>
                <w:sz w:val="24"/>
                <w:szCs w:val="24"/>
              </w:rPr>
            </w:pPr>
          </w:p>
        </w:tc>
        <w:tc>
          <w:tcPr>
            <w:tcW w:w="2440"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Мой город. Моя страна</w:t>
            </w:r>
          </w:p>
        </w:tc>
        <w:tc>
          <w:tcPr>
            <w:tcW w:w="2650" w:type="dxa"/>
          </w:tcPr>
          <w:p w:rsidR="00FC1A04" w:rsidRPr="00EA15EA" w:rsidRDefault="00FC1A04" w:rsidP="0010212C">
            <w:pPr>
              <w:widowControl w:val="0"/>
              <w:rPr>
                <w:rFonts w:ascii="Times New Roman" w:hAnsi="Times New Roman" w:cs="Times New Roman"/>
                <w:sz w:val="24"/>
                <w:szCs w:val="24"/>
              </w:rPr>
            </w:pPr>
            <w:r w:rsidRPr="00EA15EA">
              <w:rPr>
                <w:rFonts w:ascii="Times New Roman" w:hAnsi="Times New Roman" w:cs="Times New Roman"/>
                <w:sz w:val="24"/>
                <w:szCs w:val="24"/>
              </w:rPr>
              <w:t>День народного единства. Моя семья</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народного единства. Моя семья</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Ноябрь</w:t>
            </w:r>
          </w:p>
          <w:p w:rsidR="00FC1A04" w:rsidRPr="00EA15EA" w:rsidRDefault="00FC1A04" w:rsidP="0010212C">
            <w:pPr>
              <w:rPr>
                <w:rFonts w:ascii="Times New Roman" w:hAnsi="Times New Roman" w:cs="Times New Roman"/>
                <w:sz w:val="24"/>
                <w:szCs w:val="24"/>
              </w:rPr>
            </w:pPr>
          </w:p>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Мои любимые игрушки, народные игрушки</w:t>
            </w:r>
          </w:p>
          <w:p w:rsidR="00FC1A04" w:rsidRPr="00EA15EA" w:rsidRDefault="00FC1A04" w:rsidP="0010212C">
            <w:pPr>
              <w:rPr>
                <w:rFonts w:ascii="Times New Roman" w:hAnsi="Times New Roman" w:cs="Times New Roman"/>
                <w:sz w:val="24"/>
                <w:szCs w:val="24"/>
              </w:rPr>
            </w:pP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Мои любимые игрушки. Народная игрушка.</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Народная игрушка. Знакомство с народной культурой традициями и обычаями</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Народная игрушка. Знакомство с народной культурой, традициями и  обычаями</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Народная игрушка.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Знакомство с народной культурой, традициями и обычаями</w:t>
            </w:r>
          </w:p>
        </w:tc>
      </w:tr>
      <w:tr w:rsidR="00FC1A04" w:rsidRPr="00EA15EA" w:rsidTr="0010212C">
        <w:trPr>
          <w:trHeight w:val="327"/>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Декабрь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Зима</w:t>
            </w:r>
          </w:p>
        </w:tc>
        <w:tc>
          <w:tcPr>
            <w:tcW w:w="2631"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Зима</w:t>
            </w:r>
          </w:p>
        </w:tc>
        <w:tc>
          <w:tcPr>
            <w:tcW w:w="2440"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Зима</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Зима</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Зима</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w:t>
            </w:r>
          </w:p>
        </w:tc>
        <w:tc>
          <w:tcPr>
            <w:tcW w:w="2481" w:type="dxa"/>
            <w:vMerge/>
          </w:tcPr>
          <w:p w:rsidR="00FC1A04" w:rsidRPr="00EA15EA" w:rsidRDefault="00FC1A04" w:rsidP="0010212C">
            <w:pPr>
              <w:rPr>
                <w:rFonts w:ascii="Times New Roman" w:hAnsi="Times New Roman" w:cs="Times New Roman"/>
                <w:sz w:val="24"/>
                <w:szCs w:val="24"/>
              </w:rPr>
            </w:pPr>
          </w:p>
        </w:tc>
        <w:tc>
          <w:tcPr>
            <w:tcW w:w="2631" w:type="dxa"/>
            <w:vMerge/>
          </w:tcPr>
          <w:p w:rsidR="00FC1A04" w:rsidRPr="00EA15EA" w:rsidRDefault="00FC1A04" w:rsidP="0010212C">
            <w:pPr>
              <w:rPr>
                <w:rFonts w:ascii="Times New Roman" w:hAnsi="Times New Roman" w:cs="Times New Roman"/>
                <w:sz w:val="24"/>
                <w:szCs w:val="24"/>
              </w:rPr>
            </w:pPr>
          </w:p>
        </w:tc>
        <w:tc>
          <w:tcPr>
            <w:tcW w:w="2440" w:type="dxa"/>
            <w:vMerge/>
          </w:tcPr>
          <w:p w:rsidR="00FC1A04" w:rsidRPr="00EA15EA" w:rsidRDefault="00FC1A04" w:rsidP="0010212C">
            <w:pPr>
              <w:rPr>
                <w:rFonts w:ascii="Times New Roman" w:hAnsi="Times New Roman" w:cs="Times New Roman"/>
                <w:sz w:val="24"/>
                <w:szCs w:val="24"/>
              </w:rPr>
            </w:pP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 день инвалидов</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 xml:space="preserve">Международный </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инвалидов</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Декабрь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Новый год</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Новый год</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Новый год</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Новый год</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Новый год</w:t>
            </w:r>
          </w:p>
        </w:tc>
      </w:tr>
      <w:tr w:rsidR="00FC1A04" w:rsidRPr="00EA15EA" w:rsidTr="0010212C">
        <w:tc>
          <w:tcPr>
            <w:tcW w:w="15592" w:type="dxa"/>
            <w:gridSpan w:val="7"/>
          </w:tcPr>
          <w:p w:rsidR="00FC1A04" w:rsidRPr="00EA15EA" w:rsidRDefault="00FC1A04" w:rsidP="0010212C">
            <w:pPr>
              <w:jc w:val="center"/>
              <w:rPr>
                <w:rFonts w:ascii="Times New Roman" w:hAnsi="Times New Roman" w:cs="Times New Roman"/>
                <w:b/>
                <w:i/>
                <w:sz w:val="24"/>
                <w:szCs w:val="24"/>
              </w:rPr>
            </w:pPr>
            <w:r w:rsidRPr="00EA15EA">
              <w:rPr>
                <w:rFonts w:ascii="Times New Roman" w:hAnsi="Times New Roman" w:cs="Times New Roman"/>
                <w:b/>
                <w:i/>
                <w:sz w:val="24"/>
                <w:szCs w:val="24"/>
              </w:rPr>
              <w:t>КАНИКУЛЫ</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Январь</w:t>
            </w:r>
          </w:p>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Зимой в лесу</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Зимой в лесу</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Зимой в лесу</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Зимой в лесу</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Зимой в лесу</w:t>
            </w:r>
          </w:p>
        </w:tc>
      </w:tr>
      <w:tr w:rsidR="00FC1A04" w:rsidRPr="00EA15EA" w:rsidTr="0010212C">
        <w:trPr>
          <w:trHeight w:val="320"/>
        </w:trPr>
        <w:tc>
          <w:tcPr>
            <w:tcW w:w="1178"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Февраль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 xml:space="preserve">В мире сказки </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книги)</w:t>
            </w:r>
          </w:p>
        </w:tc>
        <w:tc>
          <w:tcPr>
            <w:tcW w:w="2631" w:type="dxa"/>
            <w:vMerge w:val="restart"/>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 мире сказки</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книги)</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 xml:space="preserve">В мире сказки </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книги)</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 мире сказки</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книги)</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 мире сказки</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книги)</w:t>
            </w:r>
          </w:p>
        </w:tc>
      </w:tr>
      <w:tr w:rsidR="00FC1A04" w:rsidRPr="00EA15EA" w:rsidTr="0010212C">
        <w:trPr>
          <w:trHeight w:val="320"/>
        </w:trPr>
        <w:tc>
          <w:tcPr>
            <w:tcW w:w="1178" w:type="dxa"/>
            <w:vMerge/>
          </w:tcPr>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w:t>
            </w:r>
          </w:p>
        </w:tc>
        <w:tc>
          <w:tcPr>
            <w:tcW w:w="2481" w:type="dxa"/>
            <w:vMerge/>
          </w:tcPr>
          <w:p w:rsidR="00FC1A04" w:rsidRPr="00EA15EA" w:rsidRDefault="00FC1A04" w:rsidP="0010212C">
            <w:pPr>
              <w:rPr>
                <w:rFonts w:ascii="Times New Roman" w:hAnsi="Times New Roman" w:cs="Times New Roman"/>
                <w:sz w:val="24"/>
                <w:szCs w:val="24"/>
              </w:rPr>
            </w:pPr>
          </w:p>
        </w:tc>
        <w:tc>
          <w:tcPr>
            <w:tcW w:w="2631" w:type="dxa"/>
            <w:vMerge/>
          </w:tcPr>
          <w:p w:rsidR="00FC1A04" w:rsidRPr="00EA15EA" w:rsidRDefault="00FC1A04" w:rsidP="0010212C">
            <w:pPr>
              <w:rPr>
                <w:rFonts w:ascii="Times New Roman" w:hAnsi="Times New Roman" w:cs="Times New Roman"/>
                <w:sz w:val="24"/>
                <w:szCs w:val="24"/>
              </w:rPr>
            </w:pP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 день родного языка»</w:t>
            </w:r>
          </w:p>
          <w:p w:rsidR="00FC1A04" w:rsidRPr="00EA15EA" w:rsidRDefault="00FC1A04" w:rsidP="0010212C">
            <w:pPr>
              <w:rPr>
                <w:rFonts w:ascii="Times New Roman" w:hAnsi="Times New Roman" w:cs="Times New Roman"/>
                <w:sz w:val="24"/>
                <w:szCs w:val="24"/>
              </w:rPr>
            </w:pP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 день родного языка»</w:t>
            </w:r>
          </w:p>
          <w:p w:rsidR="00FC1A04" w:rsidRPr="00EA15EA" w:rsidRDefault="00FC1A04" w:rsidP="0010212C">
            <w:pPr>
              <w:rPr>
                <w:rFonts w:ascii="Times New Roman" w:hAnsi="Times New Roman" w:cs="Times New Roman"/>
                <w:sz w:val="24"/>
                <w:szCs w:val="24"/>
              </w:rPr>
            </w:pP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 день</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родного языка»</w:t>
            </w:r>
          </w:p>
          <w:p w:rsidR="00FC1A04" w:rsidRPr="00EA15EA" w:rsidRDefault="00FC1A04" w:rsidP="0010212C">
            <w:pPr>
              <w:rPr>
                <w:rFonts w:ascii="Times New Roman" w:hAnsi="Times New Roman" w:cs="Times New Roman"/>
                <w:sz w:val="24"/>
                <w:szCs w:val="24"/>
              </w:rPr>
            </w:pPr>
          </w:p>
        </w:tc>
      </w:tr>
      <w:tr w:rsidR="00FC1A04" w:rsidRPr="00EA15EA" w:rsidTr="0010212C">
        <w:trPr>
          <w:trHeight w:val="695"/>
        </w:trPr>
        <w:tc>
          <w:tcPr>
            <w:tcW w:w="1178" w:type="dxa"/>
            <w:vMerge/>
          </w:tcPr>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Я и мой папа</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защитника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Отечества</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Наша армия</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защитника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Отечества</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Наша армия</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защитника Отечества</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Наша армия</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защитника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Отечества</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Март</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Мамин день</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Мамин день</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Мамин день</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 женский день</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Международный</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женский день</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Март</w:t>
            </w:r>
          </w:p>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2-4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Весна</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Весна</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Весна</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 xml:space="preserve">Весна </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птиц, День земли)</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Весна</w:t>
            </w:r>
          </w:p>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птиц, День земли)</w:t>
            </w:r>
          </w:p>
        </w:tc>
      </w:tr>
      <w:tr w:rsidR="00FC1A04" w:rsidRPr="00EA15EA" w:rsidTr="0010212C">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Апрель</w:t>
            </w:r>
          </w:p>
          <w:p w:rsidR="00FC1A04" w:rsidRPr="00EA15EA" w:rsidRDefault="00FC1A04" w:rsidP="0010212C">
            <w:pPr>
              <w:rPr>
                <w:rFonts w:ascii="Times New Roman" w:hAnsi="Times New Roman" w:cs="Times New Roman"/>
                <w:sz w:val="24"/>
                <w:szCs w:val="24"/>
              </w:rPr>
            </w:pP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Весной в лесу, поле, саду. (День птиц, День земли)</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Весной в лесу, поле, саду. (День птиц, День земли)</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 xml:space="preserve"> Космос</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Космос</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Космос</w:t>
            </w:r>
          </w:p>
        </w:tc>
      </w:tr>
      <w:tr w:rsidR="00FC1A04" w:rsidRPr="00EA15EA" w:rsidTr="0010212C">
        <w:trPr>
          <w:trHeight w:val="288"/>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Апрель</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3-4</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Мир вещей</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Знакомство с народной культурой и традициями</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Знакомство с народной культурой и традициями</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Знакомство с народной культурой и традициями</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Знакомство с народной культурой и традициями</w:t>
            </w:r>
          </w:p>
        </w:tc>
      </w:tr>
      <w:tr w:rsidR="00FC1A04" w:rsidRPr="00EA15EA" w:rsidTr="0010212C">
        <w:trPr>
          <w:trHeight w:val="266"/>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Май</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1-2</w:t>
            </w:r>
          </w:p>
        </w:tc>
        <w:tc>
          <w:tcPr>
            <w:tcW w:w="2481" w:type="dxa"/>
          </w:tcPr>
          <w:p w:rsidR="00FC1A04" w:rsidRPr="00EA15EA" w:rsidRDefault="00FC1A04" w:rsidP="0010212C">
            <w:pPr>
              <w:rPr>
                <w:rFonts w:ascii="Times New Roman" w:hAnsi="Times New Roman" w:cs="Times New Roman"/>
                <w:sz w:val="24"/>
                <w:szCs w:val="24"/>
              </w:rPr>
            </w:pP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Победы</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Победы</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Победы</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День Победы</w:t>
            </w:r>
          </w:p>
        </w:tc>
      </w:tr>
      <w:tr w:rsidR="00FC1A04" w:rsidRPr="00EA15EA" w:rsidTr="0010212C">
        <w:trPr>
          <w:trHeight w:val="414"/>
        </w:trPr>
        <w:tc>
          <w:tcPr>
            <w:tcW w:w="1178"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Май</w:t>
            </w:r>
          </w:p>
        </w:tc>
        <w:tc>
          <w:tcPr>
            <w:tcW w:w="1107"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3</w:t>
            </w:r>
          </w:p>
        </w:tc>
        <w:tc>
          <w:tcPr>
            <w:tcW w:w="248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Здравствуй, Лето!</w:t>
            </w:r>
          </w:p>
        </w:tc>
        <w:tc>
          <w:tcPr>
            <w:tcW w:w="2631"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Здравствуй, Лето!</w:t>
            </w:r>
          </w:p>
        </w:tc>
        <w:tc>
          <w:tcPr>
            <w:tcW w:w="244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Здравствуй, Лето!</w:t>
            </w:r>
          </w:p>
        </w:tc>
        <w:tc>
          <w:tcPr>
            <w:tcW w:w="2650"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Здравствуй, Лето!</w:t>
            </w:r>
          </w:p>
        </w:tc>
        <w:tc>
          <w:tcPr>
            <w:tcW w:w="3105" w:type="dxa"/>
          </w:tcPr>
          <w:p w:rsidR="00FC1A04" w:rsidRPr="00EA15EA" w:rsidRDefault="00FC1A04" w:rsidP="0010212C">
            <w:pPr>
              <w:rPr>
                <w:rFonts w:ascii="Times New Roman" w:hAnsi="Times New Roman" w:cs="Times New Roman"/>
                <w:sz w:val="24"/>
                <w:szCs w:val="24"/>
              </w:rPr>
            </w:pPr>
            <w:r w:rsidRPr="00EA15EA">
              <w:rPr>
                <w:rFonts w:ascii="Times New Roman" w:hAnsi="Times New Roman" w:cs="Times New Roman"/>
                <w:sz w:val="24"/>
                <w:szCs w:val="24"/>
              </w:rPr>
              <w:t>До свидания, детский сад! Здравствуй школа!</w:t>
            </w:r>
          </w:p>
        </w:tc>
      </w:tr>
    </w:tbl>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EA15EA">
      <w:pPr>
        <w:pStyle w:val="ListParagraph"/>
        <w:ind w:left="0"/>
        <w:jc w:val="both"/>
        <w:rPr>
          <w:rFonts w:ascii="Times New Roman" w:hAnsi="Times New Roman"/>
          <w:b/>
          <w:color w:val="00B050"/>
          <w:spacing w:val="-1"/>
          <w:sz w:val="24"/>
          <w:szCs w:val="24"/>
        </w:rPr>
      </w:pPr>
    </w:p>
    <w:p w:rsidR="00FC1A04" w:rsidRDefault="00FC1A04" w:rsidP="000B248A">
      <w:pPr>
        <w:jc w:val="center"/>
        <w:rPr>
          <w:rFonts w:ascii="Times New Roman" w:hAnsi="Times New Roman" w:cs="Times New Roman"/>
          <w:b/>
        </w:rPr>
      </w:pPr>
    </w:p>
    <w:p w:rsidR="00FC1A04" w:rsidRDefault="00FC1A04" w:rsidP="000B248A">
      <w:pPr>
        <w:pStyle w:val="Default"/>
        <w:ind w:left="675"/>
        <w:jc w:val="both"/>
        <w:rPr>
          <w:b/>
          <w:bCs/>
        </w:rPr>
        <w:sectPr w:rsidR="00FC1A04" w:rsidSect="00EA15EA">
          <w:pgSz w:w="16838" w:h="11906" w:orient="landscape"/>
          <w:pgMar w:top="851" w:right="1134" w:bottom="851" w:left="426" w:header="709" w:footer="709" w:gutter="0"/>
          <w:cols w:space="708"/>
          <w:docGrid w:linePitch="360"/>
        </w:sectPr>
      </w:pPr>
    </w:p>
    <w:p w:rsidR="00FC1A04" w:rsidRDefault="00FC1A04" w:rsidP="00EA15EA">
      <w:pPr>
        <w:widowControl w:val="0"/>
        <w:tabs>
          <w:tab w:val="left" w:pos="1354"/>
        </w:tabs>
        <w:spacing w:line="276" w:lineRule="auto"/>
        <w:ind w:right="40" w:firstLine="1338"/>
        <w:jc w:val="center"/>
        <w:rPr>
          <w:rFonts w:ascii="Times New Roman" w:hAnsi="Times New Roman" w:cs="Times New Roman"/>
          <w:sz w:val="28"/>
          <w:szCs w:val="28"/>
        </w:rPr>
      </w:pPr>
      <w:r w:rsidRPr="00EA15EA">
        <w:rPr>
          <w:rFonts w:ascii="Times New Roman" w:hAnsi="Times New Roman" w:cs="Times New Roman"/>
          <w:sz w:val="28"/>
          <w:szCs w:val="28"/>
        </w:rPr>
        <w:t xml:space="preserve">Перечень основных государственных и народных праздников, </w:t>
      </w:r>
    </w:p>
    <w:p w:rsidR="00FC1A04" w:rsidRDefault="00FC1A04" w:rsidP="00EA15EA">
      <w:pPr>
        <w:widowControl w:val="0"/>
        <w:tabs>
          <w:tab w:val="left" w:pos="1354"/>
        </w:tabs>
        <w:spacing w:line="276" w:lineRule="auto"/>
        <w:ind w:right="40" w:firstLine="1338"/>
        <w:jc w:val="center"/>
        <w:rPr>
          <w:rFonts w:ascii="Times New Roman" w:hAnsi="Times New Roman" w:cs="Times New Roman"/>
          <w:sz w:val="28"/>
          <w:szCs w:val="28"/>
        </w:rPr>
      </w:pPr>
      <w:r w:rsidRPr="00EA15EA">
        <w:rPr>
          <w:rFonts w:ascii="Times New Roman" w:hAnsi="Times New Roman" w:cs="Times New Roman"/>
          <w:sz w:val="28"/>
          <w:szCs w:val="28"/>
        </w:rPr>
        <w:t>памятных дат в календарном плане воспитательной работы</w:t>
      </w:r>
    </w:p>
    <w:p w:rsidR="00FC1A04" w:rsidRPr="00EA15EA" w:rsidRDefault="00FC1A04" w:rsidP="00EA15EA">
      <w:pPr>
        <w:widowControl w:val="0"/>
        <w:tabs>
          <w:tab w:val="left" w:pos="1354"/>
        </w:tabs>
        <w:spacing w:line="276" w:lineRule="auto"/>
        <w:ind w:right="40" w:firstLine="1338"/>
        <w:jc w:val="center"/>
        <w:rPr>
          <w:rFonts w:ascii="Times New Roman" w:hAnsi="Times New Roman" w:cs="Times New Roman"/>
          <w:sz w:val="28"/>
          <w:szCs w:val="28"/>
        </w:rPr>
      </w:pPr>
      <w:r w:rsidRPr="00EA15EA">
        <w:rPr>
          <w:rFonts w:ascii="Times New Roman" w:hAnsi="Times New Roman" w:cs="Times New Roman"/>
          <w:sz w:val="28"/>
          <w:szCs w:val="28"/>
        </w:rPr>
        <w:t xml:space="preserve"> в МАДОУ №262</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51"/>
      </w:tblGrid>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Январь</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jc w:val="center"/>
              <w:rPr>
                <w:rFonts w:ascii="Times New Roman" w:hAnsi="Times New Roman" w:cs="Times New Roman"/>
                <w:sz w:val="24"/>
                <w:szCs w:val="24"/>
              </w:rPr>
            </w:pPr>
            <w:r w:rsidRPr="00EA15EA">
              <w:rPr>
                <w:rFonts w:ascii="Times New Roman" w:hAnsi="Times New Roman" w:cs="Times New Roman"/>
                <w:sz w:val="24"/>
                <w:szCs w:val="24"/>
              </w:rPr>
              <w:t>Февраль</w:t>
            </w:r>
          </w:p>
        </w:tc>
      </w:tr>
      <w:tr w:rsidR="00FC1A04" w:rsidRPr="00AC1E30"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8 февраля: День российской науки;</w:t>
            </w:r>
          </w:p>
          <w:p w:rsidR="00FC1A04" w:rsidRPr="00EA15EA" w:rsidRDefault="00FC1A04" w:rsidP="0010212C">
            <w:pPr>
              <w:widowControl w:val="0"/>
              <w:spacing w:line="276" w:lineRule="auto"/>
              <w:ind w:left="20" w:right="20"/>
              <w:rPr>
                <w:rFonts w:ascii="Times New Roman" w:hAnsi="Times New Roman" w:cs="Times New Roman"/>
                <w:sz w:val="24"/>
                <w:szCs w:val="24"/>
              </w:rPr>
            </w:pPr>
            <w:r w:rsidRPr="00EA15EA">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FC1A04" w:rsidRPr="00EA15EA" w:rsidRDefault="00FC1A04" w:rsidP="0010212C">
            <w:pPr>
              <w:widowControl w:val="0"/>
              <w:tabs>
                <w:tab w:val="left" w:pos="1080"/>
              </w:tabs>
              <w:spacing w:line="276" w:lineRule="auto"/>
              <w:rPr>
                <w:rFonts w:ascii="Times New Roman" w:hAnsi="Times New Roman" w:cs="Times New Roman"/>
                <w:sz w:val="24"/>
                <w:szCs w:val="24"/>
              </w:rPr>
            </w:pPr>
            <w:r w:rsidRPr="00EA15EA">
              <w:rPr>
                <w:rFonts w:ascii="Times New Roman" w:hAnsi="Times New Roman" w:cs="Times New Roman"/>
                <w:sz w:val="24"/>
                <w:szCs w:val="24"/>
              </w:rPr>
              <w:t>21 февраля: Международный день родного языка;</w:t>
            </w:r>
          </w:p>
          <w:p w:rsidR="00FC1A04" w:rsidRPr="00EA15EA" w:rsidRDefault="00FC1A04" w:rsidP="0010212C">
            <w:pPr>
              <w:widowControl w:val="0"/>
              <w:tabs>
                <w:tab w:val="left" w:pos="1070"/>
              </w:tabs>
              <w:spacing w:line="276" w:lineRule="auto"/>
              <w:rPr>
                <w:rFonts w:ascii="Times New Roman" w:hAnsi="Times New Roman" w:cs="Times New Roman"/>
                <w:sz w:val="24"/>
                <w:szCs w:val="24"/>
              </w:rPr>
            </w:pPr>
            <w:r w:rsidRPr="00EA15EA">
              <w:rPr>
                <w:rFonts w:ascii="Times New Roman" w:hAnsi="Times New Roman" w:cs="Times New Roman"/>
                <w:sz w:val="24"/>
                <w:szCs w:val="24"/>
              </w:rPr>
              <w:t>23 февраля: День защитника Отечества.</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Март</w:t>
            </w:r>
          </w:p>
        </w:tc>
      </w:tr>
      <w:tr w:rsidR="00FC1A04" w:rsidRPr="00050C92" w:rsidTr="0010212C">
        <w:tc>
          <w:tcPr>
            <w:tcW w:w="9551" w:type="dxa"/>
          </w:tcPr>
          <w:p w:rsidR="00FC1A04" w:rsidRPr="00EA15EA" w:rsidRDefault="00FC1A04" w:rsidP="0010212C">
            <w:pPr>
              <w:widowControl w:val="0"/>
              <w:tabs>
                <w:tab w:val="left" w:pos="922"/>
              </w:tabs>
              <w:spacing w:line="276" w:lineRule="auto"/>
              <w:rPr>
                <w:rFonts w:ascii="Times New Roman" w:hAnsi="Times New Roman" w:cs="Times New Roman"/>
                <w:sz w:val="24"/>
                <w:szCs w:val="24"/>
              </w:rPr>
            </w:pPr>
            <w:r w:rsidRPr="00EA15EA">
              <w:rPr>
                <w:rFonts w:ascii="Times New Roman" w:hAnsi="Times New Roman" w:cs="Times New Roman"/>
                <w:sz w:val="24"/>
                <w:szCs w:val="24"/>
              </w:rPr>
              <w:t>8 марта: Международный женский день;</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27 марта: Всемирный день театра.</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Апрель</w:t>
            </w:r>
          </w:p>
        </w:tc>
      </w:tr>
      <w:tr w:rsidR="00FC1A04" w:rsidRPr="00AC1E30"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12 апреля: День космонавтики;</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Май</w:t>
            </w:r>
          </w:p>
        </w:tc>
      </w:tr>
      <w:tr w:rsidR="00FC1A04" w:rsidRPr="00050C92"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 мая: Праздник Весны и Труда;</w:t>
            </w:r>
          </w:p>
          <w:p w:rsidR="00FC1A04" w:rsidRPr="00EA15EA" w:rsidRDefault="00FC1A04" w:rsidP="0010212C">
            <w:pPr>
              <w:widowControl w:val="0"/>
              <w:tabs>
                <w:tab w:val="left" w:pos="922"/>
              </w:tabs>
              <w:spacing w:line="276" w:lineRule="auto"/>
              <w:rPr>
                <w:rFonts w:ascii="Times New Roman" w:hAnsi="Times New Roman" w:cs="Times New Roman"/>
                <w:sz w:val="24"/>
                <w:szCs w:val="24"/>
              </w:rPr>
            </w:pPr>
            <w:r w:rsidRPr="00EA15EA">
              <w:rPr>
                <w:rFonts w:ascii="Times New Roman" w:hAnsi="Times New Roman" w:cs="Times New Roman"/>
                <w:sz w:val="24"/>
                <w:szCs w:val="24"/>
              </w:rPr>
              <w:t>9 мая: День Победы;</w:t>
            </w:r>
          </w:p>
          <w:p w:rsidR="00FC1A04" w:rsidRPr="00EA15EA" w:rsidRDefault="00FC1A04" w:rsidP="0010212C">
            <w:pPr>
              <w:widowControl w:val="0"/>
              <w:tabs>
                <w:tab w:val="left" w:pos="1046"/>
              </w:tabs>
              <w:spacing w:line="276" w:lineRule="auto"/>
              <w:rPr>
                <w:rFonts w:ascii="Times New Roman" w:hAnsi="Times New Roman" w:cs="Times New Roman"/>
                <w:sz w:val="24"/>
                <w:szCs w:val="24"/>
              </w:rPr>
            </w:pPr>
            <w:r w:rsidRPr="00EA15EA">
              <w:rPr>
                <w:rFonts w:ascii="Times New Roman" w:hAnsi="Times New Roman" w:cs="Times New Roman"/>
                <w:sz w:val="24"/>
                <w:szCs w:val="24"/>
              </w:rPr>
              <w:t>18 мая: День детских общественных организаций России;</w:t>
            </w:r>
          </w:p>
          <w:p w:rsidR="00FC1A04" w:rsidRPr="00EA15EA" w:rsidRDefault="00FC1A04" w:rsidP="0010212C">
            <w:pPr>
              <w:widowControl w:val="0"/>
              <w:tabs>
                <w:tab w:val="left" w:pos="1066"/>
              </w:tabs>
              <w:spacing w:line="276" w:lineRule="auto"/>
              <w:rPr>
                <w:rFonts w:ascii="Times New Roman" w:hAnsi="Times New Roman" w:cs="Times New Roman"/>
                <w:sz w:val="24"/>
                <w:szCs w:val="24"/>
              </w:rPr>
            </w:pPr>
            <w:r w:rsidRPr="00EA15EA">
              <w:rPr>
                <w:rFonts w:ascii="Times New Roman" w:hAnsi="Times New Roman" w:cs="Times New Roman"/>
                <w:sz w:val="24"/>
                <w:szCs w:val="24"/>
              </w:rPr>
              <w:t>23 мая: День славянской письменности и культуры.</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Июнь</w:t>
            </w:r>
          </w:p>
        </w:tc>
      </w:tr>
      <w:tr w:rsidR="00FC1A04" w:rsidRPr="00050C92"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 июня: День защиты детей;</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6 июня: День русского языка;</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12 июня: День России;</w:t>
            </w:r>
          </w:p>
          <w:p w:rsidR="00FC1A04" w:rsidRPr="00EA15EA" w:rsidRDefault="00FC1A04" w:rsidP="0010212C">
            <w:pPr>
              <w:widowControl w:val="0"/>
              <w:tabs>
                <w:tab w:val="left" w:pos="1070"/>
              </w:tabs>
              <w:spacing w:line="276" w:lineRule="auto"/>
              <w:rPr>
                <w:rFonts w:ascii="Times New Roman" w:hAnsi="Times New Roman" w:cs="Times New Roman"/>
                <w:sz w:val="24"/>
                <w:szCs w:val="24"/>
              </w:rPr>
            </w:pPr>
            <w:r w:rsidRPr="00EA15EA">
              <w:rPr>
                <w:rFonts w:ascii="Times New Roman" w:hAnsi="Times New Roman" w:cs="Times New Roman"/>
                <w:sz w:val="24"/>
                <w:szCs w:val="24"/>
              </w:rPr>
              <w:t>22 июня: День памяти и скорби.</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Июль</w:t>
            </w:r>
          </w:p>
        </w:tc>
      </w:tr>
      <w:tr w:rsidR="00FC1A04" w:rsidRPr="00050C92"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8 июля: День семьи, любви и верности.</w:t>
            </w: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Август</w:t>
            </w:r>
          </w:p>
        </w:tc>
      </w:tr>
      <w:tr w:rsidR="00FC1A04" w:rsidRPr="00AC1E30"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12 августа: День физкультурника;</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22 августа: День Государственного флага Российской Федерации;</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30 августа: День Республики Татарстан</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00"/>
              <w:jc w:val="center"/>
              <w:rPr>
                <w:rFonts w:ascii="Times New Roman" w:hAnsi="Times New Roman" w:cs="Times New Roman"/>
                <w:sz w:val="24"/>
                <w:szCs w:val="24"/>
              </w:rPr>
            </w:pPr>
            <w:r w:rsidRPr="00EA15EA">
              <w:rPr>
                <w:rFonts w:ascii="Times New Roman" w:hAnsi="Times New Roman" w:cs="Times New Roman"/>
                <w:sz w:val="24"/>
                <w:szCs w:val="24"/>
              </w:rPr>
              <w:t>Сентябрь</w:t>
            </w:r>
          </w:p>
        </w:tc>
      </w:tr>
      <w:tr w:rsidR="00FC1A04" w:rsidRPr="00050C92" w:rsidTr="0010212C">
        <w:tc>
          <w:tcPr>
            <w:tcW w:w="9551" w:type="dxa"/>
          </w:tcPr>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 сентября: День знаний;</w:t>
            </w:r>
          </w:p>
          <w:p w:rsidR="00FC1A04" w:rsidRPr="00EA15EA" w:rsidRDefault="00FC1A04" w:rsidP="0010212C">
            <w:pPr>
              <w:widowControl w:val="0"/>
              <w:tabs>
                <w:tab w:val="left" w:pos="1009"/>
              </w:tabs>
              <w:spacing w:line="276" w:lineRule="auto"/>
              <w:ind w:right="20"/>
              <w:rPr>
                <w:rFonts w:ascii="Times New Roman" w:hAnsi="Times New Roman" w:cs="Times New Roman"/>
                <w:sz w:val="24"/>
                <w:szCs w:val="24"/>
              </w:rPr>
            </w:pPr>
            <w:r w:rsidRPr="00EA15EA">
              <w:rPr>
                <w:rFonts w:ascii="Times New Roman" w:hAnsi="Times New Roman" w:cs="Times New Roman"/>
                <w:sz w:val="24"/>
                <w:szCs w:val="24"/>
              </w:rPr>
              <w:t>2 сентября: День окончания Второй мировой войны, День солидарности в борьбе с терроризмом;</w:t>
            </w:r>
          </w:p>
          <w:p w:rsidR="00FC1A04" w:rsidRPr="00EA15EA" w:rsidRDefault="00FC1A04" w:rsidP="0010212C">
            <w:pPr>
              <w:widowControl w:val="0"/>
              <w:tabs>
                <w:tab w:val="left" w:pos="922"/>
              </w:tabs>
              <w:spacing w:after="46" w:line="276" w:lineRule="auto"/>
              <w:rPr>
                <w:rFonts w:ascii="Times New Roman" w:hAnsi="Times New Roman" w:cs="Times New Roman"/>
                <w:sz w:val="24"/>
                <w:szCs w:val="24"/>
              </w:rPr>
            </w:pPr>
            <w:r w:rsidRPr="00EA15EA">
              <w:rPr>
                <w:rFonts w:ascii="Times New Roman" w:hAnsi="Times New Roman" w:cs="Times New Roman"/>
                <w:sz w:val="24"/>
                <w:szCs w:val="24"/>
              </w:rPr>
              <w:t>8 сентября: Международный день распространения грамотности;</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27 сентября: День воспитателя и всех дошкольных работников.</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20"/>
              <w:jc w:val="center"/>
              <w:rPr>
                <w:rFonts w:ascii="Times New Roman" w:hAnsi="Times New Roman" w:cs="Times New Roman"/>
                <w:sz w:val="24"/>
                <w:szCs w:val="24"/>
              </w:rPr>
            </w:pPr>
            <w:r w:rsidRPr="00EA15EA">
              <w:rPr>
                <w:rFonts w:ascii="Times New Roman" w:hAnsi="Times New Roman" w:cs="Times New Roman"/>
                <w:sz w:val="24"/>
                <w:szCs w:val="24"/>
              </w:rPr>
              <w:t>Октябрь</w:t>
            </w:r>
          </w:p>
        </w:tc>
      </w:tr>
      <w:tr w:rsidR="00FC1A04" w:rsidRPr="00050C92" w:rsidTr="0010212C">
        <w:tc>
          <w:tcPr>
            <w:tcW w:w="9551" w:type="dxa"/>
          </w:tcPr>
          <w:p w:rsidR="00FC1A04" w:rsidRPr="00EA15EA" w:rsidRDefault="00FC1A04" w:rsidP="0010212C">
            <w:pPr>
              <w:widowControl w:val="0"/>
              <w:tabs>
                <w:tab w:val="left" w:pos="1042"/>
              </w:tabs>
              <w:spacing w:line="276" w:lineRule="auto"/>
              <w:rPr>
                <w:rFonts w:ascii="Times New Roman" w:hAnsi="Times New Roman" w:cs="Times New Roman"/>
                <w:sz w:val="24"/>
                <w:szCs w:val="24"/>
              </w:rPr>
            </w:pPr>
            <w:r w:rsidRPr="00EA15EA">
              <w:rPr>
                <w:rFonts w:ascii="Times New Roman" w:hAnsi="Times New Roman" w:cs="Times New Roman"/>
                <w:sz w:val="24"/>
                <w:szCs w:val="24"/>
              </w:rPr>
              <w:t>1 октября: Международный день пожилых людей; Международный день музыки;</w:t>
            </w:r>
          </w:p>
          <w:p w:rsidR="00FC1A04" w:rsidRPr="00EA15EA" w:rsidRDefault="00FC1A04" w:rsidP="0010212C">
            <w:pPr>
              <w:widowControl w:val="0"/>
              <w:tabs>
                <w:tab w:val="left" w:pos="951"/>
              </w:tabs>
              <w:spacing w:line="276" w:lineRule="auto"/>
              <w:rPr>
                <w:rFonts w:ascii="Times New Roman" w:hAnsi="Times New Roman" w:cs="Times New Roman"/>
                <w:sz w:val="24"/>
                <w:szCs w:val="24"/>
              </w:rPr>
            </w:pPr>
            <w:r w:rsidRPr="00EA15EA">
              <w:rPr>
                <w:rFonts w:ascii="Times New Roman" w:hAnsi="Times New Roman" w:cs="Times New Roman"/>
                <w:sz w:val="24"/>
                <w:szCs w:val="24"/>
              </w:rPr>
              <w:t>4 октября: День защиты животных;</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Третье воскресенье октября: День отца в России.</w:t>
            </w:r>
          </w:p>
          <w:p w:rsidR="00FC1A04" w:rsidRPr="00EA15EA" w:rsidRDefault="00FC1A04" w:rsidP="0010212C">
            <w:pPr>
              <w:widowControl w:val="0"/>
              <w:spacing w:line="276" w:lineRule="auto"/>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20"/>
              <w:jc w:val="center"/>
              <w:rPr>
                <w:rFonts w:ascii="Times New Roman" w:hAnsi="Times New Roman" w:cs="Times New Roman"/>
                <w:sz w:val="24"/>
                <w:szCs w:val="24"/>
              </w:rPr>
            </w:pPr>
            <w:r w:rsidRPr="00EA15EA">
              <w:rPr>
                <w:rFonts w:ascii="Times New Roman" w:hAnsi="Times New Roman" w:cs="Times New Roman"/>
                <w:sz w:val="24"/>
                <w:szCs w:val="24"/>
              </w:rPr>
              <w:t>Ноябрь</w:t>
            </w:r>
          </w:p>
        </w:tc>
      </w:tr>
      <w:tr w:rsidR="00FC1A04" w:rsidRPr="00050C92" w:rsidTr="0010212C">
        <w:tc>
          <w:tcPr>
            <w:tcW w:w="9551" w:type="dxa"/>
          </w:tcPr>
          <w:p w:rsidR="00FC1A04" w:rsidRPr="00EA15EA" w:rsidRDefault="00FC1A04" w:rsidP="0010212C">
            <w:pPr>
              <w:widowControl w:val="0"/>
              <w:tabs>
                <w:tab w:val="left" w:pos="956"/>
              </w:tabs>
              <w:spacing w:line="276" w:lineRule="auto"/>
              <w:rPr>
                <w:rFonts w:ascii="Times New Roman" w:hAnsi="Times New Roman" w:cs="Times New Roman"/>
                <w:sz w:val="24"/>
                <w:szCs w:val="24"/>
              </w:rPr>
            </w:pPr>
            <w:r w:rsidRPr="00EA15EA">
              <w:rPr>
                <w:rFonts w:ascii="Times New Roman" w:hAnsi="Times New Roman" w:cs="Times New Roman"/>
                <w:sz w:val="24"/>
                <w:szCs w:val="24"/>
              </w:rPr>
              <w:t>4 ноября: День народного единства;</w:t>
            </w:r>
          </w:p>
          <w:p w:rsidR="00FC1A04" w:rsidRPr="00EA15EA" w:rsidRDefault="00FC1A04" w:rsidP="0010212C">
            <w:pPr>
              <w:widowControl w:val="0"/>
              <w:tabs>
                <w:tab w:val="left" w:pos="1086"/>
              </w:tabs>
              <w:spacing w:line="276" w:lineRule="auto"/>
              <w:rPr>
                <w:rFonts w:ascii="Times New Roman" w:hAnsi="Times New Roman" w:cs="Times New Roman"/>
                <w:sz w:val="24"/>
                <w:szCs w:val="24"/>
              </w:rPr>
            </w:pPr>
            <w:r w:rsidRPr="00EA15EA">
              <w:rPr>
                <w:rFonts w:ascii="Times New Roman" w:hAnsi="Times New Roman" w:cs="Times New Roman"/>
                <w:sz w:val="24"/>
                <w:szCs w:val="24"/>
              </w:rPr>
              <w:t>30 ноября: День Государственного герба Российской Федерации;</w:t>
            </w:r>
          </w:p>
          <w:p w:rsidR="00FC1A04" w:rsidRPr="00EA15EA" w:rsidRDefault="00FC1A04" w:rsidP="0010212C">
            <w:pPr>
              <w:widowControl w:val="0"/>
              <w:tabs>
                <w:tab w:val="left" w:pos="1086"/>
              </w:tabs>
              <w:spacing w:line="276" w:lineRule="auto"/>
              <w:rPr>
                <w:rFonts w:ascii="Times New Roman" w:hAnsi="Times New Roman" w:cs="Times New Roman"/>
                <w:sz w:val="24"/>
                <w:szCs w:val="24"/>
              </w:rPr>
            </w:pPr>
            <w:r w:rsidRPr="00EA15EA">
              <w:rPr>
                <w:rFonts w:ascii="Times New Roman" w:hAnsi="Times New Roman" w:cs="Times New Roman"/>
                <w:sz w:val="24"/>
                <w:szCs w:val="24"/>
              </w:rPr>
              <w:t>Последнее воскресенье ноября: День матери в России.</w:t>
            </w:r>
          </w:p>
          <w:p w:rsidR="00FC1A04" w:rsidRPr="00EA15EA" w:rsidRDefault="00FC1A04" w:rsidP="0010212C">
            <w:pPr>
              <w:widowControl w:val="0"/>
              <w:spacing w:line="276" w:lineRule="auto"/>
              <w:ind w:left="20" w:firstLine="720"/>
              <w:jc w:val="center"/>
              <w:rPr>
                <w:rFonts w:ascii="Times New Roman" w:hAnsi="Times New Roman" w:cs="Times New Roman"/>
                <w:sz w:val="24"/>
                <w:szCs w:val="24"/>
              </w:rPr>
            </w:pPr>
          </w:p>
        </w:tc>
      </w:tr>
      <w:tr w:rsidR="00FC1A04" w:rsidRPr="00AC1E30" w:rsidTr="0010212C">
        <w:tc>
          <w:tcPr>
            <w:tcW w:w="9551" w:type="dxa"/>
          </w:tcPr>
          <w:p w:rsidR="00FC1A04" w:rsidRPr="00EA15EA" w:rsidRDefault="00FC1A04" w:rsidP="0010212C">
            <w:pPr>
              <w:widowControl w:val="0"/>
              <w:spacing w:line="276" w:lineRule="auto"/>
              <w:ind w:left="20" w:firstLine="720"/>
              <w:jc w:val="center"/>
              <w:rPr>
                <w:rFonts w:ascii="Times New Roman" w:hAnsi="Times New Roman" w:cs="Times New Roman"/>
                <w:sz w:val="24"/>
                <w:szCs w:val="24"/>
              </w:rPr>
            </w:pPr>
            <w:r w:rsidRPr="00EA15EA">
              <w:rPr>
                <w:rFonts w:ascii="Times New Roman" w:hAnsi="Times New Roman" w:cs="Times New Roman"/>
                <w:sz w:val="24"/>
                <w:szCs w:val="24"/>
              </w:rPr>
              <w:t>Декабрь</w:t>
            </w:r>
          </w:p>
        </w:tc>
      </w:tr>
      <w:tr w:rsidR="00FC1A04" w:rsidRPr="00AC1E30" w:rsidTr="0010212C">
        <w:tc>
          <w:tcPr>
            <w:tcW w:w="9551" w:type="dxa"/>
          </w:tcPr>
          <w:p w:rsidR="00FC1A04" w:rsidRPr="00EA15EA" w:rsidRDefault="00FC1A04" w:rsidP="0010212C">
            <w:pPr>
              <w:widowControl w:val="0"/>
              <w:spacing w:line="276" w:lineRule="auto"/>
              <w:ind w:left="20"/>
              <w:rPr>
                <w:rFonts w:ascii="Times New Roman" w:hAnsi="Times New Roman" w:cs="Times New Roman"/>
                <w:sz w:val="24"/>
                <w:szCs w:val="24"/>
              </w:rPr>
            </w:pPr>
            <w:r w:rsidRPr="00EA15EA">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4 декабря: День добровольца (волонтера) в России;</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8 декабря: Международный день художника;</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9 декабря: День Героев Отечества;</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12 декабря: День Конституции Российской Федерации;</w:t>
            </w:r>
          </w:p>
          <w:p w:rsidR="00FC1A04" w:rsidRPr="00EA15EA" w:rsidRDefault="00FC1A04" w:rsidP="0010212C">
            <w:pPr>
              <w:widowControl w:val="0"/>
              <w:spacing w:line="276" w:lineRule="auto"/>
              <w:rPr>
                <w:rFonts w:ascii="Times New Roman" w:hAnsi="Times New Roman" w:cs="Times New Roman"/>
                <w:sz w:val="24"/>
                <w:szCs w:val="24"/>
              </w:rPr>
            </w:pPr>
            <w:r w:rsidRPr="00EA15EA">
              <w:rPr>
                <w:rFonts w:ascii="Times New Roman" w:hAnsi="Times New Roman" w:cs="Times New Roman"/>
                <w:sz w:val="24"/>
                <w:szCs w:val="24"/>
              </w:rPr>
              <w:t>31 декабря: Новый год.</w:t>
            </w:r>
          </w:p>
        </w:tc>
      </w:tr>
    </w:tbl>
    <w:p w:rsidR="00FC1A04" w:rsidRPr="00AC1E30" w:rsidRDefault="00FC1A04" w:rsidP="00EA15EA">
      <w:pPr>
        <w:widowControl w:val="0"/>
        <w:spacing w:line="276" w:lineRule="auto"/>
        <w:rPr>
          <w:szCs w:val="24"/>
        </w:rPr>
      </w:pPr>
    </w:p>
    <w:p w:rsidR="00FC1A04" w:rsidRPr="00AC1E30" w:rsidRDefault="00FC1A04" w:rsidP="00EA15EA">
      <w:pPr>
        <w:widowControl w:val="0"/>
        <w:tabs>
          <w:tab w:val="left" w:pos="1237"/>
        </w:tabs>
        <w:spacing w:line="276" w:lineRule="auto"/>
        <w:rPr>
          <w:szCs w:val="24"/>
        </w:rPr>
      </w:pPr>
    </w:p>
    <w:p w:rsidR="00FC1A04" w:rsidRPr="00EA15EA" w:rsidRDefault="00FC1A04" w:rsidP="00EA15EA">
      <w:pPr>
        <w:spacing w:line="276" w:lineRule="auto"/>
        <w:rPr>
          <w:rFonts w:ascii="Times New Roman" w:hAnsi="Times New Roman" w:cs="Times New Roman"/>
          <w:sz w:val="28"/>
          <w:szCs w:val="28"/>
        </w:rPr>
      </w:pPr>
      <w:r w:rsidRPr="00EA15EA">
        <w:rPr>
          <w:rFonts w:ascii="Times New Roman" w:hAnsi="Times New Roman" w:cs="Times New Roman"/>
          <w:b/>
          <w:sz w:val="28"/>
          <w:szCs w:val="28"/>
        </w:rPr>
        <w:t>Национальные праздники  Республики Татарстан</w:t>
      </w:r>
      <w:r w:rsidRPr="00EA15EA">
        <w:rPr>
          <w:rFonts w:ascii="Times New Roman" w:hAnsi="Times New Roman" w:cs="Times New Roman"/>
          <w:sz w:val="28"/>
          <w:szCs w:val="28"/>
        </w:rPr>
        <w:t>:</w:t>
      </w:r>
    </w:p>
    <w:p w:rsidR="00FC1A04" w:rsidRPr="00EA15EA" w:rsidRDefault="00FC1A04" w:rsidP="00EA15EA">
      <w:pPr>
        <w:spacing w:line="276" w:lineRule="auto"/>
        <w:rPr>
          <w:rFonts w:ascii="Times New Roman" w:hAnsi="Times New Roman" w:cs="Times New Roman"/>
          <w:sz w:val="28"/>
          <w:szCs w:val="28"/>
        </w:rPr>
      </w:pPr>
      <w:r w:rsidRPr="00EA15EA">
        <w:rPr>
          <w:rFonts w:ascii="Times New Roman" w:hAnsi="Times New Roman" w:cs="Times New Roman"/>
          <w:sz w:val="28"/>
          <w:szCs w:val="28"/>
        </w:rPr>
        <w:t>30 августа  День города Казань, День Республики</w:t>
      </w:r>
    </w:p>
    <w:p w:rsidR="00FC1A04" w:rsidRPr="00EA15EA" w:rsidRDefault="00FC1A04" w:rsidP="00EA15EA">
      <w:pPr>
        <w:spacing w:line="276" w:lineRule="auto"/>
        <w:rPr>
          <w:rFonts w:ascii="Times New Roman" w:hAnsi="Times New Roman" w:cs="Times New Roman"/>
          <w:sz w:val="28"/>
          <w:szCs w:val="28"/>
        </w:rPr>
      </w:pPr>
      <w:r w:rsidRPr="00EA15EA">
        <w:rPr>
          <w:rFonts w:ascii="Times New Roman" w:hAnsi="Times New Roman" w:cs="Times New Roman"/>
          <w:sz w:val="28"/>
          <w:szCs w:val="28"/>
        </w:rPr>
        <w:t>6 ноября День конституции Татарстана</w:t>
      </w:r>
    </w:p>
    <w:p w:rsidR="00FC1A04" w:rsidRPr="00EA15EA" w:rsidRDefault="00FC1A04" w:rsidP="00EA15EA">
      <w:pPr>
        <w:spacing w:line="276" w:lineRule="auto"/>
        <w:rPr>
          <w:rFonts w:ascii="Times New Roman" w:hAnsi="Times New Roman" w:cs="Times New Roman"/>
          <w:sz w:val="28"/>
          <w:szCs w:val="28"/>
        </w:rPr>
      </w:pPr>
      <w:r w:rsidRPr="00EA15EA">
        <w:rPr>
          <w:rFonts w:ascii="Times New Roman" w:hAnsi="Times New Roman" w:cs="Times New Roman"/>
          <w:sz w:val="28"/>
          <w:szCs w:val="28"/>
        </w:rPr>
        <w:t>21 февраля. Международный день родного языка</w:t>
      </w:r>
    </w:p>
    <w:p w:rsidR="00FC1A04" w:rsidRPr="00EA15EA" w:rsidRDefault="00FC1A04" w:rsidP="00EA15EA">
      <w:pPr>
        <w:spacing w:line="276" w:lineRule="auto"/>
        <w:rPr>
          <w:rFonts w:ascii="Times New Roman" w:hAnsi="Times New Roman" w:cs="Times New Roman"/>
          <w:sz w:val="28"/>
          <w:szCs w:val="28"/>
        </w:rPr>
      </w:pPr>
      <w:r w:rsidRPr="00EA15EA">
        <w:rPr>
          <w:rFonts w:ascii="Times New Roman" w:hAnsi="Times New Roman" w:cs="Times New Roman"/>
          <w:sz w:val="28"/>
          <w:szCs w:val="28"/>
        </w:rPr>
        <w:t>26 апреля День родного языка День родного языка и де</w:t>
      </w:r>
      <w:r>
        <w:rPr>
          <w:rFonts w:ascii="Times New Roman" w:hAnsi="Times New Roman" w:cs="Times New Roman"/>
          <w:sz w:val="28"/>
          <w:szCs w:val="28"/>
        </w:rPr>
        <w:t xml:space="preserve">нь рождения великого татарского </w:t>
      </w:r>
      <w:r w:rsidRPr="00EA15EA">
        <w:rPr>
          <w:rFonts w:ascii="Times New Roman" w:hAnsi="Times New Roman" w:cs="Times New Roman"/>
          <w:sz w:val="28"/>
          <w:szCs w:val="28"/>
        </w:rPr>
        <w:t xml:space="preserve">поэта и просветителя Габдуллы Тукая </w:t>
      </w: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Default="00FC1A04" w:rsidP="000B248A">
      <w:pPr>
        <w:pStyle w:val="Default"/>
        <w:ind w:left="675"/>
        <w:jc w:val="both"/>
        <w:rPr>
          <w:b/>
          <w:bCs/>
        </w:rPr>
      </w:pPr>
    </w:p>
    <w:p w:rsidR="00FC1A04" w:rsidRPr="00F110C0" w:rsidRDefault="00FC1A04" w:rsidP="000B248A">
      <w:pPr>
        <w:pStyle w:val="Default"/>
        <w:ind w:left="675"/>
        <w:jc w:val="both"/>
        <w:rPr>
          <w:b/>
          <w:bCs/>
        </w:rPr>
      </w:pPr>
    </w:p>
    <w:p w:rsidR="00FC1A04" w:rsidRPr="006617E1" w:rsidRDefault="00FC1A04" w:rsidP="00AA1DF6">
      <w:pPr>
        <w:pStyle w:val="ListParagraph"/>
        <w:numPr>
          <w:ilvl w:val="1"/>
          <w:numId w:val="61"/>
        </w:numPr>
        <w:spacing w:line="276" w:lineRule="auto"/>
        <w:ind w:hanging="153"/>
        <w:rPr>
          <w:rFonts w:ascii="Times New Roman" w:hAnsi="Times New Roman"/>
          <w:b/>
          <w:color w:val="000000"/>
          <w:sz w:val="28"/>
          <w:szCs w:val="28"/>
          <w:u w:val="single"/>
        </w:rPr>
      </w:pPr>
      <w:r w:rsidRPr="006617E1">
        <w:rPr>
          <w:rFonts w:ascii="Times New Roman" w:hAnsi="Times New Roman"/>
          <w:b/>
          <w:color w:val="000000"/>
          <w:sz w:val="28"/>
          <w:szCs w:val="28"/>
          <w:u w:val="single"/>
        </w:rPr>
        <w:t>Часть, формируемая участниками образовательных отношений.</w:t>
      </w:r>
    </w:p>
    <w:p w:rsidR="00FC1A04" w:rsidRPr="006617E1" w:rsidRDefault="00FC1A04" w:rsidP="000B248A">
      <w:pPr>
        <w:shd w:val="clear" w:color="auto" w:fill="FFFFFF"/>
        <w:ind w:firstLine="567"/>
        <w:jc w:val="both"/>
        <w:rPr>
          <w:rFonts w:ascii="Times New Roman" w:hAnsi="Times New Roman" w:cs="Times New Roman"/>
          <w:color w:val="000000"/>
          <w:sz w:val="24"/>
          <w:szCs w:val="24"/>
        </w:rPr>
      </w:pPr>
      <w:r w:rsidRPr="006617E1">
        <w:rPr>
          <w:rFonts w:ascii="Times New Roman" w:hAnsi="Times New Roman" w:cs="Times New Roman"/>
          <w:b/>
          <w:color w:val="000000"/>
          <w:sz w:val="24"/>
          <w:szCs w:val="24"/>
        </w:rPr>
        <w:t>3.2.1. Описание психолого-педагогических и кадровых условий реализации программы.</w:t>
      </w:r>
    </w:p>
    <w:p w:rsidR="00FC1A04" w:rsidRPr="006617E1" w:rsidRDefault="00FC1A04" w:rsidP="000B248A">
      <w:pPr>
        <w:tabs>
          <w:tab w:val="left" w:pos="567"/>
          <w:tab w:val="left" w:pos="709"/>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ab/>
        <w:t>В части, формируемой участниками образовательных отношений 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w:t>
      </w:r>
      <w:r w:rsidRPr="006617E1">
        <w:rPr>
          <w:rFonts w:ascii="Times New Roman" w:hAnsi="Times New Roman" w:cs="Times New Roman"/>
          <w:b/>
          <w:color w:val="000000"/>
          <w:sz w:val="24"/>
          <w:szCs w:val="24"/>
        </w:rPr>
        <w:t xml:space="preserve"> Личностно-порождающее взаимодействие взрослых с детьми, </w:t>
      </w:r>
      <w:r w:rsidRPr="006617E1">
        <w:rPr>
          <w:rFonts w:ascii="Times New Roman" w:hAnsi="Times New Roman" w:cs="Times New Roman"/>
          <w:color w:val="00000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w:t>
      </w:r>
      <w:r w:rsidRPr="006617E1">
        <w:rPr>
          <w:rFonts w:ascii="Times New Roman" w:hAnsi="Times New Roman" w:cs="Times New Roman"/>
          <w:b/>
          <w:color w:val="000000"/>
          <w:sz w:val="24"/>
          <w:szCs w:val="24"/>
        </w:rPr>
        <w:t xml:space="preserve"> Ориентированность педагогической оценки на относительные показатели детской успешности</w:t>
      </w:r>
      <w:r w:rsidRPr="006617E1">
        <w:rPr>
          <w:rFonts w:ascii="Times New Roman" w:hAnsi="Times New Roman" w:cs="Times New Roman"/>
          <w:b/>
          <w:i/>
          <w:color w:val="000000"/>
          <w:sz w:val="24"/>
          <w:szCs w:val="24"/>
        </w:rPr>
        <w:t xml:space="preserve">, </w:t>
      </w:r>
      <w:r w:rsidRPr="006617E1">
        <w:rPr>
          <w:rFonts w:ascii="Times New Roman" w:hAnsi="Times New Roman" w:cs="Times New Roman"/>
          <w:color w:val="00000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w:t>
      </w:r>
      <w:r w:rsidRPr="006617E1">
        <w:rPr>
          <w:rFonts w:ascii="Times New Roman" w:hAnsi="Times New Roman" w:cs="Times New Roman"/>
          <w:b/>
          <w:color w:val="000000"/>
          <w:sz w:val="24"/>
          <w:szCs w:val="24"/>
        </w:rPr>
        <w:t xml:space="preserve"> Формирование игры </w:t>
      </w:r>
      <w:r w:rsidRPr="006617E1">
        <w:rPr>
          <w:rFonts w:ascii="Times New Roman" w:hAnsi="Times New Roman" w:cs="Times New Roman"/>
          <w:color w:val="00000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w:t>
      </w:r>
      <w:r w:rsidRPr="006617E1">
        <w:rPr>
          <w:rFonts w:ascii="Times New Roman" w:hAnsi="Times New Roman" w:cs="Times New Roman"/>
          <w:b/>
          <w:color w:val="000000"/>
          <w:sz w:val="24"/>
          <w:szCs w:val="24"/>
        </w:rPr>
        <w:t xml:space="preserve"> Создание развивающей образовательной среды</w:t>
      </w:r>
      <w:r w:rsidRPr="006617E1">
        <w:rPr>
          <w:rFonts w:ascii="Times New Roman" w:hAnsi="Times New Roman" w:cs="Times New Roman"/>
          <w:b/>
          <w:i/>
          <w:color w:val="000000"/>
          <w:sz w:val="24"/>
          <w:szCs w:val="24"/>
        </w:rPr>
        <w:t>,</w:t>
      </w:r>
      <w:r w:rsidRPr="006617E1">
        <w:rPr>
          <w:rFonts w:ascii="Times New Roman" w:hAnsi="Times New Roman" w:cs="Times New Roman"/>
          <w:color w:val="00000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5. </w:t>
      </w:r>
      <w:r w:rsidRPr="006617E1">
        <w:rPr>
          <w:rFonts w:ascii="Times New Roman" w:hAnsi="Times New Roman" w:cs="Times New Roman"/>
          <w:b/>
          <w:color w:val="000000"/>
          <w:sz w:val="24"/>
          <w:szCs w:val="24"/>
        </w:rPr>
        <w:t xml:space="preserve">Построение образовательной деятельности </w:t>
      </w:r>
      <w:r w:rsidRPr="006617E1">
        <w:rPr>
          <w:rFonts w:ascii="Times New Roman" w:hAnsi="Times New Roman" w:cs="Times New Roman"/>
          <w:color w:val="00000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6.</w:t>
      </w:r>
      <w:r w:rsidRPr="006617E1">
        <w:rPr>
          <w:rFonts w:ascii="Times New Roman" w:hAnsi="Times New Roman" w:cs="Times New Roman"/>
          <w:b/>
          <w:color w:val="000000"/>
          <w:sz w:val="24"/>
          <w:szCs w:val="24"/>
        </w:rPr>
        <w:t xml:space="preserve"> Сбалансированность репродуктивной </w:t>
      </w:r>
      <w:r w:rsidRPr="006617E1">
        <w:rPr>
          <w:rFonts w:ascii="Times New Roman" w:hAnsi="Times New Roman" w:cs="Times New Roman"/>
          <w:color w:val="000000"/>
          <w:sz w:val="24"/>
          <w:szCs w:val="24"/>
        </w:rPr>
        <w:t xml:space="preserve">(воспроизводящей готовый образец) </w:t>
      </w:r>
      <w:r w:rsidRPr="006617E1">
        <w:rPr>
          <w:rFonts w:ascii="Times New Roman" w:hAnsi="Times New Roman" w:cs="Times New Roman"/>
          <w:b/>
          <w:color w:val="000000"/>
          <w:sz w:val="24"/>
          <w:szCs w:val="24"/>
        </w:rPr>
        <w:t xml:space="preserve">и продуктивной </w:t>
      </w:r>
      <w:r w:rsidRPr="006617E1">
        <w:rPr>
          <w:rFonts w:ascii="Times New Roman" w:hAnsi="Times New Roman" w:cs="Times New Roman"/>
          <w:color w:val="000000"/>
          <w:sz w:val="24"/>
          <w:szCs w:val="24"/>
        </w:rPr>
        <w:t xml:space="preserve">(производящей субъективно новый продукт) </w:t>
      </w:r>
      <w:r w:rsidRPr="006617E1">
        <w:rPr>
          <w:rFonts w:ascii="Times New Roman" w:hAnsi="Times New Roman" w:cs="Times New Roman"/>
          <w:b/>
          <w:color w:val="000000"/>
          <w:sz w:val="24"/>
          <w:szCs w:val="24"/>
        </w:rPr>
        <w:t xml:space="preserve">деятельности, </w:t>
      </w:r>
      <w:r w:rsidRPr="006617E1">
        <w:rPr>
          <w:rFonts w:ascii="Times New Roman" w:hAnsi="Times New Roman" w:cs="Times New Roman"/>
          <w:color w:val="00000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7. </w:t>
      </w:r>
      <w:r w:rsidRPr="006617E1">
        <w:rPr>
          <w:rFonts w:ascii="Times New Roman" w:hAnsi="Times New Roman" w:cs="Times New Roman"/>
          <w:b/>
          <w:color w:val="000000"/>
          <w:sz w:val="24"/>
          <w:szCs w:val="24"/>
        </w:rPr>
        <w:t xml:space="preserve">Участие семьи </w:t>
      </w:r>
      <w:r w:rsidRPr="006617E1">
        <w:rPr>
          <w:rFonts w:ascii="Times New Roman" w:hAnsi="Times New Roman" w:cs="Times New Roman"/>
          <w:color w:val="00000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8.</w:t>
      </w:r>
      <w:r w:rsidRPr="006617E1">
        <w:rPr>
          <w:rFonts w:ascii="Times New Roman" w:hAnsi="Times New Roman" w:cs="Times New Roman"/>
          <w:b/>
          <w:color w:val="000000"/>
          <w:sz w:val="24"/>
          <w:szCs w:val="24"/>
        </w:rPr>
        <w:t xml:space="preserve"> Профессиональное развитие педагогов</w:t>
      </w:r>
      <w:r w:rsidRPr="006617E1">
        <w:rPr>
          <w:rFonts w:ascii="Times New Roman" w:hAnsi="Times New Roman" w:cs="Times New Roman"/>
          <w:b/>
          <w:i/>
          <w:color w:val="000000"/>
          <w:sz w:val="24"/>
          <w:szCs w:val="24"/>
        </w:rPr>
        <w:t xml:space="preserve">, </w:t>
      </w:r>
      <w:r w:rsidRPr="006617E1">
        <w:rPr>
          <w:rFonts w:ascii="Times New Roman" w:hAnsi="Times New Roman" w:cs="Times New Roman"/>
          <w:color w:val="00000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FC1A04" w:rsidRPr="006617E1" w:rsidRDefault="00FC1A04" w:rsidP="000B248A">
      <w:pPr>
        <w:tabs>
          <w:tab w:val="left" w:pos="567"/>
        </w:tabs>
        <w:jc w:val="both"/>
        <w:rPr>
          <w:rFonts w:ascii="Times New Roman" w:hAnsi="Times New Roman" w:cs="Times New Roman"/>
          <w:color w:val="000000"/>
          <w:sz w:val="24"/>
          <w:szCs w:val="24"/>
        </w:rPr>
      </w:pPr>
    </w:p>
    <w:p w:rsidR="00FC1A04" w:rsidRPr="006617E1" w:rsidRDefault="00FC1A04" w:rsidP="000B248A">
      <w:pPr>
        <w:shd w:val="clear" w:color="auto" w:fill="FFFFFF"/>
        <w:ind w:firstLine="709"/>
        <w:jc w:val="both"/>
        <w:rPr>
          <w:rFonts w:ascii="Times New Roman" w:hAnsi="Times New Roman" w:cs="Times New Roman"/>
          <w:bCs/>
          <w:color w:val="000000"/>
          <w:sz w:val="24"/>
          <w:szCs w:val="24"/>
        </w:rPr>
      </w:pPr>
      <w:r w:rsidRPr="006617E1">
        <w:rPr>
          <w:rFonts w:ascii="Times New Roman" w:hAnsi="Times New Roman" w:cs="Times New Roman"/>
          <w:b/>
          <w:color w:val="000000"/>
          <w:sz w:val="24"/>
          <w:szCs w:val="24"/>
        </w:rPr>
        <w:t>3.2.2. Организация развивающей предметно-пространственной среды.</w:t>
      </w:r>
      <w:r w:rsidRPr="006617E1">
        <w:rPr>
          <w:rFonts w:ascii="Times New Roman" w:hAnsi="Times New Roman" w:cs="Times New Roman"/>
          <w:color w:val="000000"/>
          <w:sz w:val="24"/>
          <w:szCs w:val="24"/>
        </w:rPr>
        <w:t> </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ab/>
        <w:t>Пре</w:t>
      </w:r>
      <w:r>
        <w:rPr>
          <w:rFonts w:ascii="Times New Roman" w:hAnsi="Times New Roman" w:cs="Times New Roman"/>
          <w:color w:val="000000"/>
          <w:sz w:val="24"/>
          <w:szCs w:val="24"/>
        </w:rPr>
        <w:t>дметно-пространственная среда МА</w:t>
      </w:r>
      <w:r w:rsidRPr="006617E1">
        <w:rPr>
          <w:rFonts w:ascii="Times New Roman" w:hAnsi="Times New Roman" w:cs="Times New Roman"/>
          <w:color w:val="000000"/>
          <w:sz w:val="24"/>
          <w:szCs w:val="24"/>
        </w:rPr>
        <w:t>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FC1A04" w:rsidRPr="006617E1" w:rsidRDefault="00FC1A04" w:rsidP="000B248A">
      <w:pPr>
        <w:tabs>
          <w:tab w:val="left" w:pos="567"/>
        </w:tabs>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ab/>
      </w:r>
      <w:r w:rsidRPr="006617E1">
        <w:rPr>
          <w:rFonts w:ascii="Times New Roman" w:hAnsi="Times New Roman" w:cs="Times New Roman"/>
          <w:color w:val="00000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FC1A04" w:rsidRPr="006617E1" w:rsidRDefault="00FC1A04" w:rsidP="000B248A">
      <w:pPr>
        <w:pStyle w:val="ListParagraph"/>
        <w:tabs>
          <w:tab w:val="left" w:pos="567"/>
        </w:tabs>
        <w:ind w:left="675"/>
        <w:jc w:val="both"/>
        <w:rPr>
          <w:rFonts w:ascii="Times New Roman" w:hAnsi="Times New Roman"/>
          <w:color w:val="000000"/>
          <w:sz w:val="24"/>
          <w:szCs w:val="24"/>
        </w:rPr>
      </w:pPr>
    </w:p>
    <w:tbl>
      <w:tblPr>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0A0"/>
      </w:tblPr>
      <w:tblGrid>
        <w:gridCol w:w="2302"/>
        <w:gridCol w:w="7753"/>
      </w:tblGrid>
      <w:tr w:rsidR="00FC1A04" w:rsidRPr="006617E1" w:rsidTr="00700060">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Образовательные области</w:t>
            </w:r>
          </w:p>
        </w:tc>
        <w:tc>
          <w:tcPr>
            <w:tcW w:w="7753" w:type="dxa"/>
            <w:tcBorders>
              <w:top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Оснащение</w:t>
            </w:r>
          </w:p>
        </w:tc>
      </w:tr>
      <w:tr w:rsidR="00FC1A04" w:rsidRPr="006617E1" w:rsidTr="00700060">
        <w:tc>
          <w:tcPr>
            <w:tcW w:w="230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Социально – коммуникативное развитие</w:t>
            </w:r>
          </w:p>
        </w:tc>
        <w:tc>
          <w:tcPr>
            <w:tcW w:w="7753"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Куклы, в национальных костюмах народов Поволжья;</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народные игрушки (актюбинские и шемордановские);</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игровые маркеры для организации сюжетных игр («Семья», «В деревне», «Кухня», «Кафе», «Путешествие по городу...»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кукольная кровать (бишек);</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 постельного белья и кухонных принадлежностей с элементами татарской вышивки;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мучные изделия из соленого теста (вак бэлиш, перемяч, чак-чак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предметы ряжения (тюбетейка, платок, камзол, калфак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картотека народных пословиц и поговорок.</w:t>
            </w:r>
          </w:p>
        </w:tc>
      </w:tr>
      <w:tr w:rsidR="00FC1A04" w:rsidRPr="006617E1" w:rsidTr="00700060">
        <w:tc>
          <w:tcPr>
            <w:tcW w:w="230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Познавательное развитие</w:t>
            </w:r>
          </w:p>
        </w:tc>
        <w:tc>
          <w:tcPr>
            <w:tcW w:w="7753"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матрешка пятикукольная, расписанная национальным орнаментом;</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наглядный познавательный материал (иллюстрации - карточки, электронная картотека, презентации PowerPoint, лэпбуки, коллекции, видеосюжеты);</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национальные костюмы народов Поволжья, включая обувь, головной убор, украшения (иллюстрации –карточки, электронная картотека);</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коллекция тканей, используемых при изготовлении национального костюма;</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предметы национального быта;</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книга «Национальная татарская кухня»;</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фотоальбомы, буклеты, иллюстрированные книги с изображением достопримечательностей столицы Республики Татарстан - города Казани;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 костюмов по профессиям (инженер-нефтяник, строитель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геральдические знаки Республики Татарстан и Российской Федерации (флаг, герб, гимн);</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комплекты портретов Президентов РФ, РТ, мэра города;</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комплекты портретов писателей, поэтов, художников-иллюстраторов и др. выдающихся личностей республики;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фотоальбомы, наборы открыток, видеосюжеты, презентации исторических памятников, музеев, улиц родного города (села), событий прошлого;</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«Большой детский атлас»;</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глобус;</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документальные (познавательные, развивающие) фильмы для детей о животных и растениях региона;</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набор репродукций картин о природе родного края («Весенние кружева», Р. Исмагилов; «Зеленые кружева», «Осенние кружева», Х. Якупов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лесных (луговых) ягод (земляника лесная, клубника луговая, малина, черника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муляжи овощей, фруктов, грибов;</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домашних животных (корова, лошадь, овца, коза, собака, кошка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картинки с изображением домашних птиц (петух, курица, цыпленок, утка, гусь, индюк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зимующих птиц (сорока, ворона, синица, воробей, дятел, тетерев, глухарь, филин, сова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перелетных птиц (ласточка, скворец, грач, иволга, кукушка, жаворонок, соловей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водоплавающих птиц, (чайка, лебедь, гусь, утка, цапля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с изображением пернатых хищников (сокол-сапсан, ястреб, сип белоголовый, гриф чёрный, орёл степной, беркут, коршун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набор фигурок животных и птиц;</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Красная книга Республики Татарстан;</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детские энциклопедии;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документальные (развивающие, познавательные) фильмы для детей, наглядные пособия об истории города Казани;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документальный фильм для детей, наглядные пособия с изображением достопримечательностей остров-града Свияжск;</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документальный фильм для детей, наглядные пособия с изображением достопримечательностей древнего города Булгар.</w:t>
            </w:r>
          </w:p>
        </w:tc>
      </w:tr>
      <w:tr w:rsidR="00FC1A04" w:rsidRPr="006617E1" w:rsidTr="00700060">
        <w:tc>
          <w:tcPr>
            <w:tcW w:w="230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Речевое развитие</w:t>
            </w:r>
          </w:p>
        </w:tc>
        <w:tc>
          <w:tcPr>
            <w:tcW w:w="7753"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Татарско-русский словарь, русско-татарский словарь, словарь синонимов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демонстрационный и раздаточный материал УМК «Татарча сөйләшәбез»;</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рабочие тетради для самостоятельной работы детей;</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 компакт дисков с аудио и видеозаписями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татарских народных сказок;</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печатная и/или электронная библиотека для взрослых; </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портреты детских писателей, поэтов, художников-иллюстраторов Республики Татарстан;</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мультфильмы студии «Татармультфильм», киностудии «Союзмультфильм»;</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предметные, сюжетные, разрезные картинки;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xml:space="preserve">- картотека словесных игр «Лишнее слово»; </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настольные игры («Лото», «Домино», «Третий лишний», «Четвертый лишний»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развивающие игры («Найди по описанию», «Найди пару», «Переводчики», «Цепочка слов»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пальчиковые игры;</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атрибуты к театрализованным, режиссерским играм, импровизациям; маски, полумаски;</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иллюстрации к татарским народным сказкам;</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C1A04" w:rsidRPr="006617E1" w:rsidTr="00700060">
        <w:tc>
          <w:tcPr>
            <w:tcW w:w="230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Художественно – эстетическое развитие</w:t>
            </w:r>
          </w:p>
        </w:tc>
        <w:tc>
          <w:tcPr>
            <w:tcW w:w="7753"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Комплект компакт-дисков с татарскими народными танцевальными мелодиями для детей с 3-7 лет «Шома бас»;</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музыкальные инструменты (или иллюстративный материал, звукозаписи): домбра, кубыз, мандолина, курай, гармонь, тальянка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видеозапись Государственного ансамбля песни и танца Республики Татарстан;</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видеозаписи детских хореографических и вокальных ансамблей республики;</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портретов композиторов, художников, скульпторов, режиссеров, актеров театра, знаменитых певцов артистов Республики Татарстан;</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костюмов для исполнения танцев народов Поволжья;</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костюмов для импровизаций, театрализованных представлений;</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набор для составления цветочно-растительного орнамента татарского декоративно-прикладного искусства;</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иллюстрации (печатные и электронные) народных промыслов республики;</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дидактические игры (в т.ч. электронные) «Укрась тюбетейку» (ичиги, фартук, платок и т.д.);</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дидактическая игра «Лото» («Музыкальные инструменты», «Орнаменты» и др.);</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разрезные картинки (предметные, сюжетные);</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раскрасок;</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комплект силуэтов предметов одежды, быта, архитектурных ансамблей для самостоятельной деятельности;</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кукольный театр;</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видеозаписи передач «Кучтэнэч», «Поем и учим татарский язык».</w:t>
            </w:r>
          </w:p>
        </w:tc>
      </w:tr>
      <w:tr w:rsidR="00FC1A04" w:rsidRPr="006617E1" w:rsidTr="00700060">
        <w:trPr>
          <w:trHeight w:val="1972"/>
        </w:trPr>
        <w:tc>
          <w:tcPr>
            <w:tcW w:w="2302" w:type="dxa"/>
            <w:tcBorders>
              <w:left w:val="single" w:sz="8" w:space="0" w:color="000000"/>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b/>
                <w:color w:val="000000"/>
              </w:rPr>
              <w:t>Физическое развитие</w:t>
            </w:r>
          </w:p>
        </w:tc>
        <w:tc>
          <w:tcPr>
            <w:tcW w:w="7753" w:type="dxa"/>
            <w:tcBorders>
              <w:bottom w:val="single" w:sz="8" w:space="0" w:color="000000"/>
              <w:right w:val="single" w:sz="8" w:space="0" w:color="000000"/>
            </w:tcBorders>
            <w:tcMar>
              <w:top w:w="0" w:type="dxa"/>
              <w:left w:w="108" w:type="dxa"/>
              <w:bottom w:w="0" w:type="dxa"/>
              <w:right w:w="108" w:type="dxa"/>
            </w:tcMar>
          </w:tcPr>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Картотека игр народов Поволжья;</w:t>
            </w:r>
          </w:p>
          <w:p w:rsidR="00FC1A04" w:rsidRPr="00700060" w:rsidRDefault="00FC1A04" w:rsidP="00700060">
            <w:pPr>
              <w:shd w:val="clear" w:color="FFFFFF" w:fill="FFFFFF"/>
              <w:jc w:val="both"/>
              <w:rPr>
                <w:rFonts w:ascii="Times New Roman" w:hAnsi="Times New Roman" w:cs="Times New Roman"/>
                <w:color w:val="000000"/>
              </w:rPr>
            </w:pPr>
            <w:r w:rsidRPr="00700060">
              <w:rPr>
                <w:rFonts w:ascii="Times New Roman" w:hAnsi="Times New Roman" w:cs="Times New Roman"/>
                <w:color w:val="000000"/>
              </w:rPr>
              <w:t>- атрибуты для национальных игр-состязаний (мешки, длинные палки, горшки, полотенца, вёдра с коромыслами, ложки и др.);</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картотека игр из цикла «Сабантуй»;</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мультипликационные фильмы о пользе здорового образа жизни, про здоровое питание;</w:t>
            </w:r>
          </w:p>
          <w:p w:rsidR="00FC1A04" w:rsidRPr="00700060" w:rsidRDefault="00FC1A04" w:rsidP="00700060">
            <w:pPr>
              <w:jc w:val="both"/>
              <w:rPr>
                <w:rFonts w:ascii="Times New Roman" w:hAnsi="Times New Roman" w:cs="Times New Roman"/>
                <w:color w:val="000000"/>
              </w:rPr>
            </w:pPr>
            <w:r w:rsidRPr="00700060">
              <w:rPr>
                <w:rFonts w:ascii="Times New Roman" w:hAnsi="Times New Roman" w:cs="Times New Roman"/>
                <w:color w:val="00000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tc>
      </w:tr>
    </w:tbl>
    <w:p w:rsidR="00FC1A04" w:rsidRPr="006617E1" w:rsidRDefault="00FC1A04" w:rsidP="00CB4838">
      <w:pPr>
        <w:pStyle w:val="ListParagraph"/>
        <w:tabs>
          <w:tab w:val="left" w:pos="567"/>
        </w:tabs>
        <w:ind w:left="675"/>
        <w:jc w:val="both"/>
        <w:rPr>
          <w:rFonts w:ascii="Times New Roman" w:hAnsi="Times New Roman"/>
          <w:color w:val="000000"/>
          <w:sz w:val="24"/>
          <w:szCs w:val="24"/>
        </w:rPr>
      </w:pPr>
    </w:p>
    <w:p w:rsidR="00FC1A04" w:rsidRPr="006617E1" w:rsidRDefault="00FC1A04" w:rsidP="000B248A">
      <w:pPr>
        <w:shd w:val="clear" w:color="auto" w:fill="FFFFFF"/>
        <w:jc w:val="both"/>
        <w:rPr>
          <w:rFonts w:ascii="Times New Roman" w:hAnsi="Times New Roman" w:cs="Times New Roman"/>
          <w:color w:val="000000"/>
          <w:sz w:val="24"/>
          <w:szCs w:val="24"/>
        </w:rPr>
      </w:pPr>
      <w:r w:rsidRPr="006617E1">
        <w:rPr>
          <w:rFonts w:ascii="Times New Roman" w:hAnsi="Times New Roman" w:cs="Times New Roman"/>
          <w:b/>
          <w:color w:val="000000"/>
          <w:sz w:val="24"/>
          <w:szCs w:val="24"/>
        </w:rPr>
        <w:t>3.2.3.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FC1A04" w:rsidRPr="006617E1" w:rsidRDefault="00FC1A04" w:rsidP="000B248A">
      <w:pPr>
        <w:jc w:val="both"/>
        <w:rPr>
          <w:rFonts w:ascii="Times New Roman" w:hAnsi="Times New Roman" w:cs="Times New Roman"/>
          <w:b/>
          <w:bCs/>
          <w:color w:val="000000"/>
          <w:sz w:val="24"/>
          <w:szCs w:val="24"/>
        </w:rPr>
      </w:pPr>
    </w:p>
    <w:p w:rsidR="00FC1A04" w:rsidRPr="006617E1" w:rsidRDefault="00FC1A04" w:rsidP="000B248A">
      <w:pPr>
        <w:jc w:val="both"/>
        <w:rPr>
          <w:rFonts w:ascii="Times New Roman" w:hAnsi="Times New Roman" w:cs="Times New Roman"/>
          <w:b/>
          <w:bCs/>
          <w:color w:val="000000"/>
          <w:sz w:val="24"/>
          <w:szCs w:val="24"/>
        </w:rPr>
      </w:pPr>
      <w:r w:rsidRPr="006617E1">
        <w:rPr>
          <w:rFonts w:ascii="Times New Roman" w:hAnsi="Times New Roman" w:cs="Times New Roman"/>
          <w:b/>
          <w:bCs/>
          <w:color w:val="000000"/>
          <w:sz w:val="24"/>
          <w:szCs w:val="24"/>
        </w:rPr>
        <w:t>3-4 года.</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r w:rsidRPr="006617E1">
        <w:rPr>
          <w:rFonts w:ascii="Times New Roman" w:hAnsi="Times New Roman" w:cs="Times New Roman"/>
          <w:i/>
          <w:color w:val="000000"/>
          <w:sz w:val="24"/>
          <w:szCs w:val="24"/>
        </w:rPr>
        <w:t>Для чтения:</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Песенки, потешки, заклички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Сказки. Татарские народные сказки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«Коза и волк», пер. Р. Кожевниковой; «Медведь и дед», пер. Р. Ахметова.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color w:val="00000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Проза:</w:t>
      </w:r>
      <w:r w:rsidRPr="006617E1">
        <w:rPr>
          <w:rFonts w:ascii="Times New Roman" w:hAnsi="Times New Roman" w:cs="Times New Roman"/>
          <w:color w:val="000000"/>
          <w:sz w:val="24"/>
          <w:szCs w:val="24"/>
        </w:rPr>
        <w:t xml:space="preserve"> А. Алиш. «Два петуха», пер. А. Бендецкого; А. Гаффар. «Рыбка, которая не любила мыться».</w:t>
      </w:r>
    </w:p>
    <w:p w:rsidR="00FC1A04" w:rsidRPr="006617E1" w:rsidRDefault="00FC1A04" w:rsidP="000B248A">
      <w:pPr>
        <w:jc w:val="both"/>
        <w:rPr>
          <w:rFonts w:ascii="Times New Roman" w:hAnsi="Times New Roman" w:cs="Times New Roman"/>
          <w:b/>
          <w:i/>
          <w:color w:val="000000"/>
          <w:sz w:val="24"/>
          <w:szCs w:val="24"/>
        </w:rPr>
      </w:pP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Для заучивания наизусть:</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«Этот палец – дедушка…», пер. Р. Ахметова; Р. Миннуллин. «Падает снег», пер. С. Малышева; Ш. Маннур. «Люблю», пер. Н. Ишмухаметова.</w:t>
      </w:r>
    </w:p>
    <w:p w:rsidR="00FC1A04" w:rsidRPr="006617E1" w:rsidRDefault="00FC1A04" w:rsidP="000B248A">
      <w:pPr>
        <w:jc w:val="both"/>
        <w:rPr>
          <w:rFonts w:ascii="Times New Roman" w:hAnsi="Times New Roman" w:cs="Times New Roman"/>
          <w:color w:val="000000"/>
          <w:sz w:val="24"/>
          <w:szCs w:val="24"/>
        </w:rPr>
      </w:pPr>
    </w:p>
    <w:p w:rsidR="00FC1A04" w:rsidRPr="006617E1" w:rsidRDefault="00FC1A04" w:rsidP="000B248A">
      <w:pPr>
        <w:jc w:val="center"/>
        <w:rPr>
          <w:rFonts w:ascii="Times New Roman" w:hAnsi="Times New Roman" w:cs="Times New Roman"/>
          <w:b/>
          <w:i/>
          <w:color w:val="000000"/>
          <w:sz w:val="24"/>
          <w:szCs w:val="24"/>
        </w:rPr>
      </w:pPr>
      <w:r w:rsidRPr="006617E1">
        <w:rPr>
          <w:rFonts w:ascii="Times New Roman" w:hAnsi="Times New Roman" w:cs="Times New Roman"/>
          <w:b/>
          <w:i/>
          <w:color w:val="000000"/>
          <w:sz w:val="24"/>
          <w:szCs w:val="24"/>
        </w:rPr>
        <w:t>Рекомедуемый музыкальный репертуар.</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Слушание музыки:</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w:t>
      </w:r>
    </w:p>
    <w:p w:rsidR="00FC1A04" w:rsidRPr="006617E1" w:rsidRDefault="00FC1A04" w:rsidP="000B248A">
      <w:pPr>
        <w:jc w:val="both"/>
        <w:rPr>
          <w:rFonts w:ascii="Times New Roman" w:hAnsi="Times New Roman" w:cs="Times New Roman"/>
          <w:b/>
          <w:i/>
          <w:color w:val="000000"/>
          <w:sz w:val="24"/>
          <w:szCs w:val="24"/>
        </w:rPr>
      </w:pP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Музыкально-ритмические движения: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Игровые упражнения:</w:t>
      </w:r>
      <w:r w:rsidRPr="006617E1">
        <w:rPr>
          <w:rFonts w:ascii="Times New Roman" w:hAnsi="Times New Roman" w:cs="Times New Roman"/>
          <w:color w:val="00000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Этюды драматизации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Пляски и хороводы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Музыкальные игры: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«Прятки», татарская народная мелодия, обраб. Ф. Залялютдиновой; «Что случилось с зайчиком», муз.  Л. Хисматуллиной, сл. народные; «Воробышки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Танцевально-игровое творчество</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Игра на детских музыкальных инструментах</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«Дятел», муз. Н. Бакиевой, З. Шайхутдиновой, сл. народные; «Танец с погремушками», татарская народная мелодия, обраб. Л. Шигабетдиновой; «На лошадке», муз. Ф. Ахметова.</w:t>
      </w:r>
    </w:p>
    <w:p w:rsidR="00FC1A04" w:rsidRPr="006617E1" w:rsidRDefault="00FC1A04" w:rsidP="000B248A">
      <w:pPr>
        <w:jc w:val="both"/>
        <w:rPr>
          <w:rFonts w:ascii="Times New Roman" w:hAnsi="Times New Roman" w:cs="Times New Roman"/>
          <w:b/>
          <w:i/>
          <w:color w:val="000000"/>
          <w:sz w:val="24"/>
          <w:szCs w:val="24"/>
        </w:rPr>
      </w:pP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Праздники: </w:t>
      </w:r>
      <w:r w:rsidRPr="006617E1">
        <w:rPr>
          <w:rFonts w:ascii="Times New Roman" w:hAnsi="Times New Roman" w:cs="Times New Roman"/>
          <w:color w:val="000000"/>
          <w:sz w:val="24"/>
          <w:szCs w:val="24"/>
        </w:rPr>
        <w:t>«Сабантуй».</w:t>
      </w:r>
    </w:p>
    <w:p w:rsidR="00FC1A04" w:rsidRPr="006617E1" w:rsidRDefault="00FC1A04" w:rsidP="000B248A">
      <w:pPr>
        <w:jc w:val="both"/>
        <w:rPr>
          <w:rFonts w:ascii="Times New Roman" w:hAnsi="Times New Roman" w:cs="Times New Roman"/>
          <w:b/>
          <w:bCs/>
          <w:color w:val="000000"/>
          <w:sz w:val="24"/>
          <w:szCs w:val="24"/>
        </w:rPr>
      </w:pP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bCs/>
          <w:color w:val="000000"/>
          <w:sz w:val="24"/>
          <w:szCs w:val="24"/>
        </w:rPr>
        <w:t>4-5 лет.</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r w:rsidRPr="006617E1">
        <w:rPr>
          <w:rFonts w:ascii="Times New Roman" w:hAnsi="Times New Roman" w:cs="Times New Roman"/>
          <w:i/>
          <w:color w:val="000000"/>
          <w:sz w:val="24"/>
          <w:szCs w:val="24"/>
        </w:rPr>
        <w:t>Для чтения:</w:t>
      </w:r>
    </w:p>
    <w:p w:rsidR="00FC1A04" w:rsidRPr="006617E1" w:rsidRDefault="00FC1A04" w:rsidP="000B248A">
      <w:pPr>
        <w:pStyle w:val="Heading6"/>
        <w:spacing w:before="0" w:after="0" w:line="240" w:lineRule="auto"/>
        <w:rPr>
          <w:rFonts w:ascii="Times New Roman" w:hAnsi="Times New Roman" w:cs="Times New Roman"/>
          <w:b w:val="0"/>
          <w:color w:val="000000"/>
          <w:sz w:val="24"/>
          <w:szCs w:val="24"/>
        </w:rPr>
      </w:pPr>
      <w:r w:rsidRPr="006617E1">
        <w:rPr>
          <w:rFonts w:ascii="Times New Roman" w:hAnsi="Times New Roman" w:cs="Times New Roman"/>
          <w:b w:val="0"/>
          <w:i/>
          <w:color w:val="000000"/>
          <w:sz w:val="24"/>
          <w:szCs w:val="24"/>
          <w:u w:val="single"/>
        </w:rPr>
        <w:t>Малые формы фольклора</w:t>
      </w:r>
      <w:r w:rsidRPr="006617E1">
        <w:rPr>
          <w:rFonts w:ascii="Times New Roman" w:hAnsi="Times New Roman" w:cs="Times New Roman"/>
          <w:b w:val="0"/>
          <w:i/>
          <w:color w:val="000000"/>
          <w:sz w:val="24"/>
          <w:szCs w:val="24"/>
        </w:rPr>
        <w:t xml:space="preserve">: </w:t>
      </w:r>
      <w:r w:rsidRPr="006617E1">
        <w:rPr>
          <w:rFonts w:ascii="Times New Roman" w:hAnsi="Times New Roman" w:cs="Times New Roman"/>
          <w:b w:val="0"/>
          <w:color w:val="00000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Сказки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«Лиса и Журавль», пер. Р. Кожевниковой; «Смышленая ворона», пер. Л. Замалетдинова; «Два лентяя», обраб. С. Гильмутдиновой.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Литературные сказки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 xml:space="preserve">Поэзия: </w:t>
      </w:r>
      <w:r w:rsidRPr="006617E1">
        <w:rPr>
          <w:rFonts w:ascii="Times New Roman" w:hAnsi="Times New Roman" w:cs="Times New Roman"/>
          <w:color w:val="00000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Проза:</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А. Алиш. «Дядя рабочий», пер. Г. Каримовой; М. Хасанов. «Снег идет», пер. М. Зарецкого; М. Хасанов. «Моряк», пер. М. Зарецкого.</w:t>
      </w:r>
    </w:p>
    <w:p w:rsidR="00FC1A04" w:rsidRPr="006617E1" w:rsidRDefault="00FC1A04" w:rsidP="000B248A">
      <w:pPr>
        <w:jc w:val="both"/>
        <w:rPr>
          <w:rFonts w:ascii="Times New Roman" w:hAnsi="Times New Roman" w:cs="Times New Roman"/>
          <w:b/>
          <w:i/>
          <w:color w:val="000000"/>
          <w:sz w:val="24"/>
          <w:szCs w:val="24"/>
        </w:rPr>
      </w:pP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Для заучивания наизусть:</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«Пальчик, пальчик, где ты был?…», пер. Р. Ахметова; Х. Халиков «С добрым утром!», пер. Е. Муравьева; Г. Тукай «Как время зовется?», пер. В. Лунина.</w:t>
      </w:r>
    </w:p>
    <w:p w:rsidR="00FC1A04" w:rsidRPr="006617E1" w:rsidRDefault="00FC1A04" w:rsidP="000B248A">
      <w:pPr>
        <w:pStyle w:val="Heading5"/>
        <w:spacing w:before="0" w:after="0" w:line="240" w:lineRule="auto"/>
        <w:rPr>
          <w:rFonts w:ascii="Times New Roman" w:hAnsi="Times New Roman" w:cs="Times New Roman"/>
          <w:i/>
          <w:color w:val="000000"/>
        </w:rPr>
      </w:pPr>
    </w:p>
    <w:p w:rsidR="00FC1A04" w:rsidRPr="006617E1" w:rsidRDefault="00FC1A04" w:rsidP="000B248A">
      <w:pPr>
        <w:pStyle w:val="Heading5"/>
        <w:spacing w:before="0" w:after="0" w:line="240" w:lineRule="auto"/>
        <w:rPr>
          <w:rFonts w:ascii="Times New Roman" w:hAnsi="Times New Roman" w:cs="Times New Roman"/>
          <w:color w:val="000000"/>
        </w:rPr>
      </w:pPr>
      <w:r w:rsidRPr="006617E1">
        <w:rPr>
          <w:rFonts w:ascii="Times New Roman" w:hAnsi="Times New Roman" w:cs="Times New Roman"/>
          <w:i/>
          <w:color w:val="000000"/>
        </w:rPr>
        <w:t xml:space="preserve">Дополнительная литература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color w:val="00000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Проза. Литературные сказки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Батулла. «Медведи», пер. Л. Хафизовой; А. Гаффар. «Рыбка – мерзлячка»; Р. Батулла. «Капкан», пер. Н. Краевой.</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p>
    <w:p w:rsidR="00FC1A04" w:rsidRPr="006617E1" w:rsidRDefault="00FC1A04" w:rsidP="000B248A">
      <w:pPr>
        <w:pStyle w:val="Heading6"/>
        <w:spacing w:before="0" w:after="0" w:line="240" w:lineRule="auto"/>
        <w:jc w:val="center"/>
        <w:rPr>
          <w:rFonts w:ascii="Times New Roman" w:hAnsi="Times New Roman" w:cs="Times New Roman"/>
          <w:color w:val="000000"/>
          <w:sz w:val="24"/>
          <w:szCs w:val="24"/>
        </w:rPr>
      </w:pPr>
      <w:r w:rsidRPr="006617E1">
        <w:rPr>
          <w:rFonts w:ascii="Times New Roman" w:hAnsi="Times New Roman" w:cs="Times New Roman"/>
          <w:color w:val="000000"/>
          <w:sz w:val="24"/>
          <w:szCs w:val="24"/>
        </w:rPr>
        <w:t>Рекомедуемый музыкальный репертуар:</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Слушание музыки: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Пение:</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Музыкально-ритмические движения: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Игровые упражнения</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Этюды драматизации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Хороводы и пляски:</w:t>
      </w:r>
      <w:r w:rsidRPr="006617E1">
        <w:rPr>
          <w:rFonts w:ascii="Times New Roman" w:hAnsi="Times New Roman" w:cs="Times New Roman"/>
          <w:color w:val="00000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Музыкальные игры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(«Полька»); «Найди себе пару», муз. Р. Зарипова.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Игры с пением</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Танцевально-игровое творчество</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Игра на детских музыкальных инструментах</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Праздники: </w:t>
      </w:r>
      <w:r w:rsidRPr="006617E1">
        <w:rPr>
          <w:rFonts w:ascii="Times New Roman" w:hAnsi="Times New Roman" w:cs="Times New Roman"/>
          <w:color w:val="000000"/>
          <w:sz w:val="24"/>
          <w:szCs w:val="24"/>
        </w:rPr>
        <w:t>«Карга боткасы», «Сабантуй».</w:t>
      </w:r>
    </w:p>
    <w:p w:rsidR="00FC1A04" w:rsidRPr="006617E1" w:rsidRDefault="00FC1A04" w:rsidP="000B248A">
      <w:pPr>
        <w:jc w:val="both"/>
        <w:rPr>
          <w:rFonts w:ascii="Times New Roman" w:hAnsi="Times New Roman" w:cs="Times New Roman"/>
          <w:b/>
          <w:bCs/>
          <w:color w:val="000000"/>
          <w:sz w:val="24"/>
          <w:szCs w:val="24"/>
        </w:rPr>
      </w:pPr>
    </w:p>
    <w:p w:rsidR="00FC1A04" w:rsidRPr="006617E1" w:rsidRDefault="00FC1A04" w:rsidP="000B248A">
      <w:pPr>
        <w:jc w:val="both"/>
        <w:rPr>
          <w:rFonts w:ascii="Times New Roman" w:hAnsi="Times New Roman" w:cs="Times New Roman"/>
          <w:b/>
          <w:bCs/>
          <w:color w:val="000000"/>
          <w:sz w:val="24"/>
          <w:szCs w:val="24"/>
        </w:rPr>
      </w:pPr>
      <w:r w:rsidRPr="006617E1">
        <w:rPr>
          <w:rFonts w:ascii="Times New Roman" w:hAnsi="Times New Roman" w:cs="Times New Roman"/>
          <w:b/>
          <w:bCs/>
          <w:color w:val="000000"/>
          <w:sz w:val="24"/>
          <w:szCs w:val="24"/>
        </w:rPr>
        <w:t>5-6 лет.</w:t>
      </w:r>
    </w:p>
    <w:p w:rsidR="00FC1A04" w:rsidRPr="006617E1" w:rsidRDefault="00FC1A04" w:rsidP="000B248A">
      <w:pPr>
        <w:jc w:val="both"/>
        <w:rPr>
          <w:rFonts w:ascii="Times New Roman" w:hAnsi="Times New Roman" w:cs="Times New Roman"/>
          <w:b/>
          <w:color w:val="000000"/>
          <w:sz w:val="24"/>
          <w:szCs w:val="24"/>
        </w:rPr>
      </w:pPr>
      <w:r w:rsidRPr="006617E1">
        <w:rPr>
          <w:rFonts w:ascii="Times New Roman" w:hAnsi="Times New Roman" w:cs="Times New Roman"/>
          <w:color w:val="000000"/>
          <w:sz w:val="24"/>
          <w:szCs w:val="24"/>
        </w:rPr>
        <w:t> </w:t>
      </w:r>
      <w:r w:rsidRPr="006617E1">
        <w:rPr>
          <w:rFonts w:ascii="Times New Roman" w:hAnsi="Times New Roman" w:cs="Times New Roman"/>
          <w:b/>
          <w:i/>
          <w:color w:val="000000"/>
          <w:sz w:val="24"/>
          <w:szCs w:val="24"/>
        </w:rPr>
        <w:t>Для чтения</w:t>
      </w:r>
      <w:r w:rsidRPr="006617E1">
        <w:rPr>
          <w:rFonts w:ascii="Times New Roman" w:hAnsi="Times New Roman" w:cs="Times New Roman"/>
          <w:b/>
          <w:color w:val="000000"/>
          <w:sz w:val="24"/>
          <w:szCs w:val="24"/>
        </w:rPr>
        <w:t xml:space="preserve">.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Малые формы фольклора</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Сказки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«Глупый волк», пер. Р. Ахмета; «Лиса, еж и ежиха», пер. Л. Замалетдинова; «Три дочери», обр. С. Гильмутдиновой.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Литературные сказки: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Р. Батулла. «Лесные разбойники», пер. Э. Умерова; А. Гаффар. «Червяк идет в гости»; Г. Галеев. «Петух и часы», пер. Л. Файзуллиной.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Проза</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Для заучивания наизусть:</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Г. Тукай, «Наша семья», пер. В. Лунина; А. Кари. «Дедушка Мороз», пер. Е.Муравьева; Р. Валеева. «Поздравляю тебе, мама», пер. В. Валеевой.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Для чтения в лицах</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Р. Миннуллин. «Сын и мама», пер. С. Малышева; Ш. Галиев. «Я нарисовал дом», пер. В. Баширова; З. Нури. «Письмо другу»,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Дополнительная литература: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p>
    <w:p w:rsidR="00FC1A04" w:rsidRPr="006617E1" w:rsidRDefault="00FC1A04" w:rsidP="000B248A">
      <w:pPr>
        <w:pStyle w:val="Heading6"/>
        <w:spacing w:before="0" w:after="0" w:line="240" w:lineRule="auto"/>
        <w:jc w:val="center"/>
        <w:rPr>
          <w:rFonts w:ascii="Times New Roman" w:hAnsi="Times New Roman" w:cs="Times New Roman"/>
          <w:color w:val="000000"/>
          <w:sz w:val="24"/>
          <w:szCs w:val="24"/>
        </w:rPr>
      </w:pPr>
      <w:r w:rsidRPr="006617E1">
        <w:rPr>
          <w:rFonts w:ascii="Times New Roman" w:hAnsi="Times New Roman" w:cs="Times New Roman"/>
          <w:color w:val="000000"/>
          <w:sz w:val="24"/>
          <w:szCs w:val="24"/>
        </w:rPr>
        <w:t>Рекомедуемый музыкальный репертуар:</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r w:rsidRPr="006617E1">
        <w:rPr>
          <w:rFonts w:ascii="Times New Roman" w:hAnsi="Times New Roman" w:cs="Times New Roman"/>
          <w:i/>
          <w:color w:val="000000"/>
          <w:sz w:val="24"/>
          <w:szCs w:val="24"/>
        </w:rPr>
        <w:t xml:space="preserve">Слушание музыки: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Пение: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Музыкально-ритмические движения: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 xml:space="preserve">Упражнения: </w:t>
      </w:r>
      <w:r w:rsidRPr="006617E1">
        <w:rPr>
          <w:rFonts w:ascii="Times New Roman" w:hAnsi="Times New Roman" w:cs="Times New Roman"/>
          <w:color w:val="000000"/>
          <w:sz w:val="24"/>
          <w:szCs w:val="24"/>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Упражнения с предметами</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Этюды</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6617E1">
        <w:rPr>
          <w:rFonts w:ascii="Times New Roman" w:hAnsi="Times New Roman" w:cs="Times New Roman"/>
          <w:b/>
          <w:i/>
          <w:color w:val="000000"/>
          <w:sz w:val="24"/>
          <w:szCs w:val="24"/>
        </w:rPr>
        <w:t>.</w:t>
      </w:r>
      <w:r w:rsidRPr="006617E1">
        <w:rPr>
          <w:rFonts w:ascii="Times New Roman" w:hAnsi="Times New Roman" w:cs="Times New Roman"/>
          <w:color w:val="00000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Характерные танцы</w:t>
      </w:r>
      <w:r w:rsidRPr="006617E1">
        <w:rPr>
          <w:rFonts w:ascii="Times New Roman" w:hAnsi="Times New Roman" w:cs="Times New Roman"/>
          <w:color w:val="00000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Хороводы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«Кария-Закария», татарская народная песня, пер</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Р. Сабита; «Мы с тобой друзья», татарская народная игровая песня, обраб. М. Зайнуллиной.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Музыкальные игры</w:t>
      </w:r>
      <w:r w:rsidRPr="006617E1">
        <w:rPr>
          <w:rFonts w:ascii="Times New Roman" w:hAnsi="Times New Roman" w:cs="Times New Roman"/>
          <w:color w:val="00000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Игры с пением</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Инсценировки: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Танцевально-игровое творчество</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Игра на детских музыкальных инструментах</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Праздники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«Сабантуй», «Науруз», «Карга боткасы» и др.</w:t>
      </w:r>
    </w:p>
    <w:p w:rsidR="00FC1A04" w:rsidRPr="006617E1" w:rsidRDefault="00FC1A04" w:rsidP="000B248A">
      <w:pPr>
        <w:jc w:val="both"/>
        <w:rPr>
          <w:rFonts w:ascii="Times New Roman" w:hAnsi="Times New Roman" w:cs="Times New Roman"/>
          <w:b/>
          <w:bCs/>
          <w:color w:val="000000"/>
          <w:sz w:val="24"/>
          <w:szCs w:val="24"/>
        </w:rPr>
      </w:pPr>
    </w:p>
    <w:p w:rsidR="00FC1A04" w:rsidRPr="006617E1" w:rsidRDefault="00FC1A04" w:rsidP="000B248A">
      <w:pPr>
        <w:jc w:val="both"/>
        <w:rPr>
          <w:rFonts w:ascii="Times New Roman" w:hAnsi="Times New Roman" w:cs="Times New Roman"/>
          <w:b/>
          <w:bCs/>
          <w:color w:val="000000"/>
          <w:sz w:val="24"/>
          <w:szCs w:val="24"/>
        </w:rPr>
      </w:pPr>
      <w:r w:rsidRPr="006617E1">
        <w:rPr>
          <w:rFonts w:ascii="Times New Roman" w:hAnsi="Times New Roman" w:cs="Times New Roman"/>
          <w:b/>
          <w:bCs/>
          <w:color w:val="000000"/>
          <w:sz w:val="24"/>
          <w:szCs w:val="24"/>
        </w:rPr>
        <w:t>6-7 лет.</w:t>
      </w:r>
    </w:p>
    <w:p w:rsidR="00FC1A04" w:rsidRPr="006617E1" w:rsidRDefault="00FC1A04" w:rsidP="000B248A">
      <w:pPr>
        <w:pStyle w:val="Heading6"/>
        <w:spacing w:before="0" w:after="0" w:line="240" w:lineRule="auto"/>
        <w:rPr>
          <w:rFonts w:ascii="Times New Roman" w:hAnsi="Times New Roman" w:cs="Times New Roman"/>
          <w:color w:val="000000"/>
          <w:sz w:val="24"/>
          <w:szCs w:val="24"/>
        </w:rPr>
      </w:pPr>
      <w:r w:rsidRPr="006617E1">
        <w:rPr>
          <w:rFonts w:ascii="Times New Roman" w:hAnsi="Times New Roman" w:cs="Times New Roman"/>
          <w:i/>
          <w:color w:val="000000"/>
          <w:sz w:val="24"/>
          <w:szCs w:val="24"/>
        </w:rPr>
        <w:t xml:space="preserve">Для чтения: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Малые формы фольклора</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 xml:space="preserve">Сказки: </w:t>
      </w:r>
      <w:r w:rsidRPr="006617E1">
        <w:rPr>
          <w:rFonts w:ascii="Times New Roman" w:hAnsi="Times New Roman" w:cs="Times New Roman"/>
          <w:color w:val="00000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FC1A04" w:rsidRPr="006617E1" w:rsidRDefault="00FC1A04" w:rsidP="000B248A">
      <w:pPr>
        <w:pStyle w:val="Heading5"/>
        <w:spacing w:before="0" w:after="0" w:line="240" w:lineRule="auto"/>
        <w:rPr>
          <w:rFonts w:ascii="Times New Roman" w:hAnsi="Times New Roman" w:cs="Times New Roman"/>
          <w:b w:val="0"/>
          <w:color w:val="000000"/>
        </w:rPr>
      </w:pPr>
      <w:r w:rsidRPr="006617E1">
        <w:rPr>
          <w:rFonts w:ascii="Times New Roman" w:hAnsi="Times New Roman" w:cs="Times New Roman"/>
          <w:b w:val="0"/>
          <w:i/>
          <w:color w:val="000000"/>
          <w:u w:val="single"/>
        </w:rPr>
        <w:t>Литературные сказки</w:t>
      </w:r>
      <w:r w:rsidRPr="006617E1">
        <w:rPr>
          <w:rFonts w:ascii="Times New Roman" w:hAnsi="Times New Roman" w:cs="Times New Roman"/>
          <w:b w:val="0"/>
          <w:i/>
          <w:color w:val="000000"/>
        </w:rPr>
        <w:t xml:space="preserve">: </w:t>
      </w:r>
      <w:r w:rsidRPr="006617E1">
        <w:rPr>
          <w:rFonts w:ascii="Times New Roman" w:hAnsi="Times New Roman" w:cs="Times New Roman"/>
          <w:b w:val="0"/>
          <w:color w:val="00000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Проза</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Для заучивания наизусть:</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Дж.</w:t>
      </w:r>
      <w:r w:rsidRPr="006617E1">
        <w:rPr>
          <w:rFonts w:ascii="Times New Roman" w:hAnsi="Times New Roman" w:cs="Times New Roman"/>
          <w:color w:val="000000"/>
          <w:sz w:val="24"/>
          <w:szCs w:val="24"/>
        </w:rPr>
        <w:tab/>
        <w:t>Тарджеманов. «Зима», пер. М. Ивенсен; Р. Миннуллин. «Прощание с детским садом», пер. Э. Блиновой; Р. Курбан. «Неделя», пер. С. Малышева.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rPr>
        <w:t>Для чтения в лицах</w:t>
      </w:r>
      <w:r w:rsidRPr="006617E1">
        <w:rPr>
          <w:rFonts w:ascii="Times New Roman" w:hAnsi="Times New Roman" w:cs="Times New Roman"/>
          <w:color w:val="000000"/>
          <w:sz w:val="24"/>
          <w:szCs w:val="24"/>
        </w:rPr>
        <w:t>: Г. Тукай. «Забавный ученик», пер. Р. Морана; Х. Халиков. «Разговор», пер. Л. Ханбекова; Р. Миннуллин. «Хочется летать!», пер. С. Малышева.</w:t>
      </w:r>
    </w:p>
    <w:p w:rsidR="00FC1A04" w:rsidRPr="006617E1" w:rsidRDefault="00FC1A04" w:rsidP="000B248A">
      <w:pPr>
        <w:pStyle w:val="Heading5"/>
        <w:spacing w:before="0" w:after="0" w:line="240" w:lineRule="auto"/>
        <w:rPr>
          <w:rFonts w:ascii="Times New Roman" w:hAnsi="Times New Roman" w:cs="Times New Roman"/>
          <w:color w:val="000000"/>
        </w:rPr>
      </w:pPr>
      <w:r w:rsidRPr="006617E1">
        <w:rPr>
          <w:rFonts w:ascii="Times New Roman" w:hAnsi="Times New Roman" w:cs="Times New Roman"/>
          <w:i/>
          <w:color w:val="000000"/>
        </w:rPr>
        <w:t xml:space="preserve">Дополнительная литература: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Поэзия</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Проза</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color w:val="000000"/>
          <w:sz w:val="24"/>
          <w:szCs w:val="24"/>
        </w:rPr>
        <w:tab/>
      </w:r>
    </w:p>
    <w:p w:rsidR="00FC1A04" w:rsidRPr="006617E1" w:rsidRDefault="00FC1A04" w:rsidP="000B248A">
      <w:pPr>
        <w:pStyle w:val="Heading6"/>
        <w:spacing w:before="0" w:after="0" w:line="240" w:lineRule="auto"/>
        <w:jc w:val="center"/>
        <w:rPr>
          <w:rFonts w:ascii="Times New Roman" w:hAnsi="Times New Roman" w:cs="Times New Roman"/>
          <w:color w:val="000000"/>
          <w:sz w:val="24"/>
          <w:szCs w:val="24"/>
        </w:rPr>
      </w:pPr>
      <w:r w:rsidRPr="006617E1">
        <w:rPr>
          <w:rFonts w:ascii="Times New Roman" w:hAnsi="Times New Roman" w:cs="Times New Roman"/>
          <w:color w:val="000000"/>
          <w:sz w:val="24"/>
          <w:szCs w:val="24"/>
        </w:rPr>
        <w:t>Рекомедуемый музыкальный репертуар:</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Слушание музыки: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Пение: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Музыкально-ритмические движения: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Упражнения</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 «Упражнение с цветами», муз. С. Сайдашева.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Этюды</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«Клоуны», муз. Ф. Шаймардановой; «Пчелка», С. Сайдашева; «Скачки», муз Р. Еникеевой; «Мальчик - рыбак», муз.А. Шарафиева; «На катке», муз. Ю. Виноградова; «Шуточный танец», муз. Р. Яхина.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Танцы</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«За водой», муз. З. Хабибуллина; «Сигезле бию»</w:t>
      </w:r>
      <w:r w:rsidRPr="006617E1">
        <w:rPr>
          <w:rFonts w:ascii="Times New Roman" w:hAnsi="Times New Roman" w:cs="Times New Roman"/>
          <w:b/>
          <w:color w:val="000000"/>
          <w:sz w:val="24"/>
          <w:szCs w:val="24"/>
        </w:rPr>
        <w:t xml:space="preserve">, </w:t>
      </w:r>
      <w:r w:rsidRPr="006617E1">
        <w:rPr>
          <w:rFonts w:ascii="Times New Roman" w:hAnsi="Times New Roman" w:cs="Times New Roman"/>
          <w:color w:val="000000"/>
          <w:sz w:val="24"/>
          <w:szCs w:val="24"/>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Характерные танцы</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Хороводы</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Музыкальные игры</w:t>
      </w:r>
      <w:r w:rsidRPr="006617E1">
        <w:rPr>
          <w:rFonts w:ascii="Times New Roman" w:hAnsi="Times New Roman" w:cs="Times New Roman"/>
          <w:i/>
          <w:color w:val="000000"/>
          <w:sz w:val="24"/>
          <w:szCs w:val="24"/>
        </w:rPr>
        <w:t>:</w:t>
      </w:r>
      <w:r w:rsidRPr="006617E1">
        <w:rPr>
          <w:rFonts w:ascii="Times New Roman" w:hAnsi="Times New Roman" w:cs="Times New Roman"/>
          <w:color w:val="000000"/>
          <w:sz w:val="24"/>
          <w:szCs w:val="24"/>
        </w:rPr>
        <w:t xml:space="preserve"> «Кошка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Игры с пением</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Инсценировки</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Танцевально-игровое творчество</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«Куклы», муз. Ф. Шаймардановой; «Вальс», муз. Дж. Файзи; «Петрушки», муз.Л. Хисматуллиной; «Шуточный танец», муз. Р. Яхина; «Подснежник»,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i/>
          <w:color w:val="000000"/>
          <w:sz w:val="24"/>
          <w:szCs w:val="24"/>
          <w:u w:val="single"/>
        </w:rPr>
        <w:t>Игра на детских музыкальных инструментах</w:t>
      </w:r>
      <w:r w:rsidRPr="006617E1">
        <w:rPr>
          <w:rFonts w:ascii="Times New Roman" w:hAnsi="Times New Roman" w:cs="Times New Roman"/>
          <w:i/>
          <w:color w:val="000000"/>
          <w:sz w:val="24"/>
          <w:szCs w:val="24"/>
        </w:rPr>
        <w:t xml:space="preserve">: </w:t>
      </w:r>
      <w:r w:rsidRPr="006617E1">
        <w:rPr>
          <w:rFonts w:ascii="Times New Roman" w:hAnsi="Times New Roman" w:cs="Times New Roman"/>
          <w:color w:val="000000"/>
          <w:sz w:val="24"/>
          <w:szCs w:val="24"/>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b/>
          <w:i/>
          <w:color w:val="000000"/>
          <w:sz w:val="24"/>
          <w:szCs w:val="24"/>
        </w:rPr>
        <w:t xml:space="preserve">Праздники: </w:t>
      </w:r>
      <w:r w:rsidRPr="006617E1">
        <w:rPr>
          <w:rFonts w:ascii="Times New Roman" w:hAnsi="Times New Roman" w:cs="Times New Roman"/>
          <w:color w:val="000000"/>
          <w:sz w:val="24"/>
          <w:szCs w:val="24"/>
        </w:rPr>
        <w:t>«Науруз», «Карга боткасы», «Сабантуй» и др.</w:t>
      </w:r>
    </w:p>
    <w:p w:rsidR="00FC1A04" w:rsidRPr="006617E1" w:rsidRDefault="00FC1A04" w:rsidP="000B248A">
      <w:pPr>
        <w:pStyle w:val="ListParagraph"/>
        <w:ind w:left="675"/>
        <w:jc w:val="both"/>
        <w:rPr>
          <w:rFonts w:ascii="Times New Roman" w:hAnsi="Times New Roman"/>
          <w:color w:val="000000"/>
          <w:sz w:val="24"/>
          <w:szCs w:val="24"/>
        </w:rPr>
      </w:pPr>
      <w:r w:rsidRPr="006617E1">
        <w:rPr>
          <w:rFonts w:ascii="Times New Roman" w:hAnsi="Times New Roman"/>
          <w:b/>
          <w:color w:val="000000"/>
          <w:sz w:val="24"/>
          <w:szCs w:val="24"/>
        </w:rPr>
        <w:t> </w:t>
      </w:r>
    </w:p>
    <w:p w:rsidR="00FC1A04" w:rsidRPr="006617E1" w:rsidRDefault="00FC1A04" w:rsidP="000B248A">
      <w:pPr>
        <w:ind w:firstLine="720"/>
        <w:jc w:val="both"/>
        <w:rPr>
          <w:rFonts w:ascii="Times New Roman" w:hAnsi="Times New Roman" w:cs="Times New Roman"/>
          <w:b/>
          <w:bCs/>
          <w:color w:val="000000"/>
          <w:sz w:val="24"/>
          <w:szCs w:val="24"/>
        </w:rPr>
      </w:pPr>
      <w:r w:rsidRPr="006617E1">
        <w:rPr>
          <w:rFonts w:ascii="Times New Roman" w:hAnsi="Times New Roman" w:cs="Times New Roman"/>
          <w:b/>
          <w:bCs/>
          <w:color w:val="000000"/>
          <w:sz w:val="24"/>
          <w:szCs w:val="24"/>
        </w:rPr>
        <w:t>Рекомендуемый список мультипликационных фильмов:</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 «Авылда кыш» (Зима в Простоквашино),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4.  «Ай һәм кояш» (Луна и Солнце), студия «Татармультфильм»;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5. «Ак бабай» (Белый дед), студия «Татармультфильм»;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6. «Ак барс», студия «Татармультфильм»;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7. «Алтын бөртекләр» (Золотые зернышки),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8. Арыслан баласы һэм ташбака ничек җыр җырлаган» (Как Львенок и</w:t>
      </w:r>
      <w:r w:rsidRPr="006617E1">
        <w:rPr>
          <w:rFonts w:ascii="Times New Roman" w:hAnsi="Times New Roman" w:cs="Times New Roman"/>
          <w:color w:val="000000"/>
          <w:sz w:val="24"/>
          <w:szCs w:val="24"/>
        </w:rPr>
        <w:br/>
        <w:t xml:space="preserve"> Черепаха песню пели),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9.  «Ә бәлки килеп чыгар!» (А вдруг получится!),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10. «Бала белән Кубәләк» (Ребенок и бабочка), студия «Татармультфильм»;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11. «Бәләкәч һәм Карлсон» (Малыш и Карлсон),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12. «Бөек ябылыш» (Великое закрытие),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13. «Бүләк кемгә?» (Кому подарок?) студия «Татармультфильм»; </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14. «Буар еланны ничек дәваларга» (Как лечить Удава),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15. «Буар еланның әбисе» (Бабушка удава),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16. «Винни-Пух»,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17. «Винни-Пух кунакка бара» (Винни-Пух идет в гости),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18. «Винни-Пух һәм мәшәкатьле көн» (Винни-Пух и день забот),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19. «Гав исемле мәче баласы» (Котенок по имени Гав), в 3-х частях,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20. «Гали белән Кәҗә (Гали и Коза),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21. «Ике кыз» (Две дочери),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22. «Иртә» (Утро),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23. «Иртәгесе көн иртәгә була» (Завтра будет завтра),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24. «Камыр-батыр» (Богатырь), ГБУК РТ «Татаркино»;</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25. «Карап туймаслык әсбап» (Ненаглядное пособие),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26. «Карлсон әйләнеп кайтты» (Карлсон вернулся),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27. «Кәҗә белән Сарык» (Коза и Баран),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28. «Кисекбаш»,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29. «Койрык өчен күнегү» (Зарядка для хвоста),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30. «Көлгенә/Көлсылу» (Золушка),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31. «Крокодил Гена»,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32. «Куян кызы» (Зайка),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33. «Кызыклы шәкерт» (Забавный ученик),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34. «Кышкы кич» (Зимний вечер),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35. «Маймылга сәлам» (Привет Мартышке),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36. «Мияу дип кем әйтте?» (Кто сказал мяу?),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37. «Өч кыз» (Три дочери),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38. «Простоквашинодан өчәү» (Трое из Простоквашино),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39. «Сертотмас үрдәк» (Болтливая утка),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40. «Сөткә төшкән тычкан» (Мышь, попавшая в молоко),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41. «Су анасы» (Водяная),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42. «Төлке белән Каз» (Лиса и гусь),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43. «Туган авыл» (Родная деревня),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44. «Туган тел» (Родной язык),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45. «Унике ай» (Двенадцать месяцев) в 2-х частях,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46. «38 попугай» (38 попугаев),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47. «Фил баласы кая бара?» (Куда идет Слоненок?),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48. «Хат ташучы Кар малай» (Снеговик-почтальон),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49. «Чебурашка»,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50. «Чукмар белән Тукмар» (Чукмар и Тукмар),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51. «Шапокляк», пер. МОиН РТ, ФГУП «ТПО «Киностудия «Союзмультфильм»;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52. «Су анасы » (Водяная),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53. «Төлке белән Каз» (Лиса и гусь),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54. «Эш беткәч уйнарга ярый» (После работы можно поиграть),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55. «Ялкау маэмай» (Ленивый пёс), студия «Татармультфильм»;</w:t>
      </w:r>
    </w:p>
    <w:p w:rsidR="00FC1A04" w:rsidRPr="006617E1" w:rsidRDefault="00FC1A04" w:rsidP="000B248A">
      <w:pPr>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56. «Яңгыр белән Кояш» (Дождь и солнце), студия «Татармультфильм».</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p>
    <w:p w:rsidR="00FC1A04" w:rsidRPr="006617E1" w:rsidRDefault="00FC1A04" w:rsidP="000B248A">
      <w:pPr>
        <w:jc w:val="both"/>
        <w:rPr>
          <w:rFonts w:ascii="Times New Roman" w:hAnsi="Times New Roman" w:cs="Times New Roman"/>
          <w:b/>
          <w:color w:val="000000"/>
          <w:sz w:val="24"/>
          <w:szCs w:val="24"/>
        </w:rPr>
      </w:pPr>
    </w:p>
    <w:p w:rsidR="00FC1A04" w:rsidRPr="006617E1" w:rsidRDefault="00FC1A04" w:rsidP="000B248A">
      <w:pPr>
        <w:jc w:val="both"/>
        <w:rPr>
          <w:rFonts w:ascii="Times New Roman" w:hAnsi="Times New Roman" w:cs="Times New Roman"/>
          <w:b/>
          <w:color w:val="000000"/>
          <w:sz w:val="24"/>
          <w:szCs w:val="24"/>
        </w:rPr>
      </w:pPr>
      <w:r w:rsidRPr="006617E1">
        <w:rPr>
          <w:rFonts w:ascii="Times New Roman" w:hAnsi="Times New Roman"/>
          <w:b/>
          <w:color w:val="000000"/>
          <w:sz w:val="24"/>
          <w:szCs w:val="24"/>
        </w:rPr>
        <w:t>3</w:t>
      </w:r>
      <w:r w:rsidRPr="006617E1">
        <w:rPr>
          <w:rFonts w:ascii="Times New Roman" w:hAnsi="Times New Roman" w:cs="Times New Roman"/>
          <w:b/>
          <w:color w:val="000000"/>
          <w:sz w:val="24"/>
          <w:szCs w:val="24"/>
        </w:rPr>
        <w:t>.2.4. Кадровые условия реализации части, формируемой участниками образовательных отношений.</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w:t>
      </w:r>
      <w:r>
        <w:rPr>
          <w:rFonts w:ascii="Times New Roman" w:hAnsi="Times New Roman" w:cs="Times New Roman"/>
          <w:color w:val="000000"/>
          <w:sz w:val="24"/>
          <w:szCs w:val="24"/>
        </w:rPr>
        <w:t>ми пребывания воспитанников в МА</w:t>
      </w:r>
      <w:r w:rsidRPr="006617E1">
        <w:rPr>
          <w:rFonts w:ascii="Times New Roman" w:hAnsi="Times New Roman" w:cs="Times New Roman"/>
          <w:color w:val="000000"/>
          <w:sz w:val="24"/>
          <w:szCs w:val="24"/>
        </w:rPr>
        <w:t xml:space="preserve">ДОУ. </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К учебно-вспомогательному персоналу относятся помощник воспитателя и младший воспитатель.</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Профстандарте.</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обеспечение эмоционального благополучия;</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поддержка индивидуальности и инициативы;</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установление правил взаимодействия в разных ситуациях;</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построение вариативного развивающего образования;</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 взаимодействие с родителями (законными представителями) по вопросам образования ребенка.</w:t>
      </w:r>
    </w:p>
    <w:p w:rsidR="00FC1A04" w:rsidRPr="006617E1" w:rsidRDefault="00FC1A04" w:rsidP="000B248A">
      <w:pPr>
        <w:tabs>
          <w:tab w:val="left" w:pos="567"/>
        </w:tabs>
        <w:ind w:firstLine="567"/>
        <w:jc w:val="both"/>
        <w:rPr>
          <w:rFonts w:ascii="Times New Roman" w:hAnsi="Times New Roman" w:cs="Times New Roman"/>
          <w:color w:val="000000"/>
          <w:sz w:val="24"/>
          <w:szCs w:val="24"/>
        </w:rPr>
      </w:pPr>
      <w:r w:rsidRPr="006617E1">
        <w:rPr>
          <w:rFonts w:ascii="Times New Roman" w:hAnsi="Times New Roman" w:cs="Times New Roman"/>
          <w:color w:val="000000"/>
          <w:sz w:val="24"/>
          <w:szCs w:val="24"/>
        </w:rPr>
        <w:t>В целях эфф</w:t>
      </w:r>
      <w:r>
        <w:rPr>
          <w:rFonts w:ascii="Times New Roman" w:hAnsi="Times New Roman" w:cs="Times New Roman"/>
          <w:color w:val="000000"/>
          <w:sz w:val="24"/>
          <w:szCs w:val="24"/>
        </w:rPr>
        <w:t>ективной реализации Программы МА</w:t>
      </w:r>
      <w:r w:rsidRPr="006617E1">
        <w:rPr>
          <w:rFonts w:ascii="Times New Roman" w:hAnsi="Times New Roman" w:cs="Times New Roman"/>
          <w:color w:val="000000"/>
          <w:sz w:val="24"/>
          <w:szCs w:val="24"/>
        </w:rPr>
        <w:t xml:space="preserve">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FC1A04" w:rsidRPr="006617E1" w:rsidRDefault="00FC1A04" w:rsidP="000B248A">
      <w:pPr>
        <w:jc w:val="both"/>
        <w:rPr>
          <w:rFonts w:ascii="Times New Roman" w:hAnsi="Times New Roman" w:cs="Times New Roman"/>
          <w:b/>
          <w:color w:val="000000"/>
          <w:sz w:val="24"/>
          <w:szCs w:val="24"/>
        </w:rPr>
      </w:pPr>
      <w:r>
        <w:rPr>
          <w:rFonts w:ascii="Times New Roman" w:hAnsi="Times New Roman" w:cs="Times New Roman"/>
          <w:color w:val="000000"/>
          <w:sz w:val="24"/>
          <w:szCs w:val="24"/>
        </w:rPr>
        <w:t>МА</w:t>
      </w:r>
      <w:r w:rsidRPr="006617E1">
        <w:rPr>
          <w:rFonts w:ascii="Times New Roman" w:hAnsi="Times New Roman" w:cs="Times New Roman"/>
          <w:color w:val="000000"/>
          <w:sz w:val="24"/>
          <w:szCs w:val="24"/>
        </w:rPr>
        <w:t xml:space="preserve">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6617E1">
        <w:rPr>
          <w:rFonts w:ascii="Times New Roman" w:hAnsi="Times New Roman" w:cs="Times New Roman"/>
          <w:b/>
          <w:color w:val="000000"/>
          <w:sz w:val="24"/>
          <w:szCs w:val="24"/>
        </w:rPr>
        <w:t>части</w:t>
      </w:r>
      <w:r w:rsidRPr="006617E1">
        <w:rPr>
          <w:rFonts w:ascii="Times New Roman" w:hAnsi="Times New Roman" w:cs="Times New Roman"/>
          <w:color w:val="000000"/>
          <w:sz w:val="24"/>
          <w:szCs w:val="24"/>
        </w:rPr>
        <w:t xml:space="preserve"> Программы</w:t>
      </w:r>
      <w:r w:rsidRPr="006617E1">
        <w:rPr>
          <w:rFonts w:ascii="Times New Roman" w:hAnsi="Times New Roman" w:cs="Times New Roman"/>
          <w:b/>
          <w:color w:val="000000"/>
          <w:sz w:val="24"/>
          <w:szCs w:val="24"/>
        </w:rPr>
        <w:t>, формируемой участниками образовательных отношений.</w:t>
      </w:r>
    </w:p>
    <w:p w:rsidR="00FC1A04" w:rsidRPr="002E2438" w:rsidRDefault="00FC1A04" w:rsidP="000B248A">
      <w:pPr>
        <w:tabs>
          <w:tab w:val="left" w:pos="567"/>
        </w:tabs>
        <w:ind w:firstLine="567"/>
        <w:jc w:val="both"/>
        <w:rPr>
          <w:rFonts w:ascii="Times New Roman" w:hAnsi="Times New Roman" w:cs="Times New Roman"/>
          <w:color w:val="00B050"/>
          <w:sz w:val="24"/>
          <w:szCs w:val="24"/>
        </w:rPr>
      </w:pPr>
    </w:p>
    <w:p w:rsidR="00FC1A04" w:rsidRPr="005D4F2B" w:rsidRDefault="00FC1A04" w:rsidP="000B248A">
      <w:pPr>
        <w:ind w:firstLine="567"/>
        <w:jc w:val="both"/>
        <w:rPr>
          <w:rFonts w:ascii="Times New Roman" w:hAnsi="Times New Roman" w:cs="Times New Roman"/>
          <w:sz w:val="24"/>
          <w:szCs w:val="24"/>
        </w:rPr>
      </w:pPr>
      <w:r>
        <w:rPr>
          <w:rFonts w:ascii="Times New Roman" w:hAnsi="Times New Roman" w:cs="Times New Roman"/>
          <w:b/>
          <w:color w:val="000000"/>
          <w:sz w:val="24"/>
          <w:szCs w:val="24"/>
        </w:rPr>
        <w:t>3.3</w:t>
      </w:r>
      <w:r w:rsidRPr="005D4F2B">
        <w:rPr>
          <w:rFonts w:ascii="Times New Roman" w:hAnsi="Times New Roman" w:cs="Times New Roman"/>
          <w:b/>
          <w:color w:val="000000"/>
          <w:sz w:val="24"/>
          <w:szCs w:val="24"/>
        </w:rPr>
        <w:t>.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FC1A04" w:rsidRPr="005D4F2B" w:rsidRDefault="00FC1A04" w:rsidP="000B248A">
      <w:pP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Адаптированная 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Pr>
          <w:rFonts w:ascii="Times New Roman" w:hAnsi="Times New Roman" w:cs="Times New Roman"/>
          <w:color w:val="000000"/>
          <w:sz w:val="24"/>
          <w:szCs w:val="24"/>
        </w:rPr>
        <w:t>МА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Pr>
          <w:rFonts w:ascii="Times New Roman" w:hAnsi="Times New Roman" w:cs="Times New Roman"/>
          <w:color w:val="000000"/>
          <w:spacing w:val="2"/>
          <w:sz w:val="24"/>
          <w:szCs w:val="24"/>
        </w:rPr>
        <w:t>262</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FC1A04" w:rsidRDefault="00FC1A04" w:rsidP="000B248A">
      <w:pPr>
        <w:spacing w:line="276" w:lineRule="auto"/>
        <w:rPr>
          <w:rFonts w:ascii="Times New Roman" w:hAnsi="Times New Roman"/>
          <w:sz w:val="28"/>
          <w:szCs w:val="28"/>
        </w:rPr>
      </w:pPr>
    </w:p>
    <w:p w:rsidR="00FC1A04" w:rsidRDefault="00FC1A04" w:rsidP="000B248A">
      <w:pPr>
        <w:spacing w:line="276" w:lineRule="auto"/>
        <w:rPr>
          <w:rFonts w:ascii="Times New Roman" w:hAnsi="Times New Roman"/>
          <w:sz w:val="28"/>
          <w:szCs w:val="28"/>
        </w:rPr>
      </w:pPr>
    </w:p>
    <w:p w:rsidR="00FC1A04" w:rsidRDefault="00FC1A04"/>
    <w:sectPr w:rsidR="00FC1A04" w:rsidSect="000B248A">
      <w:footerReference w:type="default" r:id="rId37"/>
      <w:type w:val="nextColumn"/>
      <w:pgSz w:w="11906" w:h="16838"/>
      <w:pgMar w:top="1134" w:right="851" w:bottom="1134" w:left="851" w:header="0" w:footer="21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A04" w:rsidRDefault="00FC1A04">
      <w:r>
        <w:separator/>
      </w:r>
    </w:p>
  </w:endnote>
  <w:endnote w:type="continuationSeparator" w:id="0">
    <w:p w:rsidR="00FC1A04" w:rsidRDefault="00FC1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Century Schoolbook">
    <w:panose1 w:val="00000000000000000000"/>
    <w:charset w:val="CC"/>
    <w:family w:val="roman"/>
    <w:notTrueType/>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CordiaUPC">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04" w:rsidRDefault="00FC1A04">
    <w:pPr>
      <w:pStyle w:val="Footer"/>
      <w:jc w:val="right"/>
    </w:pPr>
    <w:r>
      <w:rPr>
        <w:noProof/>
      </w:rPr>
      <w:fldChar w:fldCharType="begin"/>
    </w:r>
    <w:r>
      <w:rPr>
        <w:noProof/>
      </w:rPr>
      <w:instrText xml:space="preserve"> PAGE   \* MERGEFORMAT </w:instrText>
    </w:r>
    <w:r>
      <w:rPr>
        <w:noProof/>
      </w:rPr>
      <w:fldChar w:fldCharType="separate"/>
    </w:r>
    <w:r>
      <w:rPr>
        <w:noProof/>
      </w:rPr>
      <w:t>108</w:t>
    </w:r>
    <w:r>
      <w:rPr>
        <w:noProof/>
      </w:rPr>
      <w:fldChar w:fldCharType="end"/>
    </w:r>
  </w:p>
  <w:p w:rsidR="00FC1A04" w:rsidRDefault="00FC1A0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04" w:rsidRDefault="00FC1A04">
    <w:pPr>
      <w:pStyle w:val="Footer"/>
      <w:jc w:val="center"/>
    </w:pPr>
  </w:p>
  <w:p w:rsidR="00FC1A04" w:rsidRDefault="00FC1A0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04" w:rsidRDefault="00FC1A04">
    <w:pPr>
      <w:pStyle w:val="BodyText"/>
      <w:spacing w:line="14" w:lineRule="auto"/>
      <w:rPr>
        <w:sz w:val="20"/>
      </w:rPr>
    </w:pPr>
    <w:r>
      <w:rPr>
        <w:noProof/>
        <w:lang w:eastAsia="ru-RU"/>
      </w:rPr>
      <w:pict>
        <v:shapetype id="_x0000_t202" coordsize="21600,21600" o:spt="202" path="m,l,21600r21600,l21600,xe">
          <v:stroke joinstyle="miter"/>
          <v:path gradientshapeok="t" o:connecttype="rect"/>
        </v:shapetype>
        <v:shape id="_x0000_s2049" type="#_x0000_t202" style="position:absolute;margin-left:774.85pt;margin-top:532.15pt;width:27.6pt;height:15.6pt;z-index:-251656192;mso-position-horizontal-relative:page;mso-position-vertical-relative:page" filled="f" stroked="f">
          <v:textbox style="mso-next-textbox:#_x0000_s2049" inset="0,0,0,0">
            <w:txbxContent>
              <w:p w:rsidR="00FC1A04" w:rsidRDefault="00FC1A04">
                <w:pPr>
                  <w:pStyle w:val="BodyText"/>
                  <w:spacing w:before="20"/>
                  <w:ind w:left="60"/>
                  <w:rPr>
                    <w:rFonts w:ascii="Courier New"/>
                  </w:rPr>
                </w:pPr>
                <w:r>
                  <w:rPr>
                    <w:rFonts w:ascii="Courier New"/>
                  </w:rPr>
                  <w:fldChar w:fldCharType="begin"/>
                </w:r>
                <w:r>
                  <w:rPr>
                    <w:rFonts w:ascii="Courier New"/>
                  </w:rPr>
                  <w:instrText xml:space="preserve"> PAGE </w:instrText>
                </w:r>
                <w:r>
                  <w:rPr>
                    <w:rFonts w:ascii="Courier New"/>
                  </w:rPr>
                  <w:fldChar w:fldCharType="separate"/>
                </w:r>
                <w:r>
                  <w:rPr>
                    <w:rFonts w:ascii="Courier New"/>
                    <w:noProof/>
                  </w:rPr>
                  <w:t>229</w:t>
                </w:r>
                <w:r>
                  <w:rPr>
                    <w:rFonts w:ascii="Courier New"/>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04" w:rsidRDefault="00FC1A04">
    <w:pPr>
      <w:pStyle w:val="Footer"/>
      <w:jc w:val="right"/>
    </w:pPr>
    <w:r>
      <w:rPr>
        <w:noProof/>
      </w:rPr>
      <w:fldChar w:fldCharType="begin"/>
    </w:r>
    <w:r>
      <w:rPr>
        <w:noProof/>
      </w:rPr>
      <w:instrText xml:space="preserve"> PAGE   \* MERGEFORMAT </w:instrText>
    </w:r>
    <w:r>
      <w:rPr>
        <w:noProof/>
      </w:rPr>
      <w:fldChar w:fldCharType="separate"/>
    </w:r>
    <w:r>
      <w:rPr>
        <w:noProof/>
      </w:rPr>
      <w:t>245</w:t>
    </w:r>
    <w:r>
      <w:rPr>
        <w:noProof/>
      </w:rPr>
      <w:fldChar w:fldCharType="end"/>
    </w:r>
  </w:p>
  <w:p w:rsidR="00FC1A04" w:rsidRDefault="00FC1A04" w:rsidP="000B248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A04" w:rsidRDefault="00FC1A04">
      <w:r>
        <w:separator/>
      </w:r>
    </w:p>
  </w:footnote>
  <w:footnote w:type="continuationSeparator" w:id="0">
    <w:p w:rsidR="00FC1A04" w:rsidRDefault="00FC1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pPr>
      <w:rPr>
        <w:rFonts w:cs="Times New Roman"/>
      </w:rPr>
    </w:lvl>
    <w:lvl w:ilvl="1" w:tplc="D85242CC">
      <w:numFmt w:val="decimal"/>
      <w:lvlText w:val=""/>
      <w:lvlJc w:val="left"/>
      <w:rPr>
        <w:rFonts w:cs="Times New Roman"/>
      </w:rPr>
    </w:lvl>
    <w:lvl w:ilvl="2" w:tplc="15C8F74A">
      <w:numFmt w:val="decimal"/>
      <w:lvlText w:val=""/>
      <w:lvlJc w:val="left"/>
      <w:rPr>
        <w:rFonts w:cs="Times New Roman"/>
      </w:rPr>
    </w:lvl>
    <w:lvl w:ilvl="3" w:tplc="68004E02">
      <w:numFmt w:val="decimal"/>
      <w:lvlText w:val=""/>
      <w:lvlJc w:val="left"/>
      <w:rPr>
        <w:rFonts w:cs="Times New Roman"/>
      </w:rPr>
    </w:lvl>
    <w:lvl w:ilvl="4" w:tplc="0590DEA4">
      <w:numFmt w:val="decimal"/>
      <w:lvlText w:val=""/>
      <w:lvlJc w:val="left"/>
      <w:rPr>
        <w:rFonts w:cs="Times New Roman"/>
      </w:rPr>
    </w:lvl>
    <w:lvl w:ilvl="5" w:tplc="DD1887F6">
      <w:start w:val="5888"/>
      <w:numFmt w:val="decimal"/>
      <w:lvlText w:val=""/>
      <w:lvlJc w:val="left"/>
      <w:rPr>
        <w:rFonts w:cs="Times New Roman"/>
      </w:rPr>
    </w:lvl>
    <w:lvl w:ilvl="6" w:tplc="574ED97C">
      <w:start w:val="5888"/>
      <w:numFmt w:val="decimal"/>
      <w:lvlText w:val=""/>
      <w:lvlJc w:val="left"/>
      <w:rPr>
        <w:rFonts w:cs="Times New Roman"/>
      </w:rPr>
    </w:lvl>
    <w:lvl w:ilvl="7" w:tplc="014AC3B6">
      <w:start w:val="5888"/>
      <w:numFmt w:val="decimal"/>
      <w:lvlText w:val=""/>
      <w:lvlJc w:val="left"/>
      <w:rPr>
        <w:rFonts w:cs="Times New Roman"/>
      </w:rPr>
    </w:lvl>
    <w:lvl w:ilvl="8" w:tplc="A09850B2">
      <w:start w:val="5888"/>
      <w:numFmt w:val="decimal"/>
      <w:lvlText w:val=""/>
      <w:lvlJc w:val="left"/>
      <w:rPr>
        <w:rFonts w:cs="Times New Roman"/>
      </w:rPr>
    </w:lvl>
  </w:abstractNum>
  <w:abstractNum w:abstractNumId="1">
    <w:nsid w:val="00000002"/>
    <w:multiLevelType w:val="hybridMultilevel"/>
    <w:tmpl w:val="2B0D8DBE"/>
    <w:lvl w:ilvl="0" w:tplc="BFCEC866">
      <w:start w:val="2"/>
      <w:numFmt w:val="decimal"/>
      <w:lvlText w:val="%1"/>
      <w:lvlJc w:val="left"/>
      <w:rPr>
        <w:rFonts w:cs="Times New Roman"/>
      </w:rPr>
    </w:lvl>
    <w:lvl w:ilvl="1" w:tplc="73AC2C5C">
      <w:start w:val="1"/>
      <w:numFmt w:val="bullet"/>
      <w:lvlText w:val="В"/>
      <w:lvlJc w:val="left"/>
    </w:lvl>
    <w:lvl w:ilvl="2" w:tplc="46EAF5D4">
      <w:start w:val="1"/>
      <w:numFmt w:val="decimal"/>
      <w:lvlText w:val="%3"/>
      <w:lvlJc w:val="left"/>
      <w:rPr>
        <w:rFonts w:cs="Times New Roman"/>
      </w:rPr>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rPr>
        <w:rFonts w:cs="Times New Roman"/>
      </w:rPr>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rPr>
        <w:rFonts w:cs="Times New Roman"/>
      </w:rPr>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rPr>
        <w:rFonts w:cs="Times New Roman"/>
      </w:rPr>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2261F44"/>
    <w:multiLevelType w:val="hybridMultilevel"/>
    <w:tmpl w:val="3B546784"/>
    <w:lvl w:ilvl="0" w:tplc="BCC09D2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9562659C">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85D49EA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804688C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DFD0E3E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3F0062C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F3E41CA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99E430B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3398D08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11">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hint="default"/>
      </w:rPr>
    </w:lvl>
    <w:lvl w:ilvl="1" w:tplc="EA5A2192">
      <w:start w:val="1"/>
      <w:numFmt w:val="bullet"/>
      <w:lvlText w:val="o"/>
      <w:lvlJc w:val="left"/>
      <w:pPr>
        <w:ind w:left="1440" w:hanging="360"/>
      </w:pPr>
      <w:rPr>
        <w:rFonts w:ascii="Courier New" w:hAnsi="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72552E4"/>
    <w:multiLevelType w:val="multilevel"/>
    <w:tmpl w:val="835CFF06"/>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0744756D"/>
    <w:multiLevelType w:val="hybridMultilevel"/>
    <w:tmpl w:val="6A409736"/>
    <w:lvl w:ilvl="0" w:tplc="81344AB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2AFC531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7256D7B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04A81A7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4252C2B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756AC06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8B942B3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56F2E876">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997E051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15">
    <w:nsid w:val="07655A3C"/>
    <w:multiLevelType w:val="hybridMultilevel"/>
    <w:tmpl w:val="CCEAC220"/>
    <w:lvl w:ilvl="0" w:tplc="D3367844">
      <w:start w:val="1"/>
      <w:numFmt w:val="bullet"/>
      <w:lvlText w:val=""/>
      <w:lvlJc w:val="left"/>
      <w:pPr>
        <w:ind w:left="720" w:hanging="360"/>
      </w:pPr>
      <w:rPr>
        <w:rFonts w:ascii="Symbol" w:eastAsia="Times New Roman" w:hAnsi="Symbol" w:hint="default"/>
      </w:rPr>
    </w:lvl>
    <w:lvl w:ilvl="1" w:tplc="352065C4">
      <w:start w:val="1"/>
      <w:numFmt w:val="bullet"/>
      <w:lvlText w:val="o"/>
      <w:lvlJc w:val="left"/>
      <w:pPr>
        <w:ind w:left="1440" w:hanging="360"/>
      </w:pPr>
      <w:rPr>
        <w:rFonts w:ascii="Courier New" w:eastAsia="Times New Roman" w:hAnsi="Courier New" w:hint="default"/>
      </w:rPr>
    </w:lvl>
    <w:lvl w:ilvl="2" w:tplc="6B10B9F6">
      <w:start w:val="1"/>
      <w:numFmt w:val="bullet"/>
      <w:lvlText w:val=""/>
      <w:lvlJc w:val="left"/>
      <w:pPr>
        <w:ind w:left="2160" w:hanging="360"/>
      </w:pPr>
      <w:rPr>
        <w:rFonts w:ascii="Wingdings" w:eastAsia="Times New Roman" w:hAnsi="Wingdings" w:hint="default"/>
      </w:rPr>
    </w:lvl>
    <w:lvl w:ilvl="3" w:tplc="C604012C">
      <w:start w:val="1"/>
      <w:numFmt w:val="bullet"/>
      <w:lvlText w:val=""/>
      <w:lvlJc w:val="left"/>
      <w:pPr>
        <w:ind w:left="2880" w:hanging="360"/>
      </w:pPr>
      <w:rPr>
        <w:rFonts w:ascii="Symbol" w:eastAsia="Times New Roman" w:hAnsi="Symbol" w:hint="default"/>
      </w:rPr>
    </w:lvl>
    <w:lvl w:ilvl="4" w:tplc="45B498AE">
      <w:start w:val="1"/>
      <w:numFmt w:val="bullet"/>
      <w:lvlText w:val="o"/>
      <w:lvlJc w:val="left"/>
      <w:pPr>
        <w:ind w:left="3600" w:hanging="360"/>
      </w:pPr>
      <w:rPr>
        <w:rFonts w:ascii="Courier New" w:eastAsia="Times New Roman" w:hAnsi="Courier New" w:hint="default"/>
      </w:rPr>
    </w:lvl>
    <w:lvl w:ilvl="5" w:tplc="C7581E2E">
      <w:start w:val="1"/>
      <w:numFmt w:val="bullet"/>
      <w:lvlText w:val=""/>
      <w:lvlJc w:val="left"/>
      <w:pPr>
        <w:ind w:left="4320" w:hanging="360"/>
      </w:pPr>
      <w:rPr>
        <w:rFonts w:ascii="Wingdings" w:eastAsia="Times New Roman" w:hAnsi="Wingdings" w:hint="default"/>
      </w:rPr>
    </w:lvl>
    <w:lvl w:ilvl="6" w:tplc="0C3E14A2">
      <w:start w:val="1"/>
      <w:numFmt w:val="bullet"/>
      <w:lvlText w:val=""/>
      <w:lvlJc w:val="left"/>
      <w:pPr>
        <w:ind w:left="5040" w:hanging="360"/>
      </w:pPr>
      <w:rPr>
        <w:rFonts w:ascii="Symbol" w:eastAsia="Times New Roman" w:hAnsi="Symbol" w:hint="default"/>
      </w:rPr>
    </w:lvl>
    <w:lvl w:ilvl="7" w:tplc="0B80957E">
      <w:start w:val="1"/>
      <w:numFmt w:val="bullet"/>
      <w:lvlText w:val="o"/>
      <w:lvlJc w:val="left"/>
      <w:pPr>
        <w:ind w:left="5760" w:hanging="360"/>
      </w:pPr>
      <w:rPr>
        <w:rFonts w:ascii="Courier New" w:eastAsia="Times New Roman" w:hAnsi="Courier New" w:hint="default"/>
      </w:rPr>
    </w:lvl>
    <w:lvl w:ilvl="8" w:tplc="AF42EFB6">
      <w:start w:val="1"/>
      <w:numFmt w:val="bullet"/>
      <w:lvlText w:val=""/>
      <w:lvlJc w:val="left"/>
      <w:pPr>
        <w:ind w:left="6480" w:hanging="360"/>
      </w:pPr>
      <w:rPr>
        <w:rFonts w:ascii="Wingdings" w:eastAsia="Times New Roman" w:hAnsi="Wingdings" w:hint="default"/>
      </w:rPr>
    </w:lvl>
  </w:abstractNum>
  <w:abstractNum w:abstractNumId="16">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0A884626"/>
    <w:multiLevelType w:val="hybridMultilevel"/>
    <w:tmpl w:val="C8EC927A"/>
    <w:lvl w:ilvl="0" w:tplc="671ADE5E">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D25345"/>
    <w:multiLevelType w:val="multilevel"/>
    <w:tmpl w:val="80AE34EA"/>
    <w:lvl w:ilvl="0">
      <w:start w:val="2"/>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1003092A"/>
    <w:multiLevelType w:val="hybridMultilevel"/>
    <w:tmpl w:val="7BF83840"/>
    <w:lvl w:ilvl="0" w:tplc="671ADE5E">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5A34418"/>
    <w:multiLevelType w:val="multilevel"/>
    <w:tmpl w:val="1D0C9D5E"/>
    <w:lvl w:ilvl="0">
      <w:start w:val="1"/>
      <w:numFmt w:val="decimal"/>
      <w:lvlText w:val="%1."/>
      <w:lvlJc w:val="left"/>
      <w:pPr>
        <w:ind w:left="495" w:hanging="495"/>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314475"/>
    <w:multiLevelType w:val="hybridMultilevel"/>
    <w:tmpl w:val="09D200A8"/>
    <w:lvl w:ilvl="0" w:tplc="671ADE5E">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D684C86"/>
    <w:multiLevelType w:val="hybridMultilevel"/>
    <w:tmpl w:val="CAE0A1D0"/>
    <w:lvl w:ilvl="0" w:tplc="671ADE5E">
      <w:numFmt w:val="bullet"/>
      <w:lvlText w:val="–"/>
      <w:lvlJc w:val="left"/>
      <w:pPr>
        <w:ind w:left="720" w:hanging="360"/>
      </w:pPr>
      <w:rPr>
        <w:rFonts w:ascii="Times New Roman" w:eastAsia="Times New Roman" w:hAnsi="Times New Roman" w:hint="default"/>
        <w:w w:val="10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AE0769"/>
    <w:multiLevelType w:val="hybridMultilevel"/>
    <w:tmpl w:val="E050DD48"/>
    <w:lvl w:ilvl="0" w:tplc="CE9A7DB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DC149C3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7752F2C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0E5AEB6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2CAADE1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34EA49D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01B2463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DA347D9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8856C5A0">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28">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9">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28052FE"/>
    <w:multiLevelType w:val="hybridMultilevel"/>
    <w:tmpl w:val="24CCF66A"/>
    <w:lvl w:ilvl="0" w:tplc="DB805B8C">
      <w:start w:val="1"/>
      <w:numFmt w:val="bullet"/>
      <w:lvlText w:val=""/>
      <w:lvlJc w:val="left"/>
      <w:pPr>
        <w:ind w:left="720" w:hanging="360"/>
      </w:pPr>
      <w:rPr>
        <w:rFonts w:ascii="Symbol" w:eastAsia="Times New Roman" w:hAnsi="Symbol" w:hint="default"/>
      </w:rPr>
    </w:lvl>
    <w:lvl w:ilvl="1" w:tplc="5E625D1A">
      <w:start w:val="1"/>
      <w:numFmt w:val="bullet"/>
      <w:lvlText w:val="o"/>
      <w:lvlJc w:val="left"/>
      <w:pPr>
        <w:ind w:left="1440" w:hanging="360"/>
      </w:pPr>
      <w:rPr>
        <w:rFonts w:ascii="Courier New" w:eastAsia="Times New Roman" w:hAnsi="Courier New" w:hint="default"/>
      </w:rPr>
    </w:lvl>
    <w:lvl w:ilvl="2" w:tplc="1E8A06B0">
      <w:start w:val="1"/>
      <w:numFmt w:val="bullet"/>
      <w:lvlText w:val=""/>
      <w:lvlJc w:val="left"/>
      <w:pPr>
        <w:ind w:left="2160" w:hanging="360"/>
      </w:pPr>
      <w:rPr>
        <w:rFonts w:ascii="Wingdings" w:eastAsia="Times New Roman" w:hAnsi="Wingdings" w:hint="default"/>
      </w:rPr>
    </w:lvl>
    <w:lvl w:ilvl="3" w:tplc="0C208CDC">
      <w:start w:val="1"/>
      <w:numFmt w:val="bullet"/>
      <w:lvlText w:val=""/>
      <w:lvlJc w:val="left"/>
      <w:pPr>
        <w:ind w:left="2880" w:hanging="360"/>
      </w:pPr>
      <w:rPr>
        <w:rFonts w:ascii="Symbol" w:eastAsia="Times New Roman" w:hAnsi="Symbol" w:hint="default"/>
      </w:rPr>
    </w:lvl>
    <w:lvl w:ilvl="4" w:tplc="6D4678AC">
      <w:start w:val="1"/>
      <w:numFmt w:val="bullet"/>
      <w:lvlText w:val="o"/>
      <w:lvlJc w:val="left"/>
      <w:pPr>
        <w:ind w:left="3600" w:hanging="360"/>
      </w:pPr>
      <w:rPr>
        <w:rFonts w:ascii="Courier New" w:eastAsia="Times New Roman" w:hAnsi="Courier New" w:hint="default"/>
      </w:rPr>
    </w:lvl>
    <w:lvl w:ilvl="5" w:tplc="D3E6AFF2">
      <w:start w:val="1"/>
      <w:numFmt w:val="bullet"/>
      <w:lvlText w:val=""/>
      <w:lvlJc w:val="left"/>
      <w:pPr>
        <w:ind w:left="4320" w:hanging="360"/>
      </w:pPr>
      <w:rPr>
        <w:rFonts w:ascii="Wingdings" w:eastAsia="Times New Roman" w:hAnsi="Wingdings" w:hint="default"/>
      </w:rPr>
    </w:lvl>
    <w:lvl w:ilvl="6" w:tplc="60E0FB8E">
      <w:start w:val="1"/>
      <w:numFmt w:val="bullet"/>
      <w:lvlText w:val=""/>
      <w:lvlJc w:val="left"/>
      <w:pPr>
        <w:ind w:left="5040" w:hanging="360"/>
      </w:pPr>
      <w:rPr>
        <w:rFonts w:ascii="Symbol" w:eastAsia="Times New Roman" w:hAnsi="Symbol" w:hint="default"/>
      </w:rPr>
    </w:lvl>
    <w:lvl w:ilvl="7" w:tplc="2A520E9C">
      <w:start w:val="1"/>
      <w:numFmt w:val="bullet"/>
      <w:lvlText w:val="o"/>
      <w:lvlJc w:val="left"/>
      <w:pPr>
        <w:ind w:left="5760" w:hanging="360"/>
      </w:pPr>
      <w:rPr>
        <w:rFonts w:ascii="Courier New" w:eastAsia="Times New Roman" w:hAnsi="Courier New" w:hint="default"/>
      </w:rPr>
    </w:lvl>
    <w:lvl w:ilvl="8" w:tplc="DF24FAAC">
      <w:start w:val="1"/>
      <w:numFmt w:val="bullet"/>
      <w:lvlText w:val=""/>
      <w:lvlJc w:val="left"/>
      <w:pPr>
        <w:ind w:left="6480" w:hanging="360"/>
      </w:pPr>
      <w:rPr>
        <w:rFonts w:ascii="Wingdings" w:eastAsia="Times New Roman" w:hAnsi="Wingdings" w:hint="default"/>
      </w:rPr>
    </w:lvl>
  </w:abstractNum>
  <w:abstractNum w:abstractNumId="31">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E6345AA"/>
    <w:multiLevelType w:val="hybridMultilevel"/>
    <w:tmpl w:val="861EB0AC"/>
    <w:lvl w:ilvl="0" w:tplc="671ADE5E">
      <w:numFmt w:val="bullet"/>
      <w:lvlText w:val="–"/>
      <w:lvlJc w:val="left"/>
      <w:pPr>
        <w:ind w:left="1443" w:hanging="360"/>
      </w:pPr>
      <w:rPr>
        <w:rFonts w:ascii="Times New Roman" w:eastAsia="Times New Roman" w:hAnsi="Times New Roman" w:hint="default"/>
        <w:w w:val="100"/>
        <w:sz w:val="24"/>
      </w:rPr>
    </w:lvl>
    <w:lvl w:ilvl="1" w:tplc="04190003" w:tentative="1">
      <w:start w:val="1"/>
      <w:numFmt w:val="bullet"/>
      <w:lvlText w:val="o"/>
      <w:lvlJc w:val="left"/>
      <w:pPr>
        <w:ind w:left="2163" w:hanging="360"/>
      </w:pPr>
      <w:rPr>
        <w:rFonts w:ascii="Courier New" w:hAnsi="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4">
    <w:nsid w:val="2ECE40A1"/>
    <w:multiLevelType w:val="hybridMultilevel"/>
    <w:tmpl w:val="247E6D1A"/>
    <w:lvl w:ilvl="0" w:tplc="FC40BC4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7B748B6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B85E6E5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63900C9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A84605C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758C10E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5BEC05E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204EA1B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304EA388">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35">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6">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4EB614F"/>
    <w:multiLevelType w:val="hybridMultilevel"/>
    <w:tmpl w:val="A2D41660"/>
    <w:lvl w:ilvl="0" w:tplc="D360A10A">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vertAlign w:val="baseline"/>
      </w:rPr>
    </w:lvl>
    <w:lvl w:ilvl="1" w:tplc="636A494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32E87D4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65A62DC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A8C2849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8EA01EE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B2B6681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5E0EB25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7ED8BCB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39">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1">
    <w:nsid w:val="3A0476EB"/>
    <w:multiLevelType w:val="multilevel"/>
    <w:tmpl w:val="AAFC2B9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3">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7402DF9"/>
    <w:multiLevelType w:val="hybridMultilevel"/>
    <w:tmpl w:val="B3B4A00A"/>
    <w:lvl w:ilvl="0" w:tplc="2DF6AA5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vertAlign w:val="baseline"/>
      </w:rPr>
    </w:lvl>
    <w:lvl w:ilvl="1" w:tplc="DFA2F1D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C018E4C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2FB4531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5980E9F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12AA5A4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7CFAEC78">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5D10C41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7F24F98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47">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8">
    <w:nsid w:val="49864C3F"/>
    <w:multiLevelType w:val="hybridMultilevel"/>
    <w:tmpl w:val="B88C86E0"/>
    <w:lvl w:ilvl="0" w:tplc="BA246C98">
      <w:start w:val="1"/>
      <w:numFmt w:val="bullet"/>
      <w:lvlText w:val="‒"/>
      <w:lvlJc w:val="left"/>
      <w:pPr>
        <w:ind w:left="1429" w:hanging="360"/>
      </w:pPr>
      <w:rPr>
        <w:rFonts w:ascii="Times New Roman" w:hAnsi="Times New Roman" w:hint="default"/>
      </w:rPr>
    </w:lvl>
    <w:lvl w:ilvl="1" w:tplc="929273B2">
      <w:start w:val="1"/>
      <w:numFmt w:val="bullet"/>
      <w:lvlText w:val="o"/>
      <w:lvlJc w:val="left"/>
      <w:pPr>
        <w:ind w:left="2149" w:hanging="360"/>
      </w:pPr>
      <w:rPr>
        <w:rFonts w:ascii="Courier New" w:hAnsi="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hint="default"/>
      </w:rPr>
    </w:lvl>
    <w:lvl w:ilvl="8" w:tplc="31D88E2E">
      <w:start w:val="1"/>
      <w:numFmt w:val="bullet"/>
      <w:lvlText w:val=""/>
      <w:lvlJc w:val="left"/>
      <w:pPr>
        <w:ind w:left="7189" w:hanging="360"/>
      </w:pPr>
      <w:rPr>
        <w:rFonts w:ascii="Wingdings" w:hAnsi="Wingdings" w:hint="default"/>
      </w:rPr>
    </w:lvl>
  </w:abstractNum>
  <w:abstractNum w:abstractNumId="49">
    <w:nsid w:val="4DBB3DAD"/>
    <w:multiLevelType w:val="hybridMultilevel"/>
    <w:tmpl w:val="97727236"/>
    <w:lvl w:ilvl="0" w:tplc="04190001">
      <w:start w:val="1"/>
      <w:numFmt w:val="bullet"/>
      <w:lvlText w:val=""/>
      <w:lvlJc w:val="left"/>
      <w:pPr>
        <w:ind w:left="720" w:hanging="360"/>
      </w:pPr>
      <w:rPr>
        <w:rFonts w:ascii="Symbol" w:hAnsi="Symbol" w:hint="default"/>
      </w:rPr>
    </w:lvl>
    <w:lvl w:ilvl="1" w:tplc="4B3E204C">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2">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4">
    <w:nsid w:val="52845C90"/>
    <w:multiLevelType w:val="hybridMultilevel"/>
    <w:tmpl w:val="795C3756"/>
    <w:lvl w:ilvl="0" w:tplc="38766A1C">
      <w:start w:val="1"/>
      <w:numFmt w:val="decimal"/>
      <w:lvlText w:val="%1)"/>
      <w:lvlJc w:val="left"/>
      <w:rPr>
        <w:rFonts w:cs="Times New Roman"/>
      </w:rPr>
    </w:lvl>
    <w:lvl w:ilvl="1" w:tplc="0C7E8A48">
      <w:start w:val="1"/>
      <w:numFmt w:val="lowerLetter"/>
      <w:lvlText w:val="%2."/>
      <w:lvlJc w:val="left"/>
      <w:pPr>
        <w:ind w:left="1440" w:hanging="360"/>
      </w:pPr>
      <w:rPr>
        <w:rFonts w:cs="Times New Roman"/>
      </w:rPr>
    </w:lvl>
    <w:lvl w:ilvl="2" w:tplc="78827110">
      <w:start w:val="1"/>
      <w:numFmt w:val="lowerRoman"/>
      <w:lvlText w:val="%3."/>
      <w:lvlJc w:val="right"/>
      <w:pPr>
        <w:ind w:left="2160" w:hanging="180"/>
      </w:pPr>
      <w:rPr>
        <w:rFonts w:cs="Times New Roman"/>
      </w:rPr>
    </w:lvl>
    <w:lvl w:ilvl="3" w:tplc="10EA45FE">
      <w:start w:val="1"/>
      <w:numFmt w:val="decimal"/>
      <w:lvlText w:val="%4."/>
      <w:lvlJc w:val="left"/>
      <w:pPr>
        <w:ind w:left="2880" w:hanging="360"/>
      </w:pPr>
      <w:rPr>
        <w:rFonts w:cs="Times New Roman"/>
      </w:rPr>
    </w:lvl>
    <w:lvl w:ilvl="4" w:tplc="7C786A3A">
      <w:start w:val="1"/>
      <w:numFmt w:val="lowerLetter"/>
      <w:lvlText w:val="%5."/>
      <w:lvlJc w:val="left"/>
      <w:pPr>
        <w:ind w:left="3600" w:hanging="360"/>
      </w:pPr>
      <w:rPr>
        <w:rFonts w:cs="Times New Roman"/>
      </w:rPr>
    </w:lvl>
    <w:lvl w:ilvl="5" w:tplc="9FA8966E">
      <w:start w:val="1"/>
      <w:numFmt w:val="lowerRoman"/>
      <w:lvlText w:val="%6."/>
      <w:lvlJc w:val="right"/>
      <w:pPr>
        <w:ind w:left="4320" w:hanging="180"/>
      </w:pPr>
      <w:rPr>
        <w:rFonts w:cs="Times New Roman"/>
      </w:rPr>
    </w:lvl>
    <w:lvl w:ilvl="6" w:tplc="72D4974E">
      <w:start w:val="1"/>
      <w:numFmt w:val="decimal"/>
      <w:lvlText w:val="%7."/>
      <w:lvlJc w:val="left"/>
      <w:pPr>
        <w:ind w:left="5040" w:hanging="360"/>
      </w:pPr>
      <w:rPr>
        <w:rFonts w:cs="Times New Roman"/>
      </w:rPr>
    </w:lvl>
    <w:lvl w:ilvl="7" w:tplc="FB30F7F2">
      <w:start w:val="1"/>
      <w:numFmt w:val="lowerLetter"/>
      <w:lvlText w:val="%8."/>
      <w:lvlJc w:val="left"/>
      <w:pPr>
        <w:ind w:left="5760" w:hanging="360"/>
      </w:pPr>
      <w:rPr>
        <w:rFonts w:cs="Times New Roman"/>
      </w:rPr>
    </w:lvl>
    <w:lvl w:ilvl="8" w:tplc="94145A6A">
      <w:start w:val="1"/>
      <w:numFmt w:val="lowerRoman"/>
      <w:lvlText w:val="%9."/>
      <w:lvlJc w:val="right"/>
      <w:pPr>
        <w:ind w:left="6480" w:hanging="180"/>
      </w:pPr>
      <w:rPr>
        <w:rFonts w:cs="Times New Roman"/>
      </w:rPr>
    </w:lvl>
  </w:abstractNum>
  <w:abstractNum w:abstractNumId="55">
    <w:nsid w:val="5573689B"/>
    <w:multiLevelType w:val="multilevel"/>
    <w:tmpl w:val="AEF2198E"/>
    <w:lvl w:ilvl="0">
      <w:start w:val="1"/>
      <w:numFmt w:val="decimal"/>
      <w:lvlText w:val="%1."/>
      <w:lvlJc w:val="left"/>
      <w:pPr>
        <w:ind w:left="932" w:hanging="360"/>
      </w:pPr>
      <w:rPr>
        <w:rFonts w:cs="Times New Roman" w:hint="default"/>
      </w:rPr>
    </w:lvl>
    <w:lvl w:ilvl="1">
      <w:start w:val="4"/>
      <w:numFmt w:val="decimal"/>
      <w:isLgl/>
      <w:lvlText w:val="%1.%2."/>
      <w:lvlJc w:val="left"/>
      <w:pPr>
        <w:ind w:left="1292" w:hanging="720"/>
      </w:pPr>
      <w:rPr>
        <w:rFonts w:cs="Times New Roman" w:hint="default"/>
      </w:rPr>
    </w:lvl>
    <w:lvl w:ilvl="2">
      <w:start w:val="1"/>
      <w:numFmt w:val="decimal"/>
      <w:isLgl/>
      <w:lvlText w:val="%1.%2.%3."/>
      <w:lvlJc w:val="left"/>
      <w:pPr>
        <w:ind w:left="1292" w:hanging="720"/>
      </w:pPr>
      <w:rPr>
        <w:rFonts w:cs="Times New Roman" w:hint="default"/>
      </w:rPr>
    </w:lvl>
    <w:lvl w:ilvl="3">
      <w:start w:val="1"/>
      <w:numFmt w:val="decimal"/>
      <w:isLgl/>
      <w:lvlText w:val="%1.%2.%3.%4."/>
      <w:lvlJc w:val="left"/>
      <w:pPr>
        <w:ind w:left="1652" w:hanging="1080"/>
      </w:pPr>
      <w:rPr>
        <w:rFonts w:cs="Times New Roman" w:hint="default"/>
        <w:b/>
      </w:rPr>
    </w:lvl>
    <w:lvl w:ilvl="4">
      <w:start w:val="1"/>
      <w:numFmt w:val="decimal"/>
      <w:isLgl/>
      <w:lvlText w:val="%1.%2.%3.%4.%5."/>
      <w:lvlJc w:val="left"/>
      <w:pPr>
        <w:ind w:left="1652" w:hanging="1080"/>
      </w:pPr>
      <w:rPr>
        <w:rFonts w:cs="Times New Roman" w:hint="default"/>
      </w:rPr>
    </w:lvl>
    <w:lvl w:ilvl="5">
      <w:start w:val="1"/>
      <w:numFmt w:val="decimal"/>
      <w:isLgl/>
      <w:lvlText w:val="%1.%2.%3.%4.%5.%6."/>
      <w:lvlJc w:val="left"/>
      <w:pPr>
        <w:ind w:left="2012" w:hanging="1440"/>
      </w:pPr>
      <w:rPr>
        <w:rFonts w:cs="Times New Roman" w:hint="default"/>
      </w:rPr>
    </w:lvl>
    <w:lvl w:ilvl="6">
      <w:start w:val="1"/>
      <w:numFmt w:val="decimal"/>
      <w:isLgl/>
      <w:lvlText w:val="%1.%2.%3.%4.%5.%6.%7."/>
      <w:lvlJc w:val="left"/>
      <w:pPr>
        <w:ind w:left="2372" w:hanging="1800"/>
      </w:pPr>
      <w:rPr>
        <w:rFonts w:cs="Times New Roman" w:hint="default"/>
      </w:rPr>
    </w:lvl>
    <w:lvl w:ilvl="7">
      <w:start w:val="1"/>
      <w:numFmt w:val="decimal"/>
      <w:isLgl/>
      <w:lvlText w:val="%1.%2.%3.%4.%5.%6.%7.%8."/>
      <w:lvlJc w:val="left"/>
      <w:pPr>
        <w:ind w:left="2372" w:hanging="1800"/>
      </w:pPr>
      <w:rPr>
        <w:rFonts w:cs="Times New Roman" w:hint="default"/>
      </w:rPr>
    </w:lvl>
    <w:lvl w:ilvl="8">
      <w:start w:val="1"/>
      <w:numFmt w:val="decimal"/>
      <w:isLgl/>
      <w:lvlText w:val="%1.%2.%3.%4.%5.%6.%7.%8.%9."/>
      <w:lvlJc w:val="left"/>
      <w:pPr>
        <w:ind w:left="2732" w:hanging="2160"/>
      </w:pPr>
      <w:rPr>
        <w:rFonts w:cs="Times New Roman" w:hint="default"/>
      </w:rPr>
    </w:lvl>
  </w:abstractNum>
  <w:abstractNum w:abstractNumId="56">
    <w:nsid w:val="563A4958"/>
    <w:multiLevelType w:val="hybridMultilevel"/>
    <w:tmpl w:val="09682B98"/>
    <w:lvl w:ilvl="0" w:tplc="EA08F5FC">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5B646DFE">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0E38FBC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C26C58E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F69AF9A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7A78BB2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9C54B68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9DFC594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F63280A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57">
    <w:nsid w:val="5755100B"/>
    <w:multiLevelType w:val="multilevel"/>
    <w:tmpl w:val="F6280A54"/>
    <w:lvl w:ilvl="0">
      <w:start w:val="3"/>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8">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9">
    <w:nsid w:val="5BA75C26"/>
    <w:multiLevelType w:val="hybridMultilevel"/>
    <w:tmpl w:val="CF92B46C"/>
    <w:lvl w:ilvl="0" w:tplc="286869A8">
      <w:start w:val="1"/>
      <w:numFmt w:val="decimal"/>
      <w:lvlText w:val="%1."/>
      <w:lvlJc w:val="left"/>
      <w:pPr>
        <w:ind w:left="720" w:hanging="360"/>
      </w:pPr>
      <w:rPr>
        <w:rFonts w:cs="Times New Roman"/>
      </w:rPr>
    </w:lvl>
    <w:lvl w:ilvl="1" w:tplc="F0885A72">
      <w:start w:val="1"/>
      <w:numFmt w:val="lowerLetter"/>
      <w:lvlText w:val="%2."/>
      <w:lvlJc w:val="left"/>
      <w:pPr>
        <w:ind w:left="1440" w:hanging="360"/>
      </w:pPr>
      <w:rPr>
        <w:rFonts w:cs="Times New Roman"/>
      </w:rPr>
    </w:lvl>
    <w:lvl w:ilvl="2" w:tplc="2092080C">
      <w:start w:val="1"/>
      <w:numFmt w:val="lowerRoman"/>
      <w:lvlText w:val="%3."/>
      <w:lvlJc w:val="right"/>
      <w:pPr>
        <w:ind w:left="2160" w:hanging="360"/>
      </w:pPr>
      <w:rPr>
        <w:rFonts w:cs="Times New Roman"/>
      </w:rPr>
    </w:lvl>
    <w:lvl w:ilvl="3" w:tplc="10F6F3E6">
      <w:start w:val="1"/>
      <w:numFmt w:val="decimal"/>
      <w:lvlText w:val="%4."/>
      <w:lvlJc w:val="left"/>
      <w:pPr>
        <w:ind w:left="2880" w:hanging="360"/>
      </w:pPr>
      <w:rPr>
        <w:rFonts w:cs="Times New Roman"/>
      </w:rPr>
    </w:lvl>
    <w:lvl w:ilvl="4" w:tplc="6AAA7062">
      <w:start w:val="1"/>
      <w:numFmt w:val="lowerLetter"/>
      <w:lvlText w:val="%5."/>
      <w:lvlJc w:val="left"/>
      <w:pPr>
        <w:ind w:left="3600" w:hanging="360"/>
      </w:pPr>
      <w:rPr>
        <w:rFonts w:cs="Times New Roman"/>
      </w:rPr>
    </w:lvl>
    <w:lvl w:ilvl="5" w:tplc="D2DE2C0A">
      <w:start w:val="1"/>
      <w:numFmt w:val="lowerRoman"/>
      <w:lvlText w:val="%6."/>
      <w:lvlJc w:val="right"/>
      <w:pPr>
        <w:ind w:left="4320" w:hanging="360"/>
      </w:pPr>
      <w:rPr>
        <w:rFonts w:cs="Times New Roman"/>
      </w:rPr>
    </w:lvl>
    <w:lvl w:ilvl="6" w:tplc="CC58FF1E">
      <w:start w:val="1"/>
      <w:numFmt w:val="decimal"/>
      <w:lvlText w:val="%7."/>
      <w:lvlJc w:val="left"/>
      <w:pPr>
        <w:ind w:left="5040" w:hanging="360"/>
      </w:pPr>
      <w:rPr>
        <w:rFonts w:cs="Times New Roman"/>
      </w:rPr>
    </w:lvl>
    <w:lvl w:ilvl="7" w:tplc="D93EAFB8">
      <w:start w:val="1"/>
      <w:numFmt w:val="lowerLetter"/>
      <w:lvlText w:val="%8."/>
      <w:lvlJc w:val="left"/>
      <w:pPr>
        <w:ind w:left="5760" w:hanging="360"/>
      </w:pPr>
      <w:rPr>
        <w:rFonts w:cs="Times New Roman"/>
      </w:rPr>
    </w:lvl>
    <w:lvl w:ilvl="8" w:tplc="9AE4C776">
      <w:start w:val="1"/>
      <w:numFmt w:val="lowerRoman"/>
      <w:lvlText w:val="%9."/>
      <w:lvlJc w:val="right"/>
      <w:pPr>
        <w:ind w:left="6480" w:hanging="360"/>
      </w:pPr>
      <w:rPr>
        <w:rFonts w:cs="Times New Roman"/>
      </w:rPr>
    </w:lvl>
  </w:abstractNum>
  <w:abstractNum w:abstractNumId="60">
    <w:nsid w:val="5BC4432F"/>
    <w:multiLevelType w:val="multilevel"/>
    <w:tmpl w:val="18CC9598"/>
    <w:lvl w:ilvl="0">
      <w:start w:val="2"/>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BDC5640"/>
    <w:multiLevelType w:val="hybridMultilevel"/>
    <w:tmpl w:val="2EC0F3C8"/>
    <w:lvl w:ilvl="0" w:tplc="F24C1474">
      <w:start w:val="1"/>
      <w:numFmt w:val="bullet"/>
      <w:lvlText w:val=""/>
      <w:lvlJc w:val="left"/>
      <w:pPr>
        <w:ind w:left="720" w:hanging="360"/>
      </w:pPr>
      <w:rPr>
        <w:rFonts w:ascii="Symbol" w:eastAsia="Times New Roman" w:hAnsi="Symbol" w:hint="default"/>
      </w:rPr>
    </w:lvl>
    <w:lvl w:ilvl="1" w:tplc="0D6077C4">
      <w:start w:val="1"/>
      <w:numFmt w:val="bullet"/>
      <w:lvlText w:val="o"/>
      <w:lvlJc w:val="left"/>
      <w:pPr>
        <w:ind w:left="1440" w:hanging="360"/>
      </w:pPr>
      <w:rPr>
        <w:rFonts w:ascii="Courier New" w:eastAsia="Times New Roman" w:hAnsi="Courier New" w:hint="default"/>
      </w:rPr>
    </w:lvl>
    <w:lvl w:ilvl="2" w:tplc="1B587AEA">
      <w:start w:val="1"/>
      <w:numFmt w:val="bullet"/>
      <w:lvlText w:val=""/>
      <w:lvlJc w:val="left"/>
      <w:pPr>
        <w:ind w:left="2160" w:hanging="360"/>
      </w:pPr>
      <w:rPr>
        <w:rFonts w:ascii="Wingdings" w:eastAsia="Times New Roman" w:hAnsi="Wingdings" w:hint="default"/>
      </w:rPr>
    </w:lvl>
    <w:lvl w:ilvl="3" w:tplc="C7A48B0A">
      <w:start w:val="1"/>
      <w:numFmt w:val="bullet"/>
      <w:lvlText w:val=""/>
      <w:lvlJc w:val="left"/>
      <w:pPr>
        <w:ind w:left="2880" w:hanging="360"/>
      </w:pPr>
      <w:rPr>
        <w:rFonts w:ascii="Symbol" w:eastAsia="Times New Roman" w:hAnsi="Symbol" w:hint="default"/>
      </w:rPr>
    </w:lvl>
    <w:lvl w:ilvl="4" w:tplc="A1D4E7B4">
      <w:start w:val="1"/>
      <w:numFmt w:val="bullet"/>
      <w:lvlText w:val="o"/>
      <w:lvlJc w:val="left"/>
      <w:pPr>
        <w:ind w:left="3600" w:hanging="360"/>
      </w:pPr>
      <w:rPr>
        <w:rFonts w:ascii="Courier New" w:eastAsia="Times New Roman" w:hAnsi="Courier New" w:hint="default"/>
      </w:rPr>
    </w:lvl>
    <w:lvl w:ilvl="5" w:tplc="91B4490A">
      <w:start w:val="1"/>
      <w:numFmt w:val="bullet"/>
      <w:lvlText w:val=""/>
      <w:lvlJc w:val="left"/>
      <w:pPr>
        <w:ind w:left="4320" w:hanging="360"/>
      </w:pPr>
      <w:rPr>
        <w:rFonts w:ascii="Wingdings" w:eastAsia="Times New Roman" w:hAnsi="Wingdings" w:hint="default"/>
      </w:rPr>
    </w:lvl>
    <w:lvl w:ilvl="6" w:tplc="9776105E">
      <w:start w:val="1"/>
      <w:numFmt w:val="bullet"/>
      <w:lvlText w:val=""/>
      <w:lvlJc w:val="left"/>
      <w:pPr>
        <w:ind w:left="5040" w:hanging="360"/>
      </w:pPr>
      <w:rPr>
        <w:rFonts w:ascii="Symbol" w:eastAsia="Times New Roman" w:hAnsi="Symbol" w:hint="default"/>
      </w:rPr>
    </w:lvl>
    <w:lvl w:ilvl="7" w:tplc="233876E6">
      <w:start w:val="1"/>
      <w:numFmt w:val="bullet"/>
      <w:lvlText w:val="o"/>
      <w:lvlJc w:val="left"/>
      <w:pPr>
        <w:ind w:left="5760" w:hanging="360"/>
      </w:pPr>
      <w:rPr>
        <w:rFonts w:ascii="Courier New" w:eastAsia="Times New Roman" w:hAnsi="Courier New" w:hint="default"/>
      </w:rPr>
    </w:lvl>
    <w:lvl w:ilvl="8" w:tplc="DCC636DC">
      <w:start w:val="1"/>
      <w:numFmt w:val="bullet"/>
      <w:lvlText w:val=""/>
      <w:lvlJc w:val="left"/>
      <w:pPr>
        <w:ind w:left="6480" w:hanging="360"/>
      </w:pPr>
      <w:rPr>
        <w:rFonts w:ascii="Wingdings" w:eastAsia="Times New Roman" w:hAnsi="Wingdings" w:hint="default"/>
      </w:rPr>
    </w:lvl>
  </w:abstractNum>
  <w:abstractNum w:abstractNumId="62">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hint="default"/>
      </w:rPr>
    </w:lvl>
    <w:lvl w:ilvl="8" w:tplc="04AA66A0">
      <w:start w:val="1"/>
      <w:numFmt w:val="bullet"/>
      <w:lvlText w:val=""/>
      <w:lvlJc w:val="left"/>
      <w:pPr>
        <w:ind w:left="6480" w:hanging="360"/>
      </w:pPr>
      <w:rPr>
        <w:rFonts w:ascii="Wingdings" w:hAnsi="Wingdings" w:hint="default"/>
      </w:rPr>
    </w:lvl>
  </w:abstractNum>
  <w:abstractNum w:abstractNumId="63">
    <w:nsid w:val="615E1BE1"/>
    <w:multiLevelType w:val="hybridMultilevel"/>
    <w:tmpl w:val="34889A8E"/>
    <w:lvl w:ilvl="0" w:tplc="04190001">
      <w:start w:val="1"/>
      <w:numFmt w:val="bullet"/>
      <w:lvlText w:val=""/>
      <w:lvlJc w:val="left"/>
      <w:pPr>
        <w:ind w:left="1135" w:hanging="360"/>
      </w:pPr>
      <w:rPr>
        <w:rFonts w:ascii="Symbol" w:hAnsi="Symbol" w:hint="default"/>
      </w:rPr>
    </w:lvl>
    <w:lvl w:ilvl="1" w:tplc="04190003" w:tentative="1">
      <w:start w:val="1"/>
      <w:numFmt w:val="bullet"/>
      <w:lvlText w:val="o"/>
      <w:lvlJc w:val="left"/>
      <w:pPr>
        <w:ind w:left="1855" w:hanging="360"/>
      </w:pPr>
      <w:rPr>
        <w:rFonts w:ascii="Courier New" w:hAnsi="Courier New" w:hint="default"/>
      </w:rPr>
    </w:lvl>
    <w:lvl w:ilvl="2" w:tplc="04190005" w:tentative="1">
      <w:start w:val="1"/>
      <w:numFmt w:val="bullet"/>
      <w:lvlText w:val=""/>
      <w:lvlJc w:val="left"/>
      <w:pPr>
        <w:ind w:left="2575" w:hanging="360"/>
      </w:pPr>
      <w:rPr>
        <w:rFonts w:ascii="Wingdings" w:hAnsi="Wingdings" w:hint="default"/>
      </w:rPr>
    </w:lvl>
    <w:lvl w:ilvl="3" w:tplc="04190001" w:tentative="1">
      <w:start w:val="1"/>
      <w:numFmt w:val="bullet"/>
      <w:lvlText w:val=""/>
      <w:lvlJc w:val="left"/>
      <w:pPr>
        <w:ind w:left="3295" w:hanging="360"/>
      </w:pPr>
      <w:rPr>
        <w:rFonts w:ascii="Symbol" w:hAnsi="Symbol" w:hint="default"/>
      </w:rPr>
    </w:lvl>
    <w:lvl w:ilvl="4" w:tplc="04190003" w:tentative="1">
      <w:start w:val="1"/>
      <w:numFmt w:val="bullet"/>
      <w:lvlText w:val="o"/>
      <w:lvlJc w:val="left"/>
      <w:pPr>
        <w:ind w:left="4015" w:hanging="360"/>
      </w:pPr>
      <w:rPr>
        <w:rFonts w:ascii="Courier New" w:hAnsi="Courier New" w:hint="default"/>
      </w:rPr>
    </w:lvl>
    <w:lvl w:ilvl="5" w:tplc="04190005" w:tentative="1">
      <w:start w:val="1"/>
      <w:numFmt w:val="bullet"/>
      <w:lvlText w:val=""/>
      <w:lvlJc w:val="left"/>
      <w:pPr>
        <w:ind w:left="4735" w:hanging="360"/>
      </w:pPr>
      <w:rPr>
        <w:rFonts w:ascii="Wingdings" w:hAnsi="Wingdings" w:hint="default"/>
      </w:rPr>
    </w:lvl>
    <w:lvl w:ilvl="6" w:tplc="04190001" w:tentative="1">
      <w:start w:val="1"/>
      <w:numFmt w:val="bullet"/>
      <w:lvlText w:val=""/>
      <w:lvlJc w:val="left"/>
      <w:pPr>
        <w:ind w:left="5455" w:hanging="360"/>
      </w:pPr>
      <w:rPr>
        <w:rFonts w:ascii="Symbol" w:hAnsi="Symbol" w:hint="default"/>
      </w:rPr>
    </w:lvl>
    <w:lvl w:ilvl="7" w:tplc="04190003" w:tentative="1">
      <w:start w:val="1"/>
      <w:numFmt w:val="bullet"/>
      <w:lvlText w:val="o"/>
      <w:lvlJc w:val="left"/>
      <w:pPr>
        <w:ind w:left="6175" w:hanging="360"/>
      </w:pPr>
      <w:rPr>
        <w:rFonts w:ascii="Courier New" w:hAnsi="Courier New" w:hint="default"/>
      </w:rPr>
    </w:lvl>
    <w:lvl w:ilvl="8" w:tplc="04190005" w:tentative="1">
      <w:start w:val="1"/>
      <w:numFmt w:val="bullet"/>
      <w:lvlText w:val=""/>
      <w:lvlJc w:val="left"/>
      <w:pPr>
        <w:ind w:left="6895" w:hanging="360"/>
      </w:pPr>
      <w:rPr>
        <w:rFonts w:ascii="Wingdings" w:hAnsi="Wingdings" w:hint="default"/>
      </w:rPr>
    </w:lvl>
  </w:abstractNum>
  <w:abstractNum w:abstractNumId="64">
    <w:nsid w:val="61652B61"/>
    <w:multiLevelType w:val="hybridMultilevel"/>
    <w:tmpl w:val="DD50E904"/>
    <w:lvl w:ilvl="0" w:tplc="E108ACA0">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vertAlign w:val="baseline"/>
      </w:rPr>
    </w:lvl>
    <w:lvl w:ilvl="1" w:tplc="03AC3B8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3844138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B2DE72A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A8E4A5D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8CE00C0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3E3AC4AC">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7B781C9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3A9A96F6">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65">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5EB2C6E"/>
    <w:multiLevelType w:val="hybridMultilevel"/>
    <w:tmpl w:val="7158A670"/>
    <w:lvl w:ilvl="0" w:tplc="9A60FA1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4ACE1AB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58F8754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EE3C0CD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920C59D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44D04B7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909C39B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FBDE1DD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F6E424A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69">
    <w:nsid w:val="663C45BB"/>
    <w:multiLevelType w:val="hybridMultilevel"/>
    <w:tmpl w:val="D674A834"/>
    <w:lvl w:ilvl="0" w:tplc="750E314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vertAlign w:val="baseline"/>
      </w:rPr>
    </w:lvl>
    <w:lvl w:ilvl="1" w:tplc="0A84E8D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vertAlign w:val="baseline"/>
      </w:rPr>
    </w:lvl>
    <w:lvl w:ilvl="2" w:tplc="0B6A57B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vertAlign w:val="baseline"/>
      </w:rPr>
    </w:lvl>
    <w:lvl w:ilvl="3" w:tplc="92345BE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vertAlign w:val="baseline"/>
      </w:rPr>
    </w:lvl>
    <w:lvl w:ilvl="4" w:tplc="F9FCE78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vertAlign w:val="baseline"/>
      </w:rPr>
    </w:lvl>
    <w:lvl w:ilvl="5" w:tplc="9240455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vertAlign w:val="baseline"/>
      </w:rPr>
    </w:lvl>
    <w:lvl w:ilvl="6" w:tplc="A4BC6DC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vertAlign w:val="baseline"/>
      </w:rPr>
    </w:lvl>
    <w:lvl w:ilvl="7" w:tplc="630ACE2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vertAlign w:val="baseline"/>
      </w:rPr>
    </w:lvl>
    <w:lvl w:ilvl="8" w:tplc="193A0E3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vertAlign w:val="baseline"/>
      </w:rPr>
    </w:lvl>
  </w:abstractNum>
  <w:abstractNum w:abstractNumId="7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1">
    <w:nsid w:val="69541891"/>
    <w:multiLevelType w:val="hybridMultilevel"/>
    <w:tmpl w:val="58A63A1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2">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hint="default"/>
      </w:rPr>
    </w:lvl>
    <w:lvl w:ilvl="8" w:tplc="3BE4176E">
      <w:start w:val="1"/>
      <w:numFmt w:val="bullet"/>
      <w:lvlText w:val=""/>
      <w:lvlJc w:val="left"/>
      <w:pPr>
        <w:ind w:left="6480" w:hanging="360"/>
      </w:pPr>
      <w:rPr>
        <w:rFonts w:ascii="Wingdings" w:hAnsi="Wingdings" w:hint="default"/>
      </w:rPr>
    </w:lvl>
  </w:abstractNum>
  <w:abstractNum w:abstractNumId="73">
    <w:nsid w:val="6FF97B9B"/>
    <w:multiLevelType w:val="hybridMultilevel"/>
    <w:tmpl w:val="68E824B8"/>
    <w:lvl w:ilvl="0" w:tplc="2592A4FC">
      <w:start w:val="1"/>
      <w:numFmt w:val="bullet"/>
      <w:lvlText w:val="‒"/>
      <w:lvlJc w:val="left"/>
      <w:pPr>
        <w:ind w:left="1429" w:hanging="360"/>
      </w:pPr>
      <w:rPr>
        <w:rFonts w:ascii="Times New Roman" w:hAnsi="Times New Roman" w:hint="default"/>
      </w:rPr>
    </w:lvl>
    <w:lvl w:ilvl="1" w:tplc="EC808880">
      <w:start w:val="1"/>
      <w:numFmt w:val="bullet"/>
      <w:lvlText w:val="o"/>
      <w:lvlJc w:val="left"/>
      <w:pPr>
        <w:ind w:left="2149" w:hanging="360"/>
      </w:pPr>
      <w:rPr>
        <w:rFonts w:ascii="Courier New" w:hAnsi="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hint="default"/>
      </w:rPr>
    </w:lvl>
    <w:lvl w:ilvl="8" w:tplc="9F8E8444">
      <w:start w:val="1"/>
      <w:numFmt w:val="bullet"/>
      <w:lvlText w:val=""/>
      <w:lvlJc w:val="left"/>
      <w:pPr>
        <w:ind w:left="7189" w:hanging="360"/>
      </w:pPr>
      <w:rPr>
        <w:rFonts w:ascii="Wingdings" w:hAnsi="Wingdings" w:hint="default"/>
      </w:rPr>
    </w:lvl>
  </w:abstractNum>
  <w:abstractNum w:abstractNumId="74">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5">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6">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8">
    <w:nsid w:val="74454367"/>
    <w:multiLevelType w:val="hybridMultilevel"/>
    <w:tmpl w:val="8E668AFC"/>
    <w:lvl w:ilvl="0" w:tplc="37285D6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9">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1">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2">
    <w:nsid w:val="7D25448B"/>
    <w:multiLevelType w:val="multilevel"/>
    <w:tmpl w:val="B1708DA6"/>
    <w:lvl w:ilvl="0">
      <w:start w:val="2"/>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3">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5"/>
  </w:num>
  <w:num w:numId="6">
    <w:abstractNumId w:val="0"/>
  </w:num>
  <w:num w:numId="7">
    <w:abstractNumId w:val="18"/>
  </w:num>
  <w:num w:numId="8">
    <w:abstractNumId w:val="66"/>
  </w:num>
  <w:num w:numId="9">
    <w:abstractNumId w:val="21"/>
  </w:num>
  <w:num w:numId="10">
    <w:abstractNumId w:val="76"/>
  </w:num>
  <w:num w:numId="11">
    <w:abstractNumId w:val="22"/>
  </w:num>
  <w:num w:numId="12">
    <w:abstractNumId w:val="43"/>
  </w:num>
  <w:num w:numId="13">
    <w:abstractNumId w:val="11"/>
  </w:num>
  <w:num w:numId="14">
    <w:abstractNumId w:val="37"/>
  </w:num>
  <w:num w:numId="15">
    <w:abstractNumId w:val="50"/>
  </w:num>
  <w:num w:numId="16">
    <w:abstractNumId w:val="67"/>
  </w:num>
  <w:num w:numId="17">
    <w:abstractNumId w:val="65"/>
  </w:num>
  <w:num w:numId="18">
    <w:abstractNumId w:val="29"/>
  </w:num>
  <w:num w:numId="19">
    <w:abstractNumId w:val="79"/>
  </w:num>
  <w:num w:numId="20">
    <w:abstractNumId w:val="24"/>
  </w:num>
  <w:num w:numId="21">
    <w:abstractNumId w:val="31"/>
  </w:num>
  <w:num w:numId="22">
    <w:abstractNumId w:val="45"/>
  </w:num>
  <w:num w:numId="23">
    <w:abstractNumId w:val="53"/>
  </w:num>
  <w:num w:numId="24">
    <w:abstractNumId w:val="42"/>
  </w:num>
  <w:num w:numId="25">
    <w:abstractNumId w:val="51"/>
  </w:num>
  <w:num w:numId="26">
    <w:abstractNumId w:val="74"/>
  </w:num>
  <w:num w:numId="27">
    <w:abstractNumId w:val="35"/>
  </w:num>
  <w:num w:numId="28">
    <w:abstractNumId w:val="77"/>
  </w:num>
  <w:num w:numId="29">
    <w:abstractNumId w:val="81"/>
  </w:num>
  <w:num w:numId="30">
    <w:abstractNumId w:val="39"/>
  </w:num>
  <w:num w:numId="31">
    <w:abstractNumId w:val="75"/>
  </w:num>
  <w:num w:numId="32">
    <w:abstractNumId w:val="44"/>
  </w:num>
  <w:num w:numId="33">
    <w:abstractNumId w:val="47"/>
  </w:num>
  <w:num w:numId="34">
    <w:abstractNumId w:val="40"/>
  </w:num>
  <w:num w:numId="35">
    <w:abstractNumId w:val="9"/>
  </w:num>
  <w:num w:numId="36">
    <w:abstractNumId w:val="28"/>
  </w:num>
  <w:num w:numId="37">
    <w:abstractNumId w:val="70"/>
  </w:num>
  <w:num w:numId="38">
    <w:abstractNumId w:val="58"/>
  </w:num>
  <w:num w:numId="39">
    <w:abstractNumId w:val="80"/>
  </w:num>
  <w:num w:numId="40">
    <w:abstractNumId w:val="32"/>
  </w:num>
  <w:num w:numId="41">
    <w:abstractNumId w:val="36"/>
  </w:num>
  <w:num w:numId="42">
    <w:abstractNumId w:val="23"/>
  </w:num>
  <w:num w:numId="43">
    <w:abstractNumId w:val="52"/>
  </w:num>
  <w:num w:numId="44">
    <w:abstractNumId w:val="25"/>
  </w:num>
  <w:num w:numId="45">
    <w:abstractNumId w:val="17"/>
  </w:num>
  <w:num w:numId="46">
    <w:abstractNumId w:val="20"/>
  </w:num>
  <w:num w:numId="47">
    <w:abstractNumId w:val="26"/>
  </w:num>
  <w:num w:numId="48">
    <w:abstractNumId w:val="33"/>
  </w:num>
  <w:num w:numId="49">
    <w:abstractNumId w:val="16"/>
  </w:num>
  <w:num w:numId="50">
    <w:abstractNumId w:val="83"/>
  </w:num>
  <w:num w:numId="51">
    <w:abstractNumId w:val="12"/>
  </w:num>
  <w:num w:numId="52">
    <w:abstractNumId w:val="13"/>
  </w:num>
  <w:num w:numId="53">
    <w:abstractNumId w:val="54"/>
  </w:num>
  <w:num w:numId="54">
    <w:abstractNumId w:val="30"/>
  </w:num>
  <w:num w:numId="55">
    <w:abstractNumId w:val="61"/>
  </w:num>
  <w:num w:numId="56">
    <w:abstractNumId w:val="15"/>
  </w:num>
  <w:num w:numId="57">
    <w:abstractNumId w:val="59"/>
  </w:num>
  <w:num w:numId="58">
    <w:abstractNumId w:val="60"/>
  </w:num>
  <w:num w:numId="59">
    <w:abstractNumId w:val="82"/>
  </w:num>
  <w:num w:numId="60">
    <w:abstractNumId w:val="72"/>
  </w:num>
  <w:num w:numId="61">
    <w:abstractNumId w:val="57"/>
  </w:num>
  <w:num w:numId="62">
    <w:abstractNumId w:val="5"/>
  </w:num>
  <w:num w:numId="63">
    <w:abstractNumId w:val="73"/>
  </w:num>
  <w:num w:numId="64">
    <w:abstractNumId w:val="48"/>
  </w:num>
  <w:num w:numId="65">
    <w:abstractNumId w:val="6"/>
  </w:num>
  <w:num w:numId="66">
    <w:abstractNumId w:val="7"/>
  </w:num>
  <w:num w:numId="67">
    <w:abstractNumId w:val="8"/>
  </w:num>
  <w:num w:numId="68">
    <w:abstractNumId w:val="19"/>
  </w:num>
  <w:num w:numId="69">
    <w:abstractNumId w:val="62"/>
  </w:num>
  <w:num w:numId="70">
    <w:abstractNumId w:val="10"/>
  </w:num>
  <w:num w:numId="71">
    <w:abstractNumId w:val="34"/>
  </w:num>
  <w:num w:numId="72">
    <w:abstractNumId w:val="27"/>
  </w:num>
  <w:num w:numId="73">
    <w:abstractNumId w:val="14"/>
  </w:num>
  <w:num w:numId="74">
    <w:abstractNumId w:val="56"/>
  </w:num>
  <w:num w:numId="75">
    <w:abstractNumId w:val="64"/>
  </w:num>
  <w:num w:numId="76">
    <w:abstractNumId w:val="68"/>
  </w:num>
  <w:num w:numId="77">
    <w:abstractNumId w:val="46"/>
  </w:num>
  <w:num w:numId="78">
    <w:abstractNumId w:val="38"/>
  </w:num>
  <w:num w:numId="79">
    <w:abstractNumId w:val="69"/>
  </w:num>
  <w:num w:numId="80">
    <w:abstractNumId w:val="71"/>
  </w:num>
  <w:num w:numId="81">
    <w:abstractNumId w:val="49"/>
  </w:num>
  <w:num w:numId="82">
    <w:abstractNumId w:val="63"/>
  </w:num>
  <w:num w:numId="83">
    <w:abstractNumId w:val="78"/>
  </w:num>
  <w:num w:numId="84">
    <w:abstractNumId w:val="41"/>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1049"/>
    <w:rsid w:val="0000299E"/>
    <w:rsid w:val="0000491F"/>
    <w:rsid w:val="00005C3B"/>
    <w:rsid w:val="000268F7"/>
    <w:rsid w:val="00050C92"/>
    <w:rsid w:val="00060DFE"/>
    <w:rsid w:val="0006475E"/>
    <w:rsid w:val="00066F7E"/>
    <w:rsid w:val="0008598F"/>
    <w:rsid w:val="00094B4F"/>
    <w:rsid w:val="000A603B"/>
    <w:rsid w:val="000B248A"/>
    <w:rsid w:val="000C15D6"/>
    <w:rsid w:val="000E0FE9"/>
    <w:rsid w:val="000E4B92"/>
    <w:rsid w:val="000F7CD5"/>
    <w:rsid w:val="0010212C"/>
    <w:rsid w:val="00137734"/>
    <w:rsid w:val="00152170"/>
    <w:rsid w:val="00166B27"/>
    <w:rsid w:val="00174A5F"/>
    <w:rsid w:val="00185342"/>
    <w:rsid w:val="00192BB9"/>
    <w:rsid w:val="001A0A58"/>
    <w:rsid w:val="001A1237"/>
    <w:rsid w:val="001B4736"/>
    <w:rsid w:val="001C6261"/>
    <w:rsid w:val="001D4CB3"/>
    <w:rsid w:val="001E5898"/>
    <w:rsid w:val="0021370A"/>
    <w:rsid w:val="00241AF9"/>
    <w:rsid w:val="002476EC"/>
    <w:rsid w:val="00250CB2"/>
    <w:rsid w:val="0026361B"/>
    <w:rsid w:val="00263FF6"/>
    <w:rsid w:val="00266E6F"/>
    <w:rsid w:val="00274ED3"/>
    <w:rsid w:val="002B25C2"/>
    <w:rsid w:val="002C4FE7"/>
    <w:rsid w:val="002D0384"/>
    <w:rsid w:val="002D30B2"/>
    <w:rsid w:val="002E2438"/>
    <w:rsid w:val="002E637F"/>
    <w:rsid w:val="002F06F5"/>
    <w:rsid w:val="00305CC1"/>
    <w:rsid w:val="003113E8"/>
    <w:rsid w:val="00312B7C"/>
    <w:rsid w:val="003269DC"/>
    <w:rsid w:val="0034111A"/>
    <w:rsid w:val="00376961"/>
    <w:rsid w:val="00384082"/>
    <w:rsid w:val="0039534E"/>
    <w:rsid w:val="003A23DB"/>
    <w:rsid w:val="003C2307"/>
    <w:rsid w:val="003C7632"/>
    <w:rsid w:val="003D49E1"/>
    <w:rsid w:val="003F29DD"/>
    <w:rsid w:val="003F4D72"/>
    <w:rsid w:val="004125FF"/>
    <w:rsid w:val="00443E0B"/>
    <w:rsid w:val="004849A6"/>
    <w:rsid w:val="004A28B8"/>
    <w:rsid w:val="004A292F"/>
    <w:rsid w:val="004C195E"/>
    <w:rsid w:val="004F0327"/>
    <w:rsid w:val="0051518C"/>
    <w:rsid w:val="00516CFE"/>
    <w:rsid w:val="00530770"/>
    <w:rsid w:val="0054708C"/>
    <w:rsid w:val="00553ADA"/>
    <w:rsid w:val="00556397"/>
    <w:rsid w:val="0056555F"/>
    <w:rsid w:val="00580611"/>
    <w:rsid w:val="005A7B8E"/>
    <w:rsid w:val="005B01CF"/>
    <w:rsid w:val="005B6C8F"/>
    <w:rsid w:val="005D4F2B"/>
    <w:rsid w:val="005F0840"/>
    <w:rsid w:val="005F12E0"/>
    <w:rsid w:val="005F39D5"/>
    <w:rsid w:val="0061195C"/>
    <w:rsid w:val="00613246"/>
    <w:rsid w:val="006134E2"/>
    <w:rsid w:val="00621AD1"/>
    <w:rsid w:val="00635B36"/>
    <w:rsid w:val="00651D8E"/>
    <w:rsid w:val="006600EE"/>
    <w:rsid w:val="006617E1"/>
    <w:rsid w:val="006645F7"/>
    <w:rsid w:val="00673D75"/>
    <w:rsid w:val="0069355F"/>
    <w:rsid w:val="006A56BF"/>
    <w:rsid w:val="006A5C58"/>
    <w:rsid w:val="006B12C3"/>
    <w:rsid w:val="006E2931"/>
    <w:rsid w:val="006F5234"/>
    <w:rsid w:val="006F5D95"/>
    <w:rsid w:val="00700060"/>
    <w:rsid w:val="007074D8"/>
    <w:rsid w:val="0071185F"/>
    <w:rsid w:val="007236C1"/>
    <w:rsid w:val="0074322B"/>
    <w:rsid w:val="00746DBB"/>
    <w:rsid w:val="00761049"/>
    <w:rsid w:val="00785C76"/>
    <w:rsid w:val="007A2D52"/>
    <w:rsid w:val="007A42E5"/>
    <w:rsid w:val="007B0A9F"/>
    <w:rsid w:val="00805EA1"/>
    <w:rsid w:val="0080790C"/>
    <w:rsid w:val="00813FFA"/>
    <w:rsid w:val="00830481"/>
    <w:rsid w:val="00837874"/>
    <w:rsid w:val="00850FCA"/>
    <w:rsid w:val="0085296F"/>
    <w:rsid w:val="0087215D"/>
    <w:rsid w:val="008749D3"/>
    <w:rsid w:val="00890398"/>
    <w:rsid w:val="008A5978"/>
    <w:rsid w:val="008A7485"/>
    <w:rsid w:val="008D69A5"/>
    <w:rsid w:val="008E2517"/>
    <w:rsid w:val="008F7109"/>
    <w:rsid w:val="00910A7F"/>
    <w:rsid w:val="00915302"/>
    <w:rsid w:val="009415E3"/>
    <w:rsid w:val="009469B8"/>
    <w:rsid w:val="00967912"/>
    <w:rsid w:val="0098625D"/>
    <w:rsid w:val="009B2872"/>
    <w:rsid w:val="009B3B37"/>
    <w:rsid w:val="009C65A6"/>
    <w:rsid w:val="009F4BCE"/>
    <w:rsid w:val="00A2300C"/>
    <w:rsid w:val="00A4002A"/>
    <w:rsid w:val="00A4580F"/>
    <w:rsid w:val="00A55628"/>
    <w:rsid w:val="00A633CC"/>
    <w:rsid w:val="00A94C58"/>
    <w:rsid w:val="00AA1DF6"/>
    <w:rsid w:val="00AA5C1F"/>
    <w:rsid w:val="00AA677E"/>
    <w:rsid w:val="00AB5691"/>
    <w:rsid w:val="00AC07A3"/>
    <w:rsid w:val="00AC1E30"/>
    <w:rsid w:val="00AC285D"/>
    <w:rsid w:val="00AD0729"/>
    <w:rsid w:val="00AE26C0"/>
    <w:rsid w:val="00AE53F5"/>
    <w:rsid w:val="00AF591E"/>
    <w:rsid w:val="00B056FB"/>
    <w:rsid w:val="00B0666A"/>
    <w:rsid w:val="00B06742"/>
    <w:rsid w:val="00B10AFE"/>
    <w:rsid w:val="00B32C45"/>
    <w:rsid w:val="00B55CD7"/>
    <w:rsid w:val="00B72E4C"/>
    <w:rsid w:val="00B80366"/>
    <w:rsid w:val="00B83F6B"/>
    <w:rsid w:val="00B84134"/>
    <w:rsid w:val="00B91ECF"/>
    <w:rsid w:val="00BA64B3"/>
    <w:rsid w:val="00BB39B5"/>
    <w:rsid w:val="00BB410D"/>
    <w:rsid w:val="00BD1FF8"/>
    <w:rsid w:val="00BE42F6"/>
    <w:rsid w:val="00BF6B72"/>
    <w:rsid w:val="00C06992"/>
    <w:rsid w:val="00C1126C"/>
    <w:rsid w:val="00C50B45"/>
    <w:rsid w:val="00C644BB"/>
    <w:rsid w:val="00C671D1"/>
    <w:rsid w:val="00C70130"/>
    <w:rsid w:val="00C716CB"/>
    <w:rsid w:val="00C7463C"/>
    <w:rsid w:val="00C75FBE"/>
    <w:rsid w:val="00C840FB"/>
    <w:rsid w:val="00C96902"/>
    <w:rsid w:val="00CA4F0F"/>
    <w:rsid w:val="00CA5E54"/>
    <w:rsid w:val="00CB3F95"/>
    <w:rsid w:val="00CB4838"/>
    <w:rsid w:val="00CB7CE4"/>
    <w:rsid w:val="00CD3207"/>
    <w:rsid w:val="00CD4240"/>
    <w:rsid w:val="00CD6F45"/>
    <w:rsid w:val="00CE11A1"/>
    <w:rsid w:val="00CE1D05"/>
    <w:rsid w:val="00CE47D1"/>
    <w:rsid w:val="00CE6DEB"/>
    <w:rsid w:val="00CF7DDB"/>
    <w:rsid w:val="00D031A6"/>
    <w:rsid w:val="00D05B17"/>
    <w:rsid w:val="00D220CB"/>
    <w:rsid w:val="00D30803"/>
    <w:rsid w:val="00D40E9B"/>
    <w:rsid w:val="00D46C35"/>
    <w:rsid w:val="00D47688"/>
    <w:rsid w:val="00D5751E"/>
    <w:rsid w:val="00D72A59"/>
    <w:rsid w:val="00D84AEC"/>
    <w:rsid w:val="00D8670C"/>
    <w:rsid w:val="00D90704"/>
    <w:rsid w:val="00D95EA9"/>
    <w:rsid w:val="00DC1454"/>
    <w:rsid w:val="00DD3331"/>
    <w:rsid w:val="00DD48AC"/>
    <w:rsid w:val="00DD63C3"/>
    <w:rsid w:val="00E108DF"/>
    <w:rsid w:val="00E12638"/>
    <w:rsid w:val="00E17FBA"/>
    <w:rsid w:val="00E31AC7"/>
    <w:rsid w:val="00E3235E"/>
    <w:rsid w:val="00E65EC0"/>
    <w:rsid w:val="00E703D8"/>
    <w:rsid w:val="00E76D29"/>
    <w:rsid w:val="00EA00A0"/>
    <w:rsid w:val="00EA15EA"/>
    <w:rsid w:val="00EA667A"/>
    <w:rsid w:val="00EB51E8"/>
    <w:rsid w:val="00ED0CF5"/>
    <w:rsid w:val="00ED0E9E"/>
    <w:rsid w:val="00ED3255"/>
    <w:rsid w:val="00EF707E"/>
    <w:rsid w:val="00F110C0"/>
    <w:rsid w:val="00F11B09"/>
    <w:rsid w:val="00F201D5"/>
    <w:rsid w:val="00F246A8"/>
    <w:rsid w:val="00F25BBC"/>
    <w:rsid w:val="00F2644A"/>
    <w:rsid w:val="00F41557"/>
    <w:rsid w:val="00F43A02"/>
    <w:rsid w:val="00F47247"/>
    <w:rsid w:val="00F47D77"/>
    <w:rsid w:val="00F54492"/>
    <w:rsid w:val="00F61AFA"/>
    <w:rsid w:val="00F72765"/>
    <w:rsid w:val="00F76199"/>
    <w:rsid w:val="00FA6DDA"/>
    <w:rsid w:val="00FB2F4D"/>
    <w:rsid w:val="00FC1A04"/>
    <w:rsid w:val="00FD0EEA"/>
    <w:rsid w:val="00FD14D3"/>
    <w:rsid w:val="00FD3055"/>
    <w:rsid w:val="00FD4845"/>
    <w:rsid w:val="00FD4EA8"/>
    <w:rsid w:val="00FD78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0B248A"/>
    <w:rPr>
      <w:rFonts w:cs="Arial"/>
      <w:sz w:val="20"/>
      <w:szCs w:val="20"/>
    </w:rPr>
  </w:style>
  <w:style w:type="paragraph" w:styleId="Heading1">
    <w:name w:val="heading 1"/>
    <w:basedOn w:val="Normal"/>
    <w:link w:val="Heading1Char1"/>
    <w:uiPriority w:val="99"/>
    <w:qFormat/>
    <w:rsid w:val="000B248A"/>
    <w:pPr>
      <w:spacing w:before="360" w:after="120" w:line="264" w:lineRule="auto"/>
      <w:jc w:val="center"/>
      <w:outlineLvl w:val="0"/>
    </w:pPr>
    <w:rPr>
      <w:rFonts w:ascii="Times New Roman" w:eastAsia="Times New Roman" w:hAnsi="Times New Roman"/>
      <w:b/>
      <w:bCs/>
      <w:caps/>
      <w:sz w:val="23"/>
      <w:szCs w:val="23"/>
    </w:rPr>
  </w:style>
  <w:style w:type="paragraph" w:styleId="Heading2">
    <w:name w:val="heading 2"/>
    <w:basedOn w:val="Normal"/>
    <w:next w:val="Normal"/>
    <w:link w:val="Heading2Char1"/>
    <w:uiPriority w:val="99"/>
    <w:qFormat/>
    <w:rsid w:val="000B248A"/>
    <w:pPr>
      <w:keepNext/>
      <w:keepLines/>
      <w:spacing w:before="40" w:line="264" w:lineRule="auto"/>
      <w:jc w:val="both"/>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1"/>
    <w:uiPriority w:val="99"/>
    <w:qFormat/>
    <w:rsid w:val="000B248A"/>
    <w:pPr>
      <w:keepNext/>
      <w:keepLines/>
      <w:widowControl w:val="0"/>
      <w:spacing w:before="40"/>
      <w:outlineLvl w:val="2"/>
    </w:pPr>
    <w:rPr>
      <w:rFonts w:ascii="Calibri Light" w:eastAsia="Times New Roman" w:hAnsi="Calibri Light" w:cs="Times New Roman"/>
      <w:color w:val="1F4D78"/>
      <w:sz w:val="24"/>
      <w:szCs w:val="24"/>
      <w:lang w:eastAsia="en-US"/>
    </w:rPr>
  </w:style>
  <w:style w:type="paragraph" w:styleId="Heading4">
    <w:name w:val="heading 4"/>
    <w:basedOn w:val="Normal"/>
    <w:next w:val="Normal"/>
    <w:link w:val="Heading4Char"/>
    <w:uiPriority w:val="99"/>
    <w:qFormat/>
    <w:rsid w:val="000B248A"/>
    <w:pPr>
      <w:keepNext/>
      <w:keepLines/>
      <w:spacing w:before="320" w:after="200" w:line="264" w:lineRule="auto"/>
      <w:jc w:val="both"/>
      <w:outlineLvl w:val="3"/>
    </w:pPr>
    <w:rPr>
      <w:rFonts w:ascii="Arial" w:hAnsi="Arial"/>
      <w:b/>
      <w:bCs/>
      <w:sz w:val="26"/>
      <w:szCs w:val="26"/>
    </w:rPr>
  </w:style>
  <w:style w:type="paragraph" w:styleId="Heading5">
    <w:name w:val="heading 5"/>
    <w:basedOn w:val="Normal"/>
    <w:next w:val="Normal"/>
    <w:link w:val="Heading5Char"/>
    <w:uiPriority w:val="99"/>
    <w:qFormat/>
    <w:rsid w:val="000B248A"/>
    <w:pPr>
      <w:keepNext/>
      <w:keepLines/>
      <w:spacing w:before="320" w:after="200" w:line="264" w:lineRule="auto"/>
      <w:jc w:val="both"/>
      <w:outlineLvl w:val="4"/>
    </w:pPr>
    <w:rPr>
      <w:rFonts w:ascii="Arial" w:hAnsi="Arial"/>
      <w:b/>
      <w:bCs/>
      <w:sz w:val="24"/>
      <w:szCs w:val="24"/>
    </w:rPr>
  </w:style>
  <w:style w:type="paragraph" w:styleId="Heading6">
    <w:name w:val="heading 6"/>
    <w:basedOn w:val="Normal"/>
    <w:next w:val="Normal"/>
    <w:link w:val="Heading6Char"/>
    <w:uiPriority w:val="99"/>
    <w:qFormat/>
    <w:rsid w:val="000B248A"/>
    <w:pPr>
      <w:keepNext/>
      <w:keepLines/>
      <w:spacing w:before="320" w:after="200" w:line="264" w:lineRule="auto"/>
      <w:jc w:val="both"/>
      <w:outlineLvl w:val="5"/>
    </w:pPr>
    <w:rPr>
      <w:rFonts w:ascii="Arial" w:hAnsi="Arial"/>
      <w:b/>
      <w:bCs/>
      <w:sz w:val="22"/>
      <w:szCs w:val="22"/>
    </w:rPr>
  </w:style>
  <w:style w:type="paragraph" w:styleId="Heading7">
    <w:name w:val="heading 7"/>
    <w:basedOn w:val="Normal"/>
    <w:next w:val="Normal"/>
    <w:link w:val="Heading7Char"/>
    <w:uiPriority w:val="99"/>
    <w:qFormat/>
    <w:rsid w:val="000B248A"/>
    <w:pPr>
      <w:keepNext/>
      <w:keepLines/>
      <w:spacing w:before="320" w:after="200" w:line="264" w:lineRule="auto"/>
      <w:jc w:val="both"/>
      <w:outlineLvl w:val="6"/>
    </w:pPr>
    <w:rPr>
      <w:rFonts w:ascii="Arial" w:hAnsi="Arial"/>
      <w:b/>
      <w:bCs/>
      <w:i/>
      <w:iCs/>
      <w:sz w:val="22"/>
      <w:szCs w:val="22"/>
    </w:rPr>
  </w:style>
  <w:style w:type="paragraph" w:styleId="Heading8">
    <w:name w:val="heading 8"/>
    <w:basedOn w:val="Normal"/>
    <w:next w:val="Normal"/>
    <w:link w:val="Heading8Char"/>
    <w:uiPriority w:val="99"/>
    <w:qFormat/>
    <w:rsid w:val="000B248A"/>
    <w:pPr>
      <w:keepNext/>
      <w:keepLines/>
      <w:spacing w:before="320" w:after="200" w:line="264" w:lineRule="auto"/>
      <w:jc w:val="both"/>
      <w:outlineLvl w:val="7"/>
    </w:pPr>
    <w:rPr>
      <w:rFonts w:ascii="Arial" w:hAnsi="Arial"/>
      <w:i/>
      <w:iCs/>
      <w:sz w:val="22"/>
      <w:szCs w:val="22"/>
    </w:rPr>
  </w:style>
  <w:style w:type="paragraph" w:styleId="Heading9">
    <w:name w:val="heading 9"/>
    <w:basedOn w:val="Normal"/>
    <w:next w:val="Normal"/>
    <w:link w:val="Heading9Char"/>
    <w:uiPriority w:val="99"/>
    <w:qFormat/>
    <w:rsid w:val="000B248A"/>
    <w:pPr>
      <w:keepNext/>
      <w:keepLines/>
      <w:spacing w:before="320" w:after="200" w:line="264" w:lineRule="auto"/>
      <w:jc w:val="both"/>
      <w:outlineLvl w:val="8"/>
    </w:pPr>
    <w:rPr>
      <w:rFonts w:ascii="Arial" w:hAnsi="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248A"/>
    <w:rPr>
      <w:rFonts w:ascii="Arial" w:hAnsi="Arial" w:cs="Arial"/>
      <w:sz w:val="40"/>
      <w:szCs w:val="40"/>
    </w:rPr>
  </w:style>
  <w:style w:type="character" w:customStyle="1" w:styleId="Heading2Char">
    <w:name w:val="Heading 2 Char"/>
    <w:basedOn w:val="DefaultParagraphFont"/>
    <w:link w:val="Heading2"/>
    <w:uiPriority w:val="99"/>
    <w:locked/>
    <w:rsid w:val="000B248A"/>
    <w:rPr>
      <w:rFonts w:ascii="Arial" w:hAnsi="Arial" w:cs="Arial"/>
      <w:sz w:val="34"/>
    </w:rPr>
  </w:style>
  <w:style w:type="character" w:customStyle="1" w:styleId="Heading3Char">
    <w:name w:val="Heading 3 Char"/>
    <w:basedOn w:val="DefaultParagraphFont"/>
    <w:link w:val="Heading3"/>
    <w:uiPriority w:val="99"/>
    <w:locked/>
    <w:rsid w:val="000B248A"/>
    <w:rPr>
      <w:rFonts w:ascii="Arial" w:hAnsi="Arial" w:cs="Arial"/>
      <w:sz w:val="30"/>
      <w:szCs w:val="30"/>
    </w:rPr>
  </w:style>
  <w:style w:type="character" w:customStyle="1" w:styleId="Heading4Char">
    <w:name w:val="Heading 4 Char"/>
    <w:basedOn w:val="DefaultParagraphFont"/>
    <w:link w:val="Heading4"/>
    <w:uiPriority w:val="99"/>
    <w:locked/>
    <w:rsid w:val="000B248A"/>
    <w:rPr>
      <w:rFonts w:ascii="Arial" w:hAnsi="Arial" w:cs="Arial"/>
      <w:b/>
      <w:bCs/>
      <w:sz w:val="26"/>
      <w:szCs w:val="26"/>
      <w:lang w:eastAsia="ru-RU"/>
    </w:rPr>
  </w:style>
  <w:style w:type="character" w:customStyle="1" w:styleId="Heading5Char">
    <w:name w:val="Heading 5 Char"/>
    <w:basedOn w:val="DefaultParagraphFont"/>
    <w:link w:val="Heading5"/>
    <w:uiPriority w:val="99"/>
    <w:locked/>
    <w:rsid w:val="000B248A"/>
    <w:rPr>
      <w:rFonts w:ascii="Arial" w:hAnsi="Arial" w:cs="Arial"/>
      <w:b/>
      <w:bCs/>
      <w:sz w:val="24"/>
      <w:szCs w:val="24"/>
      <w:lang w:eastAsia="ru-RU"/>
    </w:rPr>
  </w:style>
  <w:style w:type="character" w:customStyle="1" w:styleId="Heading6Char">
    <w:name w:val="Heading 6 Char"/>
    <w:basedOn w:val="DefaultParagraphFont"/>
    <w:link w:val="Heading6"/>
    <w:uiPriority w:val="99"/>
    <w:locked/>
    <w:rsid w:val="000B248A"/>
    <w:rPr>
      <w:rFonts w:ascii="Arial" w:hAnsi="Arial" w:cs="Arial"/>
      <w:b/>
      <w:bCs/>
      <w:lang w:eastAsia="ru-RU"/>
    </w:rPr>
  </w:style>
  <w:style w:type="character" w:customStyle="1" w:styleId="Heading7Char">
    <w:name w:val="Heading 7 Char"/>
    <w:basedOn w:val="DefaultParagraphFont"/>
    <w:link w:val="Heading7"/>
    <w:uiPriority w:val="99"/>
    <w:locked/>
    <w:rsid w:val="000B248A"/>
    <w:rPr>
      <w:rFonts w:ascii="Arial" w:hAnsi="Arial" w:cs="Arial"/>
      <w:b/>
      <w:bCs/>
      <w:i/>
      <w:iCs/>
      <w:lang w:eastAsia="ru-RU"/>
    </w:rPr>
  </w:style>
  <w:style w:type="character" w:customStyle="1" w:styleId="Heading8Char">
    <w:name w:val="Heading 8 Char"/>
    <w:basedOn w:val="DefaultParagraphFont"/>
    <w:link w:val="Heading8"/>
    <w:uiPriority w:val="99"/>
    <w:locked/>
    <w:rsid w:val="000B248A"/>
    <w:rPr>
      <w:rFonts w:ascii="Arial" w:hAnsi="Arial" w:cs="Arial"/>
      <w:i/>
      <w:iCs/>
      <w:lang w:eastAsia="ru-RU"/>
    </w:rPr>
  </w:style>
  <w:style w:type="character" w:customStyle="1" w:styleId="Heading9Char">
    <w:name w:val="Heading 9 Char"/>
    <w:basedOn w:val="DefaultParagraphFont"/>
    <w:link w:val="Heading9"/>
    <w:uiPriority w:val="99"/>
    <w:locked/>
    <w:rsid w:val="000B248A"/>
    <w:rPr>
      <w:rFonts w:ascii="Arial" w:hAnsi="Arial" w:cs="Arial"/>
      <w:i/>
      <w:iCs/>
      <w:sz w:val="21"/>
      <w:szCs w:val="21"/>
      <w:lang w:eastAsia="ru-RU"/>
    </w:rPr>
  </w:style>
  <w:style w:type="character" w:customStyle="1" w:styleId="1">
    <w:name w:val="Заголовок 1 Знак"/>
    <w:basedOn w:val="DefaultParagraphFont"/>
    <w:uiPriority w:val="99"/>
    <w:rsid w:val="000B248A"/>
    <w:rPr>
      <w:rFonts w:ascii="Calibri Light" w:hAnsi="Calibri Light" w:cs="Times New Roman"/>
      <w:color w:val="2E74B5"/>
      <w:sz w:val="32"/>
      <w:szCs w:val="32"/>
      <w:lang w:eastAsia="ru-RU"/>
    </w:rPr>
  </w:style>
  <w:style w:type="character" w:customStyle="1" w:styleId="Heading2Char1">
    <w:name w:val="Heading 2 Char1"/>
    <w:basedOn w:val="DefaultParagraphFont"/>
    <w:link w:val="Heading2"/>
    <w:uiPriority w:val="99"/>
    <w:locked/>
    <w:rsid w:val="000B248A"/>
    <w:rPr>
      <w:rFonts w:ascii="Calibri Light" w:hAnsi="Calibri Light" w:cs="Times New Roman"/>
      <w:color w:val="2E74B5"/>
      <w:sz w:val="26"/>
      <w:szCs w:val="26"/>
      <w:lang w:eastAsia="ru-RU"/>
    </w:rPr>
  </w:style>
  <w:style w:type="character" w:customStyle="1" w:styleId="Heading3Char1">
    <w:name w:val="Heading 3 Char1"/>
    <w:basedOn w:val="DefaultParagraphFont"/>
    <w:link w:val="Heading3"/>
    <w:uiPriority w:val="99"/>
    <w:locked/>
    <w:rsid w:val="000B248A"/>
    <w:rPr>
      <w:rFonts w:ascii="Calibri Light" w:hAnsi="Calibri Light" w:cs="Times New Roman"/>
      <w:color w:val="1F4D78"/>
      <w:sz w:val="24"/>
      <w:szCs w:val="24"/>
    </w:rPr>
  </w:style>
  <w:style w:type="paragraph" w:customStyle="1" w:styleId="Default">
    <w:name w:val="Default"/>
    <w:uiPriority w:val="99"/>
    <w:rsid w:val="000B248A"/>
    <w:pPr>
      <w:autoSpaceDE w:val="0"/>
      <w:autoSpaceDN w:val="0"/>
      <w:adjustRightInd w:val="0"/>
    </w:pPr>
    <w:rPr>
      <w:rFonts w:ascii="Times New Roman" w:hAnsi="Times New Roman"/>
      <w:color w:val="000000"/>
      <w:sz w:val="24"/>
      <w:szCs w:val="24"/>
    </w:rPr>
  </w:style>
  <w:style w:type="paragraph" w:styleId="ListParagraph">
    <w:name w:val="List Paragraph"/>
    <w:basedOn w:val="Normal"/>
    <w:link w:val="ListParagraphChar"/>
    <w:uiPriority w:val="99"/>
    <w:qFormat/>
    <w:rsid w:val="000B248A"/>
    <w:pPr>
      <w:ind w:left="720"/>
      <w:contextualSpacing/>
    </w:pPr>
    <w:rPr>
      <w:rFonts w:eastAsia="Times New Roman" w:cs="Times New Roman"/>
    </w:rPr>
  </w:style>
  <w:style w:type="paragraph" w:styleId="BalloonText">
    <w:name w:val="Balloon Text"/>
    <w:basedOn w:val="Normal"/>
    <w:link w:val="BalloonTextChar"/>
    <w:uiPriority w:val="99"/>
    <w:semiHidden/>
    <w:rsid w:val="000B24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248A"/>
    <w:rPr>
      <w:rFonts w:ascii="Tahoma" w:hAnsi="Tahoma" w:cs="Tahoma"/>
      <w:sz w:val="16"/>
      <w:szCs w:val="16"/>
      <w:lang w:eastAsia="ru-RU"/>
    </w:rPr>
  </w:style>
  <w:style w:type="character" w:customStyle="1" w:styleId="a">
    <w:name w:val="Подпись к таблице_"/>
    <w:basedOn w:val="DefaultParagraphFont"/>
    <w:link w:val="a0"/>
    <w:uiPriority w:val="99"/>
    <w:locked/>
    <w:rsid w:val="000B248A"/>
    <w:rPr>
      <w:rFonts w:ascii="Lucida Sans Unicode" w:hAnsi="Lucida Sans Unicode" w:cs="Lucida Sans Unicode"/>
      <w:sz w:val="23"/>
      <w:szCs w:val="23"/>
      <w:shd w:val="clear" w:color="auto" w:fill="FFFFFF"/>
    </w:rPr>
  </w:style>
  <w:style w:type="character" w:customStyle="1" w:styleId="a1">
    <w:name w:val="Основной текст_"/>
    <w:basedOn w:val="DefaultParagraphFont"/>
    <w:link w:val="10"/>
    <w:uiPriority w:val="99"/>
    <w:locked/>
    <w:rsid w:val="000B248A"/>
    <w:rPr>
      <w:rFonts w:ascii="Times New Roman" w:hAnsi="Times New Roman" w:cs="Times New Roman"/>
      <w:shd w:val="clear" w:color="auto" w:fill="FFFFFF"/>
    </w:rPr>
  </w:style>
  <w:style w:type="character" w:customStyle="1" w:styleId="LucidaSansUnicode">
    <w:name w:val="Основной текст + Lucida Sans Unicode"/>
    <w:basedOn w:val="a1"/>
    <w:uiPriority w:val="99"/>
    <w:rsid w:val="000B248A"/>
    <w:rPr>
      <w:rFonts w:ascii="Lucida Sans Unicode" w:hAnsi="Lucida Sans Unicode" w:cs="Lucida Sans Unicode"/>
      <w:color w:val="000000"/>
      <w:spacing w:val="0"/>
      <w:w w:val="100"/>
      <w:position w:val="0"/>
      <w:lang w:val="ru-RU"/>
    </w:rPr>
  </w:style>
  <w:style w:type="character" w:customStyle="1" w:styleId="LucidaSansUnicode1">
    <w:name w:val="Основной текст + Lucida Sans Unicode1"/>
    <w:aliases w:val="7 pt"/>
    <w:basedOn w:val="a1"/>
    <w:uiPriority w:val="99"/>
    <w:rsid w:val="000B248A"/>
    <w:rPr>
      <w:rFonts w:ascii="Lucida Sans Unicode" w:hAnsi="Lucida Sans Unicode" w:cs="Lucida Sans Unicode"/>
      <w:color w:val="000000"/>
      <w:spacing w:val="0"/>
      <w:w w:val="100"/>
      <w:position w:val="0"/>
      <w:sz w:val="14"/>
      <w:szCs w:val="14"/>
      <w:lang w:val="en-US"/>
    </w:rPr>
  </w:style>
  <w:style w:type="paragraph" w:customStyle="1" w:styleId="a0">
    <w:name w:val="Подпись к таблице"/>
    <w:basedOn w:val="Normal"/>
    <w:link w:val="a"/>
    <w:uiPriority w:val="99"/>
    <w:rsid w:val="000B248A"/>
    <w:pPr>
      <w:widowControl w:val="0"/>
      <w:shd w:val="clear" w:color="auto" w:fill="FFFFFF"/>
      <w:spacing w:line="240" w:lineRule="atLeast"/>
    </w:pPr>
    <w:rPr>
      <w:rFonts w:ascii="Lucida Sans Unicode" w:hAnsi="Lucida Sans Unicode" w:cs="Lucida Sans Unicode"/>
      <w:sz w:val="23"/>
      <w:szCs w:val="23"/>
      <w:lang w:eastAsia="en-US"/>
    </w:rPr>
  </w:style>
  <w:style w:type="paragraph" w:customStyle="1" w:styleId="10">
    <w:name w:val="Основной текст1"/>
    <w:basedOn w:val="Normal"/>
    <w:link w:val="a1"/>
    <w:uiPriority w:val="99"/>
    <w:rsid w:val="000B248A"/>
    <w:pPr>
      <w:widowControl w:val="0"/>
      <w:shd w:val="clear" w:color="auto" w:fill="FFFFFF"/>
    </w:pPr>
    <w:rPr>
      <w:rFonts w:ascii="Times New Roman" w:eastAsia="Times New Roman" w:hAnsi="Times New Roman" w:cs="Times New Roman"/>
      <w:sz w:val="22"/>
      <w:szCs w:val="22"/>
      <w:lang w:eastAsia="en-US"/>
    </w:rPr>
  </w:style>
  <w:style w:type="paragraph" w:customStyle="1" w:styleId="c4">
    <w:name w:val="c4"/>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DefaultParagraphFont"/>
    <w:uiPriority w:val="99"/>
    <w:rsid w:val="000B248A"/>
    <w:rPr>
      <w:rFonts w:cs="Times New Roman"/>
    </w:rPr>
  </w:style>
  <w:style w:type="table" w:styleId="TableGrid">
    <w:name w:val="Table Grid"/>
    <w:basedOn w:val="TableNormal"/>
    <w:uiPriority w:val="99"/>
    <w:rsid w:val="000B24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1"/>
    <w:uiPriority w:val="99"/>
    <w:rsid w:val="000B248A"/>
    <w:pPr>
      <w:tabs>
        <w:tab w:val="center" w:pos="4677"/>
        <w:tab w:val="right" w:pos="9355"/>
      </w:tabs>
    </w:pPr>
  </w:style>
  <w:style w:type="character" w:customStyle="1" w:styleId="HeaderChar">
    <w:name w:val="Header Char"/>
    <w:basedOn w:val="DefaultParagraphFont"/>
    <w:link w:val="Header"/>
    <w:uiPriority w:val="99"/>
    <w:locked/>
    <w:rsid w:val="000B248A"/>
    <w:rPr>
      <w:rFonts w:cs="Times New Roman"/>
    </w:rPr>
  </w:style>
  <w:style w:type="character" w:customStyle="1" w:styleId="HeaderChar1">
    <w:name w:val="Header Char1"/>
    <w:basedOn w:val="DefaultParagraphFont"/>
    <w:link w:val="Header"/>
    <w:uiPriority w:val="99"/>
    <w:locked/>
    <w:rsid w:val="000B248A"/>
    <w:rPr>
      <w:rFonts w:ascii="Calibri" w:hAnsi="Calibri" w:cs="Arial"/>
      <w:sz w:val="20"/>
      <w:szCs w:val="20"/>
      <w:lang w:eastAsia="ru-RU"/>
    </w:rPr>
  </w:style>
  <w:style w:type="paragraph" w:styleId="Footer">
    <w:name w:val="footer"/>
    <w:basedOn w:val="Normal"/>
    <w:link w:val="FooterChar1"/>
    <w:uiPriority w:val="99"/>
    <w:rsid w:val="000B248A"/>
    <w:pPr>
      <w:tabs>
        <w:tab w:val="center" w:pos="4677"/>
        <w:tab w:val="right" w:pos="9355"/>
      </w:tabs>
    </w:pPr>
  </w:style>
  <w:style w:type="character" w:customStyle="1" w:styleId="FooterChar">
    <w:name w:val="Footer Char"/>
    <w:basedOn w:val="DefaultParagraphFont"/>
    <w:link w:val="Footer"/>
    <w:uiPriority w:val="99"/>
    <w:locked/>
    <w:rsid w:val="000B248A"/>
    <w:rPr>
      <w:rFonts w:cs="Times New Roman"/>
    </w:rPr>
  </w:style>
  <w:style w:type="character" w:customStyle="1" w:styleId="FooterChar1">
    <w:name w:val="Footer Char1"/>
    <w:basedOn w:val="DefaultParagraphFont"/>
    <w:link w:val="Footer"/>
    <w:uiPriority w:val="99"/>
    <w:locked/>
    <w:rsid w:val="000B248A"/>
    <w:rPr>
      <w:rFonts w:ascii="Calibri" w:hAnsi="Calibri" w:cs="Arial"/>
      <w:sz w:val="20"/>
      <w:szCs w:val="20"/>
      <w:lang w:eastAsia="ru-RU"/>
    </w:rPr>
  </w:style>
  <w:style w:type="paragraph" w:styleId="NoSpacing">
    <w:name w:val="No Spacing"/>
    <w:link w:val="NoSpacingChar1"/>
    <w:uiPriority w:val="99"/>
    <w:qFormat/>
    <w:rsid w:val="000B248A"/>
    <w:rPr>
      <w:rFonts w:eastAsia="Times New Roman"/>
      <w:lang w:eastAsia="en-US"/>
    </w:rPr>
  </w:style>
  <w:style w:type="character" w:customStyle="1" w:styleId="NoSpacingChar1">
    <w:name w:val="No Spacing Char1"/>
    <w:basedOn w:val="DefaultParagraphFont"/>
    <w:link w:val="NoSpacing"/>
    <w:uiPriority w:val="99"/>
    <w:locked/>
    <w:rsid w:val="000B248A"/>
    <w:rPr>
      <w:rFonts w:eastAsia="Times New Roman" w:cs="Times New Roman"/>
      <w:sz w:val="22"/>
      <w:szCs w:val="22"/>
      <w:lang w:val="ru-RU" w:eastAsia="en-US" w:bidi="ar-SA"/>
    </w:rPr>
  </w:style>
  <w:style w:type="paragraph" w:customStyle="1" w:styleId="ConsPlusNormal">
    <w:name w:val="ConsPlusNormal"/>
    <w:uiPriority w:val="99"/>
    <w:rsid w:val="000B248A"/>
    <w:pPr>
      <w:widowControl w:val="0"/>
      <w:autoSpaceDE w:val="0"/>
      <w:autoSpaceDN w:val="0"/>
      <w:adjustRightInd w:val="0"/>
    </w:pPr>
    <w:rPr>
      <w:rFonts w:ascii="Times New Roman" w:eastAsia="Times New Roman" w:hAnsi="Times New Roman"/>
      <w:sz w:val="24"/>
      <w:szCs w:val="24"/>
    </w:rPr>
  </w:style>
  <w:style w:type="paragraph" w:customStyle="1" w:styleId="c6">
    <w:name w:val="c6"/>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DefaultParagraphFont"/>
    <w:uiPriority w:val="99"/>
    <w:rsid w:val="000B248A"/>
    <w:rPr>
      <w:rFonts w:cs="Times New Roman"/>
    </w:rPr>
  </w:style>
  <w:style w:type="paragraph" w:customStyle="1" w:styleId="c9">
    <w:name w:val="c9"/>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DefaultParagraphFont"/>
    <w:uiPriority w:val="99"/>
    <w:rsid w:val="000B248A"/>
    <w:rPr>
      <w:rFonts w:cs="Times New Roman"/>
    </w:rPr>
  </w:style>
  <w:style w:type="paragraph" w:styleId="NormalWeb">
    <w:name w:val="Normal (Web)"/>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99"/>
    <w:qFormat/>
    <w:rsid w:val="000B248A"/>
    <w:rPr>
      <w:rFonts w:cs="Times New Roman"/>
      <w:b/>
      <w:bCs/>
    </w:rPr>
  </w:style>
  <w:style w:type="paragraph" w:customStyle="1" w:styleId="OEM">
    <w:name w:val="Нормальный (OEM)"/>
    <w:basedOn w:val="Normal"/>
    <w:next w:val="Normal"/>
    <w:uiPriority w:val="99"/>
    <w:rsid w:val="000B248A"/>
    <w:pPr>
      <w:widowControl w:val="0"/>
      <w:autoSpaceDE w:val="0"/>
      <w:autoSpaceDN w:val="0"/>
      <w:adjustRightInd w:val="0"/>
    </w:pPr>
    <w:rPr>
      <w:rFonts w:ascii="Courier New" w:eastAsia="Times New Roman" w:hAnsi="Courier New" w:cs="Courier New"/>
    </w:rPr>
  </w:style>
  <w:style w:type="paragraph" w:customStyle="1" w:styleId="a2">
    <w:name w:val="Нормальный (таблица)"/>
    <w:basedOn w:val="Normal"/>
    <w:next w:val="Normal"/>
    <w:uiPriority w:val="99"/>
    <w:rsid w:val="000B248A"/>
    <w:pPr>
      <w:widowControl w:val="0"/>
      <w:autoSpaceDE w:val="0"/>
      <w:autoSpaceDN w:val="0"/>
      <w:adjustRightInd w:val="0"/>
      <w:jc w:val="both"/>
    </w:pPr>
    <w:rPr>
      <w:rFonts w:ascii="Arial" w:eastAsia="Times New Roman" w:hAnsi="Arial"/>
    </w:rPr>
  </w:style>
  <w:style w:type="paragraph" w:customStyle="1" w:styleId="a3">
    <w:name w:val="Центрированный (таблица)"/>
    <w:basedOn w:val="a2"/>
    <w:next w:val="Normal"/>
    <w:uiPriority w:val="99"/>
    <w:rsid w:val="000B248A"/>
    <w:pPr>
      <w:jc w:val="center"/>
    </w:pPr>
  </w:style>
  <w:style w:type="table" w:customStyle="1" w:styleId="TableNormal1">
    <w:name w:val="Table Normal1"/>
    <w:uiPriority w:val="99"/>
    <w:semiHidden/>
    <w:rsid w:val="000B248A"/>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0B248A"/>
    <w:pPr>
      <w:widowControl w:val="0"/>
      <w:autoSpaceDE w:val="0"/>
      <w:autoSpaceDN w:val="0"/>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99"/>
    <w:locked/>
    <w:rsid w:val="000B248A"/>
    <w:rPr>
      <w:rFonts w:ascii="Times New Roman" w:hAnsi="Times New Roman" w:cs="Times New Roman"/>
      <w:sz w:val="24"/>
      <w:szCs w:val="24"/>
    </w:rPr>
  </w:style>
  <w:style w:type="paragraph" w:customStyle="1" w:styleId="TableParagraph">
    <w:name w:val="Table Paragraph"/>
    <w:basedOn w:val="Normal"/>
    <w:uiPriority w:val="99"/>
    <w:rsid w:val="000B248A"/>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4">
    <w:name w:val="Гипертекстовая ссылка"/>
    <w:basedOn w:val="DefaultParagraphFont"/>
    <w:uiPriority w:val="99"/>
    <w:rsid w:val="000B248A"/>
    <w:rPr>
      <w:rFonts w:cs="Times New Roman"/>
      <w:b/>
      <w:bCs/>
      <w:color w:val="106BBE"/>
    </w:rPr>
  </w:style>
  <w:style w:type="paragraph" w:customStyle="1" w:styleId="c1">
    <w:name w:val="c1"/>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DefaultParagraphFont"/>
    <w:uiPriority w:val="99"/>
    <w:rsid w:val="000B248A"/>
    <w:rPr>
      <w:rFonts w:cs="Times New Roman"/>
    </w:rPr>
  </w:style>
  <w:style w:type="character" w:customStyle="1" w:styleId="c11">
    <w:name w:val="c11"/>
    <w:basedOn w:val="DefaultParagraphFont"/>
    <w:uiPriority w:val="99"/>
    <w:rsid w:val="000B248A"/>
    <w:rPr>
      <w:rFonts w:cs="Times New Roman"/>
    </w:rPr>
  </w:style>
  <w:style w:type="character" w:customStyle="1" w:styleId="c12">
    <w:name w:val="c12"/>
    <w:basedOn w:val="DefaultParagraphFont"/>
    <w:uiPriority w:val="99"/>
    <w:rsid w:val="000B248A"/>
    <w:rPr>
      <w:rFonts w:cs="Times New Roman"/>
    </w:rPr>
  </w:style>
  <w:style w:type="character" w:customStyle="1" w:styleId="c33">
    <w:name w:val="c33"/>
    <w:basedOn w:val="DefaultParagraphFont"/>
    <w:uiPriority w:val="99"/>
    <w:rsid w:val="000B248A"/>
    <w:rPr>
      <w:rFonts w:cs="Times New Roman"/>
    </w:rPr>
  </w:style>
  <w:style w:type="character" w:customStyle="1" w:styleId="fontstyle01">
    <w:name w:val="fontstyle01"/>
    <w:basedOn w:val="DefaultParagraphFont"/>
    <w:uiPriority w:val="99"/>
    <w:rsid w:val="000B248A"/>
    <w:rPr>
      <w:rFonts w:ascii="Times New Roman" w:hAnsi="Times New Roman" w:cs="Times New Roman"/>
      <w:color w:val="000000"/>
      <w:sz w:val="24"/>
      <w:szCs w:val="24"/>
    </w:rPr>
  </w:style>
  <w:style w:type="character" w:customStyle="1" w:styleId="212pt">
    <w:name w:val="Основной текст (2) + 12 pt"/>
    <w:uiPriority w:val="99"/>
    <w:rsid w:val="000B248A"/>
    <w:rPr>
      <w:rFonts w:ascii="Times New Roman" w:hAnsi="Times New Roman"/>
      <w:color w:val="000000"/>
      <w:spacing w:val="0"/>
      <w:w w:val="100"/>
      <w:position w:val="0"/>
      <w:sz w:val="24"/>
      <w:u w:val="none"/>
      <w:lang w:val="ru-RU" w:eastAsia="ru-RU"/>
    </w:rPr>
  </w:style>
  <w:style w:type="character" w:customStyle="1" w:styleId="ListParagraphChar">
    <w:name w:val="List Paragraph Char"/>
    <w:link w:val="ListParagraph"/>
    <w:uiPriority w:val="99"/>
    <w:locked/>
    <w:rsid w:val="000B248A"/>
    <w:rPr>
      <w:rFonts w:ascii="Calibri" w:hAnsi="Calibri"/>
      <w:sz w:val="20"/>
      <w:lang w:eastAsia="ru-RU"/>
    </w:rPr>
  </w:style>
  <w:style w:type="character" w:customStyle="1" w:styleId="TitleChar">
    <w:name w:val="Title Char"/>
    <w:basedOn w:val="DefaultParagraphFont"/>
    <w:uiPriority w:val="99"/>
    <w:rsid w:val="000B248A"/>
    <w:rPr>
      <w:rFonts w:cs="Times New Roman"/>
      <w:sz w:val="48"/>
      <w:szCs w:val="48"/>
    </w:rPr>
  </w:style>
  <w:style w:type="paragraph" w:styleId="Subtitle">
    <w:name w:val="Subtitle"/>
    <w:basedOn w:val="Normal"/>
    <w:next w:val="Normal"/>
    <w:link w:val="SubtitleChar"/>
    <w:uiPriority w:val="99"/>
    <w:qFormat/>
    <w:rsid w:val="000B248A"/>
    <w:pPr>
      <w:spacing w:before="200" w:after="200" w:line="264" w:lineRule="auto"/>
      <w:jc w:val="both"/>
    </w:pPr>
    <w:rPr>
      <w:rFonts w:ascii="Times New Roman" w:eastAsia="Times New Roman" w:hAnsi="Times New Roman" w:cs="Times New Roman"/>
      <w:sz w:val="24"/>
      <w:szCs w:val="24"/>
    </w:rPr>
  </w:style>
  <w:style w:type="character" w:customStyle="1" w:styleId="SubtitleChar">
    <w:name w:val="Subtitle Char"/>
    <w:basedOn w:val="DefaultParagraphFont"/>
    <w:link w:val="Subtitle"/>
    <w:uiPriority w:val="99"/>
    <w:locked/>
    <w:rsid w:val="000B248A"/>
    <w:rPr>
      <w:rFonts w:ascii="Times New Roman" w:hAnsi="Times New Roman" w:cs="Times New Roman"/>
      <w:sz w:val="24"/>
      <w:szCs w:val="24"/>
      <w:lang w:eastAsia="ru-RU"/>
    </w:rPr>
  </w:style>
  <w:style w:type="paragraph" w:styleId="Quote">
    <w:name w:val="Quote"/>
    <w:basedOn w:val="Normal"/>
    <w:next w:val="Normal"/>
    <w:link w:val="QuoteChar"/>
    <w:uiPriority w:val="99"/>
    <w:qFormat/>
    <w:rsid w:val="000B248A"/>
    <w:pPr>
      <w:spacing w:line="264" w:lineRule="auto"/>
      <w:ind w:left="720" w:right="720"/>
      <w:jc w:val="both"/>
    </w:pPr>
    <w:rPr>
      <w:rFonts w:ascii="Times New Roman" w:eastAsia="Times New Roman" w:hAnsi="Times New Roman" w:cs="Times New Roman"/>
      <w:i/>
      <w:sz w:val="23"/>
    </w:rPr>
  </w:style>
  <w:style w:type="character" w:customStyle="1" w:styleId="QuoteChar">
    <w:name w:val="Quote Char"/>
    <w:basedOn w:val="DefaultParagraphFont"/>
    <w:link w:val="Quote"/>
    <w:uiPriority w:val="99"/>
    <w:locked/>
    <w:rsid w:val="000B248A"/>
    <w:rPr>
      <w:rFonts w:ascii="Times New Roman" w:hAnsi="Times New Roman" w:cs="Times New Roman"/>
      <w:i/>
      <w:sz w:val="20"/>
      <w:szCs w:val="20"/>
      <w:lang w:eastAsia="ru-RU"/>
    </w:rPr>
  </w:style>
  <w:style w:type="paragraph" w:styleId="IntenseQuote">
    <w:name w:val="Intense Quote"/>
    <w:basedOn w:val="Normal"/>
    <w:next w:val="Normal"/>
    <w:link w:val="IntenseQuoteChar"/>
    <w:uiPriority w:val="99"/>
    <w:qFormat/>
    <w:rsid w:val="000B248A"/>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IntenseQuoteChar">
    <w:name w:val="Intense Quote Char"/>
    <w:basedOn w:val="DefaultParagraphFont"/>
    <w:link w:val="IntenseQuote"/>
    <w:uiPriority w:val="99"/>
    <w:locked/>
    <w:rsid w:val="000B248A"/>
    <w:rPr>
      <w:rFonts w:ascii="Times New Roman" w:hAnsi="Times New Roman" w:cs="Times New Roman"/>
      <w:i/>
      <w:sz w:val="20"/>
      <w:szCs w:val="20"/>
      <w:shd w:val="clear" w:color="auto" w:fill="F2F2F2"/>
      <w:lang w:eastAsia="ru-RU"/>
    </w:rPr>
  </w:style>
  <w:style w:type="paragraph" w:styleId="Caption">
    <w:name w:val="caption"/>
    <w:basedOn w:val="Normal"/>
    <w:next w:val="Normal"/>
    <w:uiPriority w:val="99"/>
    <w:qFormat/>
    <w:rsid w:val="000B248A"/>
    <w:pPr>
      <w:spacing w:line="276" w:lineRule="auto"/>
      <w:jc w:val="both"/>
    </w:pPr>
    <w:rPr>
      <w:rFonts w:ascii="Times New Roman" w:eastAsia="Times New Roman" w:hAnsi="Times New Roman" w:cs="Times New Roman"/>
      <w:b/>
      <w:bCs/>
      <w:color w:val="5B9BD5"/>
      <w:sz w:val="18"/>
      <w:szCs w:val="18"/>
    </w:rPr>
  </w:style>
  <w:style w:type="character" w:customStyle="1" w:styleId="CaptionChar">
    <w:name w:val="Caption Char"/>
    <w:uiPriority w:val="99"/>
    <w:rsid w:val="000B248A"/>
  </w:style>
  <w:style w:type="table" w:customStyle="1" w:styleId="TableGridLight">
    <w:name w:val="Table Grid Light"/>
    <w:uiPriority w:val="99"/>
    <w:rsid w:val="000B248A"/>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0B248A"/>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0B248A"/>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0B248A"/>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0B248A"/>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1Light-Accent2">
    <w:name w:val="Grid Table 1 Light - Accent 2"/>
    <w:uiPriority w:val="99"/>
    <w:rsid w:val="000B248A"/>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1Light-Accent3">
    <w:name w:val="Grid Table 1 Light - Accent 3"/>
    <w:uiPriority w:val="99"/>
    <w:rsid w:val="000B248A"/>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1Light-Accent4">
    <w:name w:val="Grid Table 1 Light - Accent 4"/>
    <w:uiPriority w:val="99"/>
    <w:rsid w:val="000B248A"/>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1Light-Accent5">
    <w:name w:val="Grid Table 1 Light - Accent 5"/>
    <w:uiPriority w:val="99"/>
    <w:rsid w:val="000B248A"/>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GridTable1Light-Accent6">
    <w:name w:val="Grid Table 1 Light - Accent 6"/>
    <w:uiPriority w:val="99"/>
    <w:rsid w:val="000B248A"/>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GridTable2">
    <w:name w:val="Grid Table 2"/>
    <w:uiPriority w:val="99"/>
    <w:rsid w:val="000B248A"/>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0B248A"/>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2-Accent2">
    <w:name w:val="Grid Table 2 - Accent 2"/>
    <w:uiPriority w:val="99"/>
    <w:rsid w:val="000B248A"/>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
    <w:name w:val="Grid Table 2 - Accent 3"/>
    <w:uiPriority w:val="99"/>
    <w:rsid w:val="000B248A"/>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2-Accent4">
    <w:name w:val="Grid Table 2 - Accent 4"/>
    <w:uiPriority w:val="99"/>
    <w:rsid w:val="000B248A"/>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2-Accent5">
    <w:name w:val="Grid Table 2 - Accent 5"/>
    <w:uiPriority w:val="99"/>
    <w:rsid w:val="000B248A"/>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2-Accent6">
    <w:name w:val="Grid Table 2 - Accent 6"/>
    <w:uiPriority w:val="99"/>
    <w:rsid w:val="000B248A"/>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3">
    <w:name w:val="Grid Table 3"/>
    <w:uiPriority w:val="99"/>
    <w:rsid w:val="000B248A"/>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0B248A"/>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GridTable3-Accent2">
    <w:name w:val="Grid Table 3 - Accent 2"/>
    <w:uiPriority w:val="99"/>
    <w:rsid w:val="000B248A"/>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3-Accent3">
    <w:name w:val="Grid Table 3 - Accent 3"/>
    <w:uiPriority w:val="99"/>
    <w:rsid w:val="000B248A"/>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3-Accent4">
    <w:name w:val="Grid Table 3 - Accent 4"/>
    <w:uiPriority w:val="99"/>
    <w:rsid w:val="000B248A"/>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3-Accent5">
    <w:name w:val="Grid Table 3 - Accent 5"/>
    <w:uiPriority w:val="99"/>
    <w:rsid w:val="000B248A"/>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3-Accent6">
    <w:name w:val="Grid Table 3 - Accent 6"/>
    <w:uiPriority w:val="99"/>
    <w:rsid w:val="000B248A"/>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4">
    <w:name w:val="Grid Table 4"/>
    <w:uiPriority w:val="99"/>
    <w:rsid w:val="000B248A"/>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0B248A"/>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GridTable4-Accent2">
    <w:name w:val="Grid Table 4 - Accent 2"/>
    <w:uiPriority w:val="99"/>
    <w:rsid w:val="000B248A"/>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4-Accent3">
    <w:name w:val="Grid Table 4 - Accent 3"/>
    <w:uiPriority w:val="99"/>
    <w:rsid w:val="000B248A"/>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GridTable4-Accent4">
    <w:name w:val="Grid Table 4 - Accent 4"/>
    <w:uiPriority w:val="99"/>
    <w:rsid w:val="000B248A"/>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GridTable4-Accent5">
    <w:name w:val="Grid Table 4 - Accent 5"/>
    <w:uiPriority w:val="99"/>
    <w:rsid w:val="000B248A"/>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
    <w:name w:val="Grid Table 4 - Accent 6"/>
    <w:uiPriority w:val="99"/>
    <w:rsid w:val="000B248A"/>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GridTable5Dark">
    <w:name w:val="Grid Table 5 Dark"/>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0B248A"/>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0B248A"/>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0B248A"/>
    <w:rPr>
      <w:sz w:val="20"/>
      <w:szCs w:val="20"/>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6Colorful-Accent2">
    <w:name w:val="Grid Table 6 Colorful - Accent 2"/>
    <w:uiPriority w:val="99"/>
    <w:rsid w:val="000B248A"/>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6Colorful-Accent3">
    <w:name w:val="Grid Table 6 Colorful - Accent 3"/>
    <w:uiPriority w:val="99"/>
    <w:rsid w:val="000B248A"/>
    <w:rPr>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4">
    <w:name w:val="Grid Table 6 Colorful - Accent 4"/>
    <w:uiPriority w:val="99"/>
    <w:rsid w:val="000B248A"/>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6Colorful-Accent5">
    <w:name w:val="Grid Table 6 Colorful - Accent 5"/>
    <w:uiPriority w:val="99"/>
    <w:rsid w:val="000B248A"/>
    <w:rPr>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GridTable6Colorful-Accent6">
    <w:name w:val="Grid Table 6 Colorful - Accent 6"/>
    <w:uiPriority w:val="99"/>
    <w:rsid w:val="000B248A"/>
    <w:rPr>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GridTable7Colorful">
    <w:name w:val="Grid Table 7 Colorful"/>
    <w:uiPriority w:val="99"/>
    <w:rsid w:val="000B248A"/>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0B248A"/>
    <w:rPr>
      <w:sz w:val="20"/>
      <w:szCs w:val="20"/>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GridTable7Colorful-Accent2">
    <w:name w:val="Grid Table 7 Colorful - Accent 2"/>
    <w:uiPriority w:val="99"/>
    <w:rsid w:val="000B248A"/>
    <w:rPr>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7Colorful-Accent3">
    <w:name w:val="Grid Table 7 Colorful - Accent 3"/>
    <w:uiPriority w:val="99"/>
    <w:rsid w:val="000B248A"/>
    <w:rPr>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7Colorful-Accent4">
    <w:name w:val="Grid Table 7 Colorful - Accent 4"/>
    <w:uiPriority w:val="99"/>
    <w:rsid w:val="000B248A"/>
    <w:rPr>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5">
    <w:name w:val="Grid Table 7 Colorful - Accent 5"/>
    <w:uiPriority w:val="99"/>
    <w:rsid w:val="000B248A"/>
    <w:rPr>
      <w:sz w:val="20"/>
      <w:szCs w:val="20"/>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7Colorful-Accent6">
    <w:name w:val="Grid Table 7 Colorful - Accent 6"/>
    <w:uiPriority w:val="99"/>
    <w:rsid w:val="000B248A"/>
    <w:rPr>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ListTable1Light">
    <w:name w:val="List Table 1 Light"/>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0B248A"/>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2">
    <w:name w:val="List Table 2"/>
    <w:uiPriority w:val="99"/>
    <w:rsid w:val="000B248A"/>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0B248A"/>
    <w:rPr>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ListTable2-Accent2">
    <w:name w:val="List Table 2 - Accent 2"/>
    <w:uiPriority w:val="99"/>
    <w:rsid w:val="000B248A"/>
    <w:rPr>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ListTable2-Accent3">
    <w:name w:val="List Table 2 - Accent 3"/>
    <w:uiPriority w:val="99"/>
    <w:rsid w:val="000B248A"/>
    <w:rPr>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ListTable2-Accent4">
    <w:name w:val="List Table 2 - Accent 4"/>
    <w:uiPriority w:val="99"/>
    <w:rsid w:val="000B248A"/>
    <w:rPr>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2-Accent5">
    <w:name w:val="List Table 2 - Accent 5"/>
    <w:uiPriority w:val="99"/>
    <w:rsid w:val="000B248A"/>
    <w:rPr>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2-Accent6">
    <w:name w:val="List Table 2 - Accent 6"/>
    <w:uiPriority w:val="99"/>
    <w:rsid w:val="000B248A"/>
    <w:rPr>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ListTable3">
    <w:name w:val="List Table 3"/>
    <w:uiPriority w:val="99"/>
    <w:rsid w:val="000B248A"/>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0B248A"/>
    <w:rPr>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ListTable3-Accent2">
    <w:name w:val="List Table 3 - Accent 2"/>
    <w:uiPriority w:val="99"/>
    <w:rsid w:val="000B248A"/>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ListTable3-Accent3">
    <w:name w:val="List Table 3 - Accent 3"/>
    <w:uiPriority w:val="99"/>
    <w:rsid w:val="000B248A"/>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ListTable3-Accent4">
    <w:name w:val="List Table 3 - Accent 4"/>
    <w:uiPriority w:val="99"/>
    <w:rsid w:val="000B248A"/>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 w:type="table" w:customStyle="1" w:styleId="ListTable3-Accent5">
    <w:name w:val="List Table 3 - Accent 5"/>
    <w:uiPriority w:val="99"/>
    <w:rsid w:val="000B248A"/>
    <w:rPr>
      <w:sz w:val="20"/>
      <w:szCs w:val="20"/>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ListTable3-Accent6">
    <w:name w:val="List Table 3 - Accent 6"/>
    <w:uiPriority w:val="99"/>
    <w:rsid w:val="000B248A"/>
    <w:rPr>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ListTable4">
    <w:name w:val="List Table 4"/>
    <w:uiPriority w:val="99"/>
    <w:rsid w:val="000B248A"/>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0B248A"/>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4-Accent2">
    <w:name w:val="List Table 4 - Accent 2"/>
    <w:uiPriority w:val="99"/>
    <w:rsid w:val="000B248A"/>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4-Accent3">
    <w:name w:val="List Table 4 - Accent 3"/>
    <w:uiPriority w:val="99"/>
    <w:rsid w:val="000B248A"/>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4-Accent4">
    <w:name w:val="List Table 4 - Accent 4"/>
    <w:uiPriority w:val="99"/>
    <w:rsid w:val="000B248A"/>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ListTable4-Accent5">
    <w:name w:val="List Table 4 - Accent 5"/>
    <w:uiPriority w:val="99"/>
    <w:rsid w:val="000B248A"/>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ListTable4-Accent6">
    <w:name w:val="List Table 4 - Accent 6"/>
    <w:uiPriority w:val="99"/>
    <w:rsid w:val="000B248A"/>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5Dark">
    <w:name w:val="List Table 5 Dark"/>
    <w:uiPriority w:val="99"/>
    <w:rsid w:val="000B248A"/>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0B248A"/>
    <w:rPr>
      <w:sz w:val="20"/>
      <w:szCs w:val="20"/>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5Dark-Accent2">
    <w:name w:val="List Table 5 Dark - Accent 2"/>
    <w:uiPriority w:val="99"/>
    <w:rsid w:val="000B248A"/>
    <w:rPr>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ListTable5Dark-Accent3">
    <w:name w:val="List Table 5 Dark - Accent 3"/>
    <w:uiPriority w:val="99"/>
    <w:rsid w:val="000B248A"/>
    <w:rPr>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ListTable5Dark-Accent4">
    <w:name w:val="List Table 5 Dark - Accent 4"/>
    <w:uiPriority w:val="99"/>
    <w:rsid w:val="000B248A"/>
    <w:rPr>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5Dark-Accent5">
    <w:name w:val="List Table 5 Dark - Accent 5"/>
    <w:uiPriority w:val="99"/>
    <w:rsid w:val="000B248A"/>
    <w:rPr>
      <w:sz w:val="20"/>
      <w:szCs w:val="20"/>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ListTable5Dark-Accent6">
    <w:name w:val="List Table 5 Dark - Accent 6"/>
    <w:uiPriority w:val="99"/>
    <w:rsid w:val="000B248A"/>
    <w:rPr>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ListTable6Colorful">
    <w:name w:val="List Table 6 Colorful"/>
    <w:uiPriority w:val="99"/>
    <w:rsid w:val="000B248A"/>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0B248A"/>
    <w:rPr>
      <w:sz w:val="20"/>
      <w:szCs w:val="2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2">
    <w:name w:val="List Table 6 Colorful - Accent 2"/>
    <w:uiPriority w:val="99"/>
    <w:rsid w:val="000B248A"/>
    <w:rPr>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6Colorful-Accent3">
    <w:name w:val="List Table 6 Colorful - Accent 3"/>
    <w:uiPriority w:val="99"/>
    <w:rsid w:val="000B248A"/>
    <w:rPr>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ListTable6Colorful-Accent4">
    <w:name w:val="List Table 6 Colorful - Accent 4"/>
    <w:uiPriority w:val="99"/>
    <w:rsid w:val="000B248A"/>
    <w:rPr>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6Colorful-Accent5">
    <w:name w:val="List Table 6 Colorful - Accent 5"/>
    <w:uiPriority w:val="99"/>
    <w:rsid w:val="000B248A"/>
    <w:rPr>
      <w:sz w:val="20"/>
      <w:szCs w:val="20"/>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6Colorful-Accent6">
    <w:name w:val="List Table 6 Colorful - Accent 6"/>
    <w:uiPriority w:val="99"/>
    <w:rsid w:val="000B248A"/>
    <w:rPr>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ListTable7Colorful">
    <w:name w:val="List Table 7 Colorful"/>
    <w:uiPriority w:val="99"/>
    <w:rsid w:val="000B248A"/>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0B248A"/>
    <w:rPr>
      <w:sz w:val="20"/>
      <w:szCs w:val="20"/>
    </w:rPr>
    <w:tblPr>
      <w:tblStyleRowBandSize w:val="1"/>
      <w:tblStyleColBandSize w:val="1"/>
      <w:tblInd w:w="0" w:type="dxa"/>
      <w:tblBorders>
        <w:right w:val="single" w:sz="4" w:space="0" w:color="5B9BD5"/>
      </w:tblBorders>
      <w:tblCellMar>
        <w:top w:w="0" w:type="dxa"/>
        <w:left w:w="108" w:type="dxa"/>
        <w:bottom w:w="0" w:type="dxa"/>
        <w:right w:w="108" w:type="dxa"/>
      </w:tblCellMar>
    </w:tblPr>
  </w:style>
  <w:style w:type="table" w:customStyle="1" w:styleId="ListTable7Colorful-Accent2">
    <w:name w:val="List Table 7 Colorful - Accent 2"/>
    <w:uiPriority w:val="99"/>
    <w:rsid w:val="000B248A"/>
    <w:rPr>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style>
  <w:style w:type="table" w:customStyle="1" w:styleId="ListTable7Colorful-Accent3">
    <w:name w:val="List Table 7 Colorful - Accent 3"/>
    <w:uiPriority w:val="99"/>
    <w:rsid w:val="000B248A"/>
    <w:rPr>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style>
  <w:style w:type="table" w:customStyle="1" w:styleId="ListTable7Colorful-Accent4">
    <w:name w:val="List Table 7 Colorful - Accent 4"/>
    <w:uiPriority w:val="99"/>
    <w:rsid w:val="000B248A"/>
    <w:rPr>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style>
  <w:style w:type="table" w:customStyle="1" w:styleId="ListTable7Colorful-Accent5">
    <w:name w:val="List Table 7 Colorful - Accent 5"/>
    <w:uiPriority w:val="99"/>
    <w:rsid w:val="000B248A"/>
    <w:rPr>
      <w:sz w:val="20"/>
      <w:szCs w:val="20"/>
    </w:rPr>
    <w:tblPr>
      <w:tblStyleRowBandSize w:val="1"/>
      <w:tblStyleColBandSize w:val="1"/>
      <w:tblInd w:w="0" w:type="dxa"/>
      <w:tblBorders>
        <w:right w:val="single" w:sz="4" w:space="0" w:color="8DA9DB"/>
      </w:tblBorders>
      <w:tblCellMar>
        <w:top w:w="0" w:type="dxa"/>
        <w:left w:w="108" w:type="dxa"/>
        <w:bottom w:w="0" w:type="dxa"/>
        <w:right w:w="108" w:type="dxa"/>
      </w:tblCellMar>
    </w:tblPr>
  </w:style>
  <w:style w:type="table" w:customStyle="1" w:styleId="ListTable7Colorful-Accent6">
    <w:name w:val="List Table 7 Colorful - Accent 6"/>
    <w:uiPriority w:val="99"/>
    <w:rsid w:val="000B248A"/>
    <w:rPr>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style>
  <w:style w:type="table" w:customStyle="1" w:styleId="Lined-Accent">
    <w:name w:val="Lined - Accent"/>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0B248A"/>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0B248A"/>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0B248A"/>
    <w:rPr>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BorderedLined-Accent2">
    <w:name w:val="Bordered &amp; Lined - Accent 2"/>
    <w:uiPriority w:val="99"/>
    <w:rsid w:val="000B248A"/>
    <w:rPr>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BorderedLined-Accent3">
    <w:name w:val="Bordered &amp; Lined - Accent 3"/>
    <w:uiPriority w:val="99"/>
    <w:rsid w:val="000B248A"/>
    <w:rPr>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BorderedLined-Accent4">
    <w:name w:val="Bordered &amp; Lined - Accent 4"/>
    <w:uiPriority w:val="99"/>
    <w:rsid w:val="000B248A"/>
    <w:rPr>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Lined-Accent5">
    <w:name w:val="Bordered &amp; Lined - Accent 5"/>
    <w:uiPriority w:val="99"/>
    <w:rsid w:val="000B248A"/>
    <w:rPr>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BorderedLined-Accent6">
    <w:name w:val="Bordered &amp; Lined - Accent 6"/>
    <w:uiPriority w:val="99"/>
    <w:rsid w:val="000B248A"/>
    <w:rPr>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Bordered">
    <w:name w:val="Bordered"/>
    <w:uiPriority w:val="99"/>
    <w:rsid w:val="000B248A"/>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0B248A"/>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Bordered-Accent2">
    <w:name w:val="Bordered - Accent 2"/>
    <w:uiPriority w:val="99"/>
    <w:rsid w:val="000B248A"/>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Bordered-Accent3">
    <w:name w:val="Bordered - Accent 3"/>
    <w:uiPriority w:val="99"/>
    <w:rsid w:val="000B248A"/>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Bordered-Accent4">
    <w:name w:val="Bordered - Accent 4"/>
    <w:uiPriority w:val="99"/>
    <w:rsid w:val="000B248A"/>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Bordered-Accent5">
    <w:name w:val="Bordered - Accent 5"/>
    <w:uiPriority w:val="99"/>
    <w:rsid w:val="000B248A"/>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Bordered-Accent6">
    <w:name w:val="Bordered - Accent 6"/>
    <w:uiPriority w:val="99"/>
    <w:rsid w:val="000B248A"/>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character" w:customStyle="1" w:styleId="FootnoteTextChar">
    <w:name w:val="Footnote Text Char"/>
    <w:uiPriority w:val="99"/>
    <w:rsid w:val="000B248A"/>
    <w:rPr>
      <w:sz w:val="18"/>
    </w:rPr>
  </w:style>
  <w:style w:type="paragraph" w:styleId="EndnoteText">
    <w:name w:val="endnote text"/>
    <w:basedOn w:val="Normal"/>
    <w:link w:val="EndnoteTextChar"/>
    <w:uiPriority w:val="99"/>
    <w:semiHidden/>
    <w:rsid w:val="000B248A"/>
    <w:pPr>
      <w:jc w:val="both"/>
    </w:pPr>
    <w:rPr>
      <w:rFonts w:ascii="Times New Roman" w:eastAsia="Times New Roman" w:hAnsi="Times New Roman" w:cs="Times New Roman"/>
    </w:rPr>
  </w:style>
  <w:style w:type="character" w:customStyle="1" w:styleId="EndnoteTextChar">
    <w:name w:val="Endnote Text Char"/>
    <w:basedOn w:val="DefaultParagraphFont"/>
    <w:link w:val="EndnoteText"/>
    <w:uiPriority w:val="99"/>
    <w:locked/>
    <w:rsid w:val="000B248A"/>
    <w:rPr>
      <w:rFonts w:ascii="Times New Roman" w:hAnsi="Times New Roman" w:cs="Times New Roman"/>
      <w:sz w:val="20"/>
      <w:szCs w:val="20"/>
      <w:lang w:eastAsia="ru-RU"/>
    </w:rPr>
  </w:style>
  <w:style w:type="character" w:styleId="EndnoteReference">
    <w:name w:val="endnote reference"/>
    <w:basedOn w:val="DefaultParagraphFont"/>
    <w:uiPriority w:val="99"/>
    <w:semiHidden/>
    <w:rsid w:val="000B248A"/>
    <w:rPr>
      <w:rFonts w:cs="Times New Roman"/>
      <w:vertAlign w:val="superscript"/>
    </w:rPr>
  </w:style>
  <w:style w:type="paragraph" w:styleId="TOC2">
    <w:name w:val="toc 2"/>
    <w:basedOn w:val="Normal"/>
    <w:next w:val="Normal"/>
    <w:uiPriority w:val="99"/>
    <w:rsid w:val="000B248A"/>
    <w:pPr>
      <w:spacing w:after="57" w:line="264" w:lineRule="auto"/>
      <w:ind w:left="283"/>
      <w:jc w:val="both"/>
    </w:pPr>
    <w:rPr>
      <w:rFonts w:ascii="Times New Roman" w:eastAsia="Times New Roman" w:hAnsi="Times New Roman" w:cs="Times New Roman"/>
      <w:sz w:val="23"/>
    </w:rPr>
  </w:style>
  <w:style w:type="paragraph" w:styleId="TOC3">
    <w:name w:val="toc 3"/>
    <w:basedOn w:val="Normal"/>
    <w:next w:val="Normal"/>
    <w:uiPriority w:val="99"/>
    <w:rsid w:val="000B248A"/>
    <w:pPr>
      <w:spacing w:after="57" w:line="264" w:lineRule="auto"/>
      <w:ind w:left="567"/>
      <w:jc w:val="both"/>
    </w:pPr>
    <w:rPr>
      <w:rFonts w:ascii="Times New Roman" w:eastAsia="Times New Roman" w:hAnsi="Times New Roman" w:cs="Times New Roman"/>
      <w:sz w:val="23"/>
    </w:rPr>
  </w:style>
  <w:style w:type="paragraph" w:styleId="TOC4">
    <w:name w:val="toc 4"/>
    <w:basedOn w:val="Normal"/>
    <w:next w:val="Normal"/>
    <w:uiPriority w:val="99"/>
    <w:rsid w:val="000B248A"/>
    <w:pPr>
      <w:spacing w:after="57" w:line="264" w:lineRule="auto"/>
      <w:ind w:left="850"/>
      <w:jc w:val="both"/>
    </w:pPr>
    <w:rPr>
      <w:rFonts w:ascii="Times New Roman" w:eastAsia="Times New Roman" w:hAnsi="Times New Roman" w:cs="Times New Roman"/>
      <w:sz w:val="23"/>
    </w:rPr>
  </w:style>
  <w:style w:type="paragraph" w:styleId="TOC5">
    <w:name w:val="toc 5"/>
    <w:basedOn w:val="Normal"/>
    <w:next w:val="Normal"/>
    <w:uiPriority w:val="99"/>
    <w:rsid w:val="000B248A"/>
    <w:pPr>
      <w:spacing w:after="57" w:line="264" w:lineRule="auto"/>
      <w:ind w:left="1134"/>
      <w:jc w:val="both"/>
    </w:pPr>
    <w:rPr>
      <w:rFonts w:ascii="Times New Roman" w:eastAsia="Times New Roman" w:hAnsi="Times New Roman" w:cs="Times New Roman"/>
      <w:sz w:val="23"/>
    </w:rPr>
  </w:style>
  <w:style w:type="paragraph" w:styleId="TOC6">
    <w:name w:val="toc 6"/>
    <w:basedOn w:val="Normal"/>
    <w:next w:val="Normal"/>
    <w:uiPriority w:val="99"/>
    <w:rsid w:val="000B248A"/>
    <w:pPr>
      <w:spacing w:after="57" w:line="264" w:lineRule="auto"/>
      <w:ind w:left="1417"/>
      <w:jc w:val="both"/>
    </w:pPr>
    <w:rPr>
      <w:rFonts w:ascii="Times New Roman" w:eastAsia="Times New Roman" w:hAnsi="Times New Roman" w:cs="Times New Roman"/>
      <w:sz w:val="23"/>
    </w:rPr>
  </w:style>
  <w:style w:type="paragraph" w:styleId="TOC7">
    <w:name w:val="toc 7"/>
    <w:basedOn w:val="Normal"/>
    <w:next w:val="Normal"/>
    <w:uiPriority w:val="99"/>
    <w:rsid w:val="000B248A"/>
    <w:pPr>
      <w:spacing w:after="57" w:line="264" w:lineRule="auto"/>
      <w:ind w:left="1701"/>
      <w:jc w:val="both"/>
    </w:pPr>
    <w:rPr>
      <w:rFonts w:ascii="Times New Roman" w:eastAsia="Times New Roman" w:hAnsi="Times New Roman" w:cs="Times New Roman"/>
      <w:sz w:val="23"/>
    </w:rPr>
  </w:style>
  <w:style w:type="paragraph" w:styleId="TOC8">
    <w:name w:val="toc 8"/>
    <w:basedOn w:val="Normal"/>
    <w:next w:val="Normal"/>
    <w:uiPriority w:val="99"/>
    <w:rsid w:val="000B248A"/>
    <w:pPr>
      <w:spacing w:after="57" w:line="264" w:lineRule="auto"/>
      <w:ind w:left="1984"/>
      <w:jc w:val="both"/>
    </w:pPr>
    <w:rPr>
      <w:rFonts w:ascii="Times New Roman" w:eastAsia="Times New Roman" w:hAnsi="Times New Roman" w:cs="Times New Roman"/>
      <w:sz w:val="23"/>
    </w:rPr>
  </w:style>
  <w:style w:type="paragraph" w:styleId="TOC9">
    <w:name w:val="toc 9"/>
    <w:basedOn w:val="Normal"/>
    <w:next w:val="Normal"/>
    <w:uiPriority w:val="99"/>
    <w:rsid w:val="000B248A"/>
    <w:pPr>
      <w:spacing w:after="57" w:line="264" w:lineRule="auto"/>
      <w:ind w:left="2268"/>
      <w:jc w:val="both"/>
    </w:pPr>
    <w:rPr>
      <w:rFonts w:ascii="Times New Roman" w:eastAsia="Times New Roman" w:hAnsi="Times New Roman" w:cs="Times New Roman"/>
      <w:sz w:val="23"/>
    </w:rPr>
  </w:style>
  <w:style w:type="paragraph" w:styleId="TOCHeading">
    <w:name w:val="TOC Heading"/>
    <w:basedOn w:val="Heading1"/>
    <w:uiPriority w:val="99"/>
    <w:qFormat/>
    <w:rsid w:val="000B248A"/>
    <w:pPr>
      <w:spacing w:before="0" w:after="200" w:line="276" w:lineRule="auto"/>
      <w:jc w:val="left"/>
      <w:outlineLvl w:val="9"/>
    </w:pPr>
    <w:rPr>
      <w:rFonts w:ascii="Calibri" w:eastAsia="Calibri" w:hAnsi="Calibri" w:cs="Times New Roman"/>
      <w:b w:val="0"/>
      <w:bCs w:val="0"/>
      <w:caps w:val="0"/>
      <w:sz w:val="22"/>
      <w:szCs w:val="22"/>
      <w:lang w:eastAsia="en-US"/>
    </w:rPr>
  </w:style>
  <w:style w:type="paragraph" w:styleId="TableofFigures">
    <w:name w:val="table of figures"/>
    <w:basedOn w:val="Normal"/>
    <w:next w:val="Normal"/>
    <w:uiPriority w:val="99"/>
    <w:rsid w:val="000B248A"/>
    <w:pPr>
      <w:spacing w:line="264" w:lineRule="auto"/>
      <w:jc w:val="both"/>
    </w:pPr>
    <w:rPr>
      <w:rFonts w:ascii="Times New Roman" w:eastAsia="Times New Roman" w:hAnsi="Times New Roman" w:cs="Times New Roman"/>
      <w:sz w:val="23"/>
    </w:rPr>
  </w:style>
  <w:style w:type="character" w:customStyle="1" w:styleId="Heading1Char1">
    <w:name w:val="Heading 1 Char1"/>
    <w:basedOn w:val="DefaultParagraphFont"/>
    <w:link w:val="Heading1"/>
    <w:uiPriority w:val="99"/>
    <w:locked/>
    <w:rsid w:val="000B248A"/>
    <w:rPr>
      <w:rFonts w:ascii="Times New Roman" w:hAnsi="Times New Roman" w:cs="Arial"/>
      <w:b/>
      <w:bCs/>
      <w:caps/>
      <w:sz w:val="23"/>
      <w:szCs w:val="23"/>
      <w:lang w:eastAsia="ru-RU"/>
    </w:rPr>
  </w:style>
  <w:style w:type="paragraph" w:styleId="Title">
    <w:name w:val="Title"/>
    <w:basedOn w:val="Normal"/>
    <w:link w:val="TitleChar1"/>
    <w:uiPriority w:val="99"/>
    <w:qFormat/>
    <w:rsid w:val="000B248A"/>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TitleChar1">
    <w:name w:val="Title Char1"/>
    <w:basedOn w:val="DefaultParagraphFont"/>
    <w:link w:val="Title"/>
    <w:uiPriority w:val="99"/>
    <w:locked/>
    <w:rsid w:val="000B248A"/>
    <w:rPr>
      <w:rFonts w:ascii="Times New Roman" w:hAnsi="Times New Roman" w:cs="Times New Roman"/>
      <w:b/>
      <w:bCs/>
      <w:sz w:val="32"/>
      <w:szCs w:val="32"/>
    </w:rPr>
  </w:style>
  <w:style w:type="paragraph" w:styleId="TOC1">
    <w:name w:val="toc 1"/>
    <w:basedOn w:val="Normal"/>
    <w:uiPriority w:val="99"/>
    <w:rsid w:val="000B248A"/>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5">
    <w:name w:val="Сноска_"/>
    <w:basedOn w:val="DefaultParagraphFont"/>
    <w:link w:val="a6"/>
    <w:uiPriority w:val="99"/>
    <w:locked/>
    <w:rsid w:val="000B248A"/>
    <w:rPr>
      <w:rFonts w:ascii="Times New Roman" w:hAnsi="Times New Roman" w:cs="Times New Roman"/>
      <w:b/>
      <w:bCs/>
      <w:sz w:val="18"/>
      <w:szCs w:val="18"/>
      <w:shd w:val="clear" w:color="auto" w:fill="FFFFFF"/>
    </w:rPr>
  </w:style>
  <w:style w:type="paragraph" w:customStyle="1" w:styleId="a6">
    <w:name w:val="Сноска"/>
    <w:basedOn w:val="Normal"/>
    <w:link w:val="a5"/>
    <w:uiPriority w:val="99"/>
    <w:rsid w:val="000B248A"/>
    <w:pPr>
      <w:widowControl w:val="0"/>
      <w:shd w:val="clear" w:color="auto" w:fill="FFFFFF"/>
      <w:spacing w:line="230" w:lineRule="exact"/>
      <w:jc w:val="both"/>
    </w:pPr>
    <w:rPr>
      <w:rFonts w:ascii="Times New Roman" w:eastAsia="Times New Roman" w:hAnsi="Times New Roman" w:cs="Times New Roman"/>
      <w:b/>
      <w:bCs/>
      <w:sz w:val="18"/>
      <w:szCs w:val="18"/>
      <w:lang w:eastAsia="en-US"/>
    </w:rPr>
  </w:style>
  <w:style w:type="paragraph" w:customStyle="1" w:styleId="2">
    <w:name w:val="Основной текст2"/>
    <w:basedOn w:val="Normal"/>
    <w:uiPriority w:val="99"/>
    <w:rsid w:val="000B248A"/>
    <w:pPr>
      <w:widowControl w:val="0"/>
      <w:shd w:val="clear" w:color="auto" w:fill="FFFFFF"/>
      <w:spacing w:before="360" w:after="120" w:line="240" w:lineRule="atLeast"/>
    </w:pPr>
    <w:rPr>
      <w:rFonts w:ascii="Times New Roman" w:eastAsia="Times New Roman" w:hAnsi="Times New Roman" w:cs="Times New Roman"/>
      <w:sz w:val="28"/>
      <w:szCs w:val="28"/>
      <w:lang w:eastAsia="en-US"/>
    </w:rPr>
  </w:style>
  <w:style w:type="paragraph" w:styleId="FootnoteText">
    <w:name w:val="footnote text"/>
    <w:basedOn w:val="Normal"/>
    <w:link w:val="FootnoteTextChar1"/>
    <w:uiPriority w:val="99"/>
    <w:semiHidden/>
    <w:rsid w:val="000B248A"/>
    <w:pPr>
      <w:widowControl w:val="0"/>
    </w:pPr>
    <w:rPr>
      <w:rFonts w:ascii="Courier New" w:hAnsi="Courier New" w:cs="Courier New"/>
      <w:color w:val="000000"/>
    </w:rPr>
  </w:style>
  <w:style w:type="character" w:customStyle="1" w:styleId="FootnoteTextChar1">
    <w:name w:val="Footnote Text Char1"/>
    <w:basedOn w:val="DefaultParagraphFont"/>
    <w:link w:val="FootnoteText"/>
    <w:uiPriority w:val="99"/>
    <w:semiHidden/>
    <w:locked/>
    <w:rsid w:val="000B248A"/>
    <w:rPr>
      <w:rFonts w:ascii="Courier New" w:hAnsi="Courier New" w:cs="Courier New"/>
      <w:color w:val="000000"/>
      <w:sz w:val="20"/>
      <w:szCs w:val="20"/>
      <w:lang w:eastAsia="ru-RU"/>
    </w:rPr>
  </w:style>
  <w:style w:type="character" w:styleId="FootnoteReference">
    <w:name w:val="footnote reference"/>
    <w:basedOn w:val="DefaultParagraphFont"/>
    <w:uiPriority w:val="99"/>
    <w:semiHidden/>
    <w:rsid w:val="000B248A"/>
    <w:rPr>
      <w:rFonts w:cs="Times New Roman"/>
      <w:vertAlign w:val="superscript"/>
    </w:rPr>
  </w:style>
  <w:style w:type="character" w:customStyle="1" w:styleId="CenturySchoolbook">
    <w:name w:val="Основной текст + Century Schoolbook"/>
    <w:aliases w:val="17,5 pt,Полужирный,Курсив"/>
    <w:basedOn w:val="a1"/>
    <w:uiPriority w:val="99"/>
    <w:rsid w:val="000B248A"/>
    <w:rPr>
      <w:rFonts w:ascii="Century Schoolbook" w:hAnsi="Century Schoolbook" w:cs="Century Schoolbook"/>
      <w:b/>
      <w:bCs/>
      <w:i/>
      <w:iCs/>
      <w:color w:val="000000"/>
      <w:spacing w:val="0"/>
      <w:position w:val="0"/>
      <w:sz w:val="35"/>
      <w:szCs w:val="35"/>
      <w:u w:val="none"/>
      <w:lang w:val="ru-RU"/>
    </w:rPr>
  </w:style>
  <w:style w:type="character" w:styleId="Hyperlink">
    <w:name w:val="Hyperlink"/>
    <w:basedOn w:val="DefaultParagraphFont"/>
    <w:uiPriority w:val="99"/>
    <w:rsid w:val="000B248A"/>
    <w:rPr>
      <w:rFonts w:cs="Times New Roman"/>
      <w:color w:val="0563C1"/>
      <w:u w:val="single"/>
    </w:rPr>
  </w:style>
  <w:style w:type="character" w:customStyle="1" w:styleId="-1pt">
    <w:name w:val="Основной текст + Интервал -1 pt"/>
    <w:basedOn w:val="a1"/>
    <w:uiPriority w:val="99"/>
    <w:rsid w:val="000B248A"/>
    <w:rPr>
      <w:color w:val="000000"/>
      <w:spacing w:val="-30"/>
      <w:position w:val="0"/>
      <w:sz w:val="28"/>
      <w:szCs w:val="28"/>
      <w:u w:val="none"/>
      <w:lang w:val="en-US"/>
    </w:rPr>
  </w:style>
  <w:style w:type="character" w:customStyle="1" w:styleId="c3">
    <w:name w:val="c3"/>
    <w:basedOn w:val="DefaultParagraphFont"/>
    <w:uiPriority w:val="99"/>
    <w:rsid w:val="000B248A"/>
    <w:rPr>
      <w:rFonts w:cs="Times New Roman"/>
    </w:rPr>
  </w:style>
  <w:style w:type="paragraph" w:customStyle="1" w:styleId="FontStyle63">
    <w:name w:val="Font Style63"/>
    <w:basedOn w:val="Normal"/>
    <w:link w:val="FontStyle631"/>
    <w:uiPriority w:val="99"/>
    <w:rsid w:val="000B248A"/>
    <w:pPr>
      <w:spacing w:line="360" w:lineRule="auto"/>
    </w:pPr>
    <w:rPr>
      <w:rFonts w:ascii="Times New Roman" w:eastAsia="Times New Roman" w:hAnsi="Times New Roman" w:cs="Times New Roman"/>
      <w:color w:val="000000"/>
      <w:sz w:val="22"/>
    </w:rPr>
  </w:style>
  <w:style w:type="character" w:customStyle="1" w:styleId="FontStyle631">
    <w:name w:val="Font Style631"/>
    <w:basedOn w:val="DefaultParagraphFont"/>
    <w:link w:val="FontStyle63"/>
    <w:uiPriority w:val="99"/>
    <w:locked/>
    <w:rsid w:val="000B248A"/>
    <w:rPr>
      <w:rFonts w:ascii="Times New Roman" w:hAnsi="Times New Roman" w:cs="Times New Roman"/>
      <w:color w:val="000000"/>
      <w:sz w:val="20"/>
      <w:szCs w:val="20"/>
      <w:lang w:eastAsia="ru-RU"/>
    </w:rPr>
  </w:style>
  <w:style w:type="paragraph" w:customStyle="1" w:styleId="readmore-js-toggle">
    <w:name w:val="readmore-js-toggle"/>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Normal"/>
    <w:uiPriority w:val="99"/>
    <w:rsid w:val="000B248A"/>
    <w:pPr>
      <w:spacing w:before="100" w:beforeAutospacing="1" w:after="100" w:afterAutospacing="1"/>
      <w:ind w:right="240"/>
    </w:pPr>
    <w:rPr>
      <w:rFonts w:ascii="Times New Roman" w:eastAsia="Times New Roman" w:hAnsi="Times New Roman" w:cs="Times New Roman"/>
      <w:sz w:val="24"/>
      <w:szCs w:val="24"/>
    </w:rPr>
  </w:style>
  <w:style w:type="table" w:customStyle="1" w:styleId="41">
    <w:name w:val="Сетка таблицы41"/>
    <w:uiPriority w:val="99"/>
    <w:rsid w:val="000B248A"/>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0B248A"/>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uiPriority w:val="99"/>
    <w:rsid w:val="000B248A"/>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uiPriority w:val="99"/>
    <w:rsid w:val="000B248A"/>
    <w:rPr>
      <w:rFonts w:ascii="Times New Roman" w:hAnsi="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DefaultParagraphFont"/>
    <w:uiPriority w:val="99"/>
    <w:rsid w:val="000B248A"/>
    <w:rPr>
      <w:rFonts w:cs="Times New Roman"/>
    </w:rPr>
  </w:style>
  <w:style w:type="character" w:customStyle="1" w:styleId="c39">
    <w:name w:val="c39"/>
    <w:basedOn w:val="DefaultParagraphFont"/>
    <w:uiPriority w:val="99"/>
    <w:rsid w:val="000B248A"/>
    <w:rPr>
      <w:rFonts w:cs="Times New Roman"/>
    </w:rPr>
  </w:style>
  <w:style w:type="character" w:customStyle="1" w:styleId="c71">
    <w:name w:val="c71"/>
    <w:basedOn w:val="DefaultParagraphFont"/>
    <w:uiPriority w:val="99"/>
    <w:rsid w:val="000B248A"/>
    <w:rPr>
      <w:rFonts w:cs="Times New Roman"/>
    </w:rPr>
  </w:style>
  <w:style w:type="character" w:customStyle="1" w:styleId="c7">
    <w:name w:val="c7"/>
    <w:uiPriority w:val="99"/>
    <w:rsid w:val="000B248A"/>
  </w:style>
  <w:style w:type="table" w:customStyle="1" w:styleId="11">
    <w:name w:val="Сетка таблицы1"/>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
    <w:name w:val="Подпись к картинке (2)_"/>
    <w:basedOn w:val="DefaultParagraphFont"/>
    <w:link w:val="22"/>
    <w:uiPriority w:val="99"/>
    <w:locked/>
    <w:rsid w:val="000B248A"/>
    <w:rPr>
      <w:rFonts w:cs="Times New Roman"/>
      <w:sz w:val="13"/>
      <w:szCs w:val="13"/>
      <w:shd w:val="clear" w:color="auto" w:fill="FFFFFF"/>
    </w:rPr>
  </w:style>
  <w:style w:type="paragraph" w:customStyle="1" w:styleId="22">
    <w:name w:val="Подпись к картинке (2)"/>
    <w:basedOn w:val="Normal"/>
    <w:link w:val="21"/>
    <w:uiPriority w:val="99"/>
    <w:rsid w:val="000B248A"/>
    <w:pPr>
      <w:shd w:val="clear" w:color="auto" w:fill="FFFFFF"/>
      <w:spacing w:line="240" w:lineRule="atLeast"/>
    </w:pPr>
    <w:rPr>
      <w:rFonts w:cs="Times New Roman"/>
      <w:sz w:val="13"/>
      <w:szCs w:val="13"/>
      <w:lang w:eastAsia="en-US"/>
    </w:rPr>
  </w:style>
  <w:style w:type="character" w:customStyle="1" w:styleId="9pt">
    <w:name w:val="Колонтитул + 9 pt"/>
    <w:aliases w:val="Полужирный6"/>
    <w:basedOn w:val="DefaultParagraphFont"/>
    <w:uiPriority w:val="99"/>
    <w:rsid w:val="000B248A"/>
    <w:rPr>
      <w:rFonts w:ascii="Times New Roman" w:hAnsi="Times New Roman" w:cs="Times New Roman"/>
      <w:b/>
      <w:bCs/>
      <w:spacing w:val="0"/>
      <w:sz w:val="18"/>
      <w:szCs w:val="18"/>
    </w:rPr>
  </w:style>
  <w:style w:type="character" w:customStyle="1" w:styleId="8">
    <w:name w:val="Основной текст (8)_"/>
    <w:basedOn w:val="DefaultParagraphFont"/>
    <w:link w:val="80"/>
    <w:uiPriority w:val="99"/>
    <w:locked/>
    <w:rsid w:val="000B248A"/>
    <w:rPr>
      <w:rFonts w:ascii="Times New Roman" w:hAnsi="Times New Roman" w:cs="Times New Roman"/>
      <w:sz w:val="9"/>
      <w:szCs w:val="9"/>
      <w:shd w:val="clear" w:color="auto" w:fill="FFFFFF"/>
    </w:rPr>
  </w:style>
  <w:style w:type="paragraph" w:customStyle="1" w:styleId="80">
    <w:name w:val="Основной текст (8)"/>
    <w:basedOn w:val="Normal"/>
    <w:link w:val="8"/>
    <w:uiPriority w:val="99"/>
    <w:rsid w:val="000B248A"/>
    <w:pPr>
      <w:shd w:val="clear" w:color="auto" w:fill="FFFFFF"/>
      <w:spacing w:line="240" w:lineRule="atLeast"/>
    </w:pPr>
    <w:rPr>
      <w:rFonts w:ascii="Times New Roman" w:eastAsia="Times New Roman" w:hAnsi="Times New Roman" w:cs="Times New Roman"/>
      <w:sz w:val="9"/>
      <w:szCs w:val="9"/>
      <w:lang w:eastAsia="en-US"/>
    </w:rPr>
  </w:style>
  <w:style w:type="table" w:customStyle="1" w:styleId="3">
    <w:name w:val="Сетка таблицы3"/>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0B248A"/>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0">
    <w:name w:val="Основной текст5"/>
    <w:basedOn w:val="Normal"/>
    <w:uiPriority w:val="99"/>
    <w:rsid w:val="000B248A"/>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
    <w:name w:val="Основной текст + Arial"/>
    <w:aliases w:val="8 pt,Полужирный5"/>
    <w:basedOn w:val="a1"/>
    <w:uiPriority w:val="99"/>
    <w:rsid w:val="000B248A"/>
    <w:rPr>
      <w:rFonts w:ascii="Arial" w:hAnsi="Arial" w:cs="Arial"/>
      <w:b/>
      <w:bCs/>
      <w:color w:val="000000"/>
      <w:spacing w:val="0"/>
      <w:position w:val="0"/>
      <w:sz w:val="16"/>
      <w:szCs w:val="16"/>
      <w:u w:val="none"/>
      <w:lang w:val="ru-RU"/>
    </w:rPr>
  </w:style>
  <w:style w:type="character" w:customStyle="1" w:styleId="Arial1">
    <w:name w:val="Основной текст + Arial1"/>
    <w:aliases w:val="8 pt2"/>
    <w:basedOn w:val="a1"/>
    <w:uiPriority w:val="99"/>
    <w:rsid w:val="000B248A"/>
    <w:rPr>
      <w:rFonts w:ascii="Arial" w:hAnsi="Arial" w:cs="Arial"/>
      <w:color w:val="000000"/>
      <w:spacing w:val="0"/>
      <w:position w:val="0"/>
      <w:sz w:val="16"/>
      <w:szCs w:val="16"/>
      <w:u w:val="none"/>
      <w:lang w:val="ru-RU"/>
    </w:rPr>
  </w:style>
  <w:style w:type="table" w:customStyle="1" w:styleId="TableNormal11">
    <w:name w:val="Table Normal11"/>
    <w:uiPriority w:val="99"/>
    <w:semiHidden/>
    <w:rsid w:val="000B248A"/>
    <w:pPr>
      <w:widowControl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0B248A"/>
    <w:pPr>
      <w:widowControl w:val="0"/>
    </w:pPr>
    <w:rPr>
      <w:lang w:val="en-US" w:eastAsia="en-US"/>
    </w:rPr>
    <w:tblPr>
      <w:tblInd w:w="0" w:type="dxa"/>
      <w:tblCellMar>
        <w:top w:w="0" w:type="dxa"/>
        <w:left w:w="0" w:type="dxa"/>
        <w:bottom w:w="0" w:type="dxa"/>
        <w:right w:w="0" w:type="dxa"/>
      </w:tblCellMar>
    </w:tblPr>
  </w:style>
  <w:style w:type="character" w:customStyle="1" w:styleId="Tablecaption">
    <w:name w:val="Table caption_"/>
    <w:basedOn w:val="DefaultParagraphFont"/>
    <w:link w:val="Tablecaption0"/>
    <w:uiPriority w:val="99"/>
    <w:locked/>
    <w:rsid w:val="000B248A"/>
    <w:rPr>
      <w:rFonts w:ascii="Times New Roman" w:hAnsi="Times New Roman" w:cs="Times New Roman"/>
      <w:b/>
      <w:bCs/>
    </w:rPr>
  </w:style>
  <w:style w:type="paragraph" w:customStyle="1" w:styleId="Tablecaption0">
    <w:name w:val="Table caption"/>
    <w:basedOn w:val="Normal"/>
    <w:link w:val="Tablecaption"/>
    <w:uiPriority w:val="99"/>
    <w:rsid w:val="000B248A"/>
    <w:pPr>
      <w:widowControl w:val="0"/>
      <w:spacing w:line="288" w:lineRule="auto"/>
      <w:jc w:val="center"/>
    </w:pPr>
    <w:rPr>
      <w:rFonts w:ascii="Times New Roman" w:eastAsia="Times New Roman" w:hAnsi="Times New Roman" w:cs="Times New Roman"/>
      <w:b/>
      <w:bCs/>
      <w:sz w:val="22"/>
      <w:szCs w:val="22"/>
      <w:lang w:eastAsia="en-US"/>
    </w:rPr>
  </w:style>
  <w:style w:type="table" w:customStyle="1" w:styleId="7">
    <w:name w:val="Сетка таблицы7"/>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0B248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99"/>
    <w:qFormat/>
    <w:rsid w:val="000B248A"/>
    <w:rPr>
      <w:rFonts w:cs="Times New Roman"/>
      <w:i/>
      <w:iCs/>
    </w:rPr>
  </w:style>
  <w:style w:type="character" w:customStyle="1" w:styleId="c37">
    <w:name w:val="c37"/>
    <w:basedOn w:val="DefaultParagraphFont"/>
    <w:uiPriority w:val="99"/>
    <w:rsid w:val="000B248A"/>
    <w:rPr>
      <w:rFonts w:cs="Times New Roman"/>
    </w:rPr>
  </w:style>
  <w:style w:type="character" w:customStyle="1" w:styleId="c41">
    <w:name w:val="c41"/>
    <w:basedOn w:val="DefaultParagraphFont"/>
    <w:uiPriority w:val="99"/>
    <w:rsid w:val="000B248A"/>
    <w:rPr>
      <w:rFonts w:cs="Times New Roman"/>
    </w:rPr>
  </w:style>
  <w:style w:type="character" w:customStyle="1" w:styleId="c22">
    <w:name w:val="c22"/>
    <w:basedOn w:val="DefaultParagraphFont"/>
    <w:uiPriority w:val="99"/>
    <w:rsid w:val="000B248A"/>
    <w:rPr>
      <w:rFonts w:cs="Times New Roman"/>
    </w:rPr>
  </w:style>
  <w:style w:type="character" w:customStyle="1" w:styleId="c10">
    <w:name w:val="c10"/>
    <w:basedOn w:val="DefaultParagraphFont"/>
    <w:uiPriority w:val="99"/>
    <w:rsid w:val="000B248A"/>
    <w:rPr>
      <w:rFonts w:cs="Times New Roman"/>
    </w:rPr>
  </w:style>
  <w:style w:type="character" w:customStyle="1" w:styleId="ff1">
    <w:name w:val="ff1"/>
    <w:basedOn w:val="DefaultParagraphFont"/>
    <w:uiPriority w:val="99"/>
    <w:rsid w:val="000B248A"/>
    <w:rPr>
      <w:rFonts w:cs="Times New Roman"/>
    </w:rPr>
  </w:style>
  <w:style w:type="table" w:customStyle="1" w:styleId="61">
    <w:name w:val="Сетка таблицы61"/>
    <w:uiPriority w:val="99"/>
    <w:rsid w:val="000B24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uiPriority w:val="99"/>
    <w:rsid w:val="000B248A"/>
    <w:pPr>
      <w:spacing w:after="200" w:line="276" w:lineRule="auto"/>
    </w:pPr>
    <w:rPr>
      <w:rFonts w:cs="Calibri"/>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
    <w:basedOn w:val="Normal"/>
    <w:uiPriority w:val="99"/>
    <w:rsid w:val="000B248A"/>
    <w:pPr>
      <w:spacing w:before="100" w:beforeAutospacing="1" w:after="100" w:afterAutospacing="1"/>
    </w:pPr>
    <w:rPr>
      <w:rFonts w:ascii="Times New Roman" w:eastAsia="Times New Roman" w:hAnsi="Times New Roman" w:cs="Times New Roman"/>
      <w:sz w:val="24"/>
      <w:szCs w:val="24"/>
    </w:rPr>
  </w:style>
  <w:style w:type="table" w:customStyle="1" w:styleId="9">
    <w:name w:val="Сетка таблицы9"/>
    <w:uiPriority w:val="99"/>
    <w:rsid w:val="000B248A"/>
    <w:pPr>
      <w:jc w:val="both"/>
    </w:pPr>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E11A1"/>
    <w:rPr>
      <w:rFonts w:cs="Times New Roman"/>
      <w:color w:val="808080"/>
    </w:rPr>
  </w:style>
  <w:style w:type="paragraph" w:customStyle="1" w:styleId="footnotedescription">
    <w:name w:val="footnote description"/>
    <w:next w:val="Normal"/>
    <w:link w:val="footnotedescriptionChar"/>
    <w:hidden/>
    <w:uiPriority w:val="99"/>
    <w:rsid w:val="006E2931"/>
    <w:pPr>
      <w:spacing w:after="160" w:line="259" w:lineRule="auto"/>
    </w:pPr>
    <w:rPr>
      <w:rFonts w:ascii="Times New Roman" w:eastAsia="Times New Roman" w:hAnsi="Times New Roman"/>
      <w:color w:val="000000"/>
      <w:lang w:val="en-US"/>
    </w:rPr>
  </w:style>
  <w:style w:type="character" w:customStyle="1" w:styleId="footnotedescriptionChar">
    <w:name w:val="footnote description Char"/>
    <w:link w:val="footnotedescription"/>
    <w:uiPriority w:val="99"/>
    <w:locked/>
    <w:rsid w:val="006E2931"/>
    <w:rPr>
      <w:rFonts w:ascii="Times New Roman" w:hAnsi="Times New Roman"/>
      <w:color w:val="000000"/>
      <w:sz w:val="22"/>
      <w:lang w:val="en-US" w:eastAsia="ru-RU"/>
    </w:rPr>
  </w:style>
  <w:style w:type="character" w:customStyle="1" w:styleId="footnotemark">
    <w:name w:val="footnote mark"/>
    <w:hidden/>
    <w:uiPriority w:val="99"/>
    <w:rsid w:val="006E2931"/>
    <w:rPr>
      <w:rFonts w:ascii="Times New Roman" w:hAnsi="Times New Roman"/>
      <w:color w:val="000000"/>
      <w:sz w:val="18"/>
      <w:vertAlign w:val="superscript"/>
    </w:rPr>
  </w:style>
  <w:style w:type="table" w:customStyle="1" w:styleId="TableGrid0">
    <w:name w:val="TableGrid"/>
    <w:uiPriority w:val="99"/>
    <w:rsid w:val="006E2931"/>
    <w:rPr>
      <w:rFonts w:eastAsia="Times New Roman"/>
      <w:lang w:val="en-US" w:eastAsia="en-US"/>
    </w:rPr>
    <w:tblPr>
      <w:tblCellMar>
        <w:top w:w="0" w:type="dxa"/>
        <w:left w:w="0" w:type="dxa"/>
        <w:bottom w:w="0" w:type="dxa"/>
        <w:right w:w="0" w:type="dxa"/>
      </w:tblCellMar>
    </w:tblPr>
  </w:style>
  <w:style w:type="character" w:customStyle="1" w:styleId="30">
    <w:name w:val="Заголовок №3_"/>
    <w:basedOn w:val="DefaultParagraphFont"/>
    <w:link w:val="31"/>
    <w:uiPriority w:val="99"/>
    <w:locked/>
    <w:rsid w:val="006E2931"/>
    <w:rPr>
      <w:rFonts w:ascii="Times New Roman" w:hAnsi="Times New Roman" w:cs="Times New Roman"/>
      <w:b/>
      <w:bCs/>
      <w:sz w:val="27"/>
      <w:szCs w:val="27"/>
      <w:shd w:val="clear" w:color="auto" w:fill="FFFFFF"/>
    </w:rPr>
  </w:style>
  <w:style w:type="paragraph" w:customStyle="1" w:styleId="31">
    <w:name w:val="Заголовок №3"/>
    <w:basedOn w:val="Normal"/>
    <w:link w:val="30"/>
    <w:uiPriority w:val="99"/>
    <w:rsid w:val="006E2931"/>
    <w:pPr>
      <w:widowControl w:val="0"/>
      <w:shd w:val="clear" w:color="auto" w:fill="FFFFFF"/>
      <w:spacing w:before="660" w:after="480" w:line="240" w:lineRule="atLeast"/>
      <w:jc w:val="center"/>
      <w:outlineLvl w:val="2"/>
    </w:pPr>
    <w:rPr>
      <w:rFonts w:ascii="Times New Roman" w:hAnsi="Times New Roman" w:cs="Times New Roman"/>
      <w:b/>
      <w:bCs/>
      <w:sz w:val="27"/>
      <w:szCs w:val="27"/>
      <w:lang w:eastAsia="en-US"/>
    </w:rPr>
  </w:style>
  <w:style w:type="character" w:customStyle="1" w:styleId="Bodytext0">
    <w:name w:val="Body text_"/>
    <w:basedOn w:val="DefaultParagraphFont"/>
    <w:uiPriority w:val="99"/>
    <w:locked/>
    <w:rsid w:val="006E2931"/>
    <w:rPr>
      <w:rFonts w:ascii="Times New Roman" w:hAnsi="Times New Roman" w:cs="Times New Roman"/>
      <w:sz w:val="21"/>
      <w:szCs w:val="21"/>
      <w:shd w:val="clear" w:color="auto" w:fill="FFFFFF"/>
    </w:rPr>
  </w:style>
  <w:style w:type="character" w:customStyle="1" w:styleId="Bodytext5">
    <w:name w:val="Body text (5)_"/>
    <w:basedOn w:val="DefaultParagraphFont"/>
    <w:link w:val="Bodytext50"/>
    <w:uiPriority w:val="99"/>
    <w:locked/>
    <w:rsid w:val="006E2931"/>
    <w:rPr>
      <w:rFonts w:ascii="Times New Roman" w:hAnsi="Times New Roman" w:cs="Times New Roman"/>
      <w:sz w:val="20"/>
      <w:szCs w:val="20"/>
      <w:shd w:val="clear" w:color="auto" w:fill="FFFFFF"/>
    </w:rPr>
  </w:style>
  <w:style w:type="paragraph" w:customStyle="1" w:styleId="Bodytext50">
    <w:name w:val="Body text (5)"/>
    <w:basedOn w:val="Normal"/>
    <w:link w:val="Bodytext5"/>
    <w:uiPriority w:val="99"/>
    <w:rsid w:val="006E2931"/>
    <w:pPr>
      <w:widowControl w:val="0"/>
      <w:shd w:val="clear" w:color="auto" w:fill="FFFFFF"/>
      <w:spacing w:before="2100" w:line="254" w:lineRule="exact"/>
    </w:pPr>
    <w:rPr>
      <w:rFonts w:ascii="Times New Roman" w:hAnsi="Times New Roman" w:cs="Times New Roman"/>
      <w:lang w:eastAsia="en-US"/>
    </w:rPr>
  </w:style>
  <w:style w:type="paragraph" w:customStyle="1" w:styleId="210">
    <w:name w:val="Заголовок 21"/>
    <w:basedOn w:val="Normal"/>
    <w:uiPriority w:val="99"/>
    <w:rsid w:val="006E2931"/>
    <w:pPr>
      <w:widowControl w:val="0"/>
      <w:autoSpaceDE w:val="0"/>
      <w:autoSpaceDN w:val="0"/>
      <w:ind w:left="464"/>
      <w:outlineLvl w:val="2"/>
    </w:pPr>
    <w:rPr>
      <w:rFonts w:ascii="Times New Roman" w:eastAsia="Times New Roman" w:hAnsi="Times New Roman" w:cs="Times New Roman"/>
      <w:b/>
      <w:bCs/>
      <w:sz w:val="24"/>
      <w:szCs w:val="24"/>
      <w:lang w:eastAsia="en-US"/>
    </w:rPr>
  </w:style>
  <w:style w:type="character" w:customStyle="1" w:styleId="23">
    <w:name w:val="Сноска (2)_"/>
    <w:basedOn w:val="DefaultParagraphFont"/>
    <w:link w:val="24"/>
    <w:uiPriority w:val="99"/>
    <w:locked/>
    <w:rsid w:val="006E2931"/>
    <w:rPr>
      <w:rFonts w:ascii="Sylfaen" w:hAnsi="Sylfaen" w:cs="Sylfaen"/>
      <w:sz w:val="20"/>
      <w:szCs w:val="20"/>
      <w:shd w:val="clear" w:color="auto" w:fill="FFFFFF"/>
    </w:rPr>
  </w:style>
  <w:style w:type="character" w:customStyle="1" w:styleId="27">
    <w:name w:val="Сноска (2) + 7"/>
    <w:aliases w:val="5 pt6,Интервал 0 pt"/>
    <w:basedOn w:val="23"/>
    <w:uiPriority w:val="99"/>
    <w:rsid w:val="006E2931"/>
    <w:rPr>
      <w:color w:val="000000"/>
      <w:spacing w:val="-10"/>
      <w:w w:val="100"/>
      <w:position w:val="0"/>
      <w:sz w:val="15"/>
      <w:szCs w:val="15"/>
      <w:lang w:val="ru-RU"/>
    </w:rPr>
  </w:style>
  <w:style w:type="character" w:customStyle="1" w:styleId="32">
    <w:name w:val="Сноска (3)_"/>
    <w:basedOn w:val="DefaultParagraphFont"/>
    <w:link w:val="33"/>
    <w:uiPriority w:val="99"/>
    <w:locked/>
    <w:rsid w:val="006E2931"/>
    <w:rPr>
      <w:rFonts w:ascii="Times New Roman" w:hAnsi="Times New Roman" w:cs="Times New Roman"/>
      <w:sz w:val="20"/>
      <w:szCs w:val="20"/>
      <w:shd w:val="clear" w:color="auto" w:fill="FFFFFF"/>
    </w:rPr>
  </w:style>
  <w:style w:type="character" w:customStyle="1" w:styleId="3Sylfaen">
    <w:name w:val="Сноска (3) + Sylfaen"/>
    <w:aliases w:val="7,5 pt5,Интервал 0 pt3"/>
    <w:basedOn w:val="32"/>
    <w:uiPriority w:val="99"/>
    <w:rsid w:val="006E2931"/>
    <w:rPr>
      <w:rFonts w:ascii="Sylfaen" w:hAnsi="Sylfaen" w:cs="Sylfaen"/>
      <w:color w:val="000000"/>
      <w:spacing w:val="-10"/>
      <w:w w:val="100"/>
      <w:position w:val="0"/>
      <w:sz w:val="15"/>
      <w:szCs w:val="15"/>
      <w:lang w:val="ru-RU"/>
    </w:rPr>
  </w:style>
  <w:style w:type="character" w:customStyle="1" w:styleId="3Exact">
    <w:name w:val="Основной текст (3) Exact"/>
    <w:basedOn w:val="DefaultParagraphFont"/>
    <w:link w:val="34"/>
    <w:uiPriority w:val="99"/>
    <w:locked/>
    <w:rsid w:val="006E2931"/>
    <w:rPr>
      <w:rFonts w:ascii="Century Schoolbook" w:hAnsi="Century Schoolbook" w:cs="Century Schoolbook"/>
      <w:b/>
      <w:bCs/>
      <w:i/>
      <w:iCs/>
      <w:spacing w:val="-16"/>
      <w:sz w:val="31"/>
      <w:szCs w:val="31"/>
      <w:shd w:val="clear" w:color="auto" w:fill="FFFFFF"/>
    </w:rPr>
  </w:style>
  <w:style w:type="character" w:customStyle="1" w:styleId="3Exact0">
    <w:name w:val="Основной текст (3) + Малые прописные Exact"/>
    <w:basedOn w:val="3Exact"/>
    <w:uiPriority w:val="99"/>
    <w:rsid w:val="006E2931"/>
    <w:rPr>
      <w:smallCaps/>
      <w:color w:val="000000"/>
      <w:w w:val="100"/>
      <w:position w:val="0"/>
      <w:u w:val="single"/>
      <w:lang w:val="ru-RU"/>
    </w:rPr>
  </w:style>
  <w:style w:type="character" w:customStyle="1" w:styleId="3TimesNewRoman">
    <w:name w:val="Основной текст (3) + Times New Roman"/>
    <w:aliases w:val="13,5 pt4,Не полужирный,Не курсив,Интервал 0 pt Exact"/>
    <w:basedOn w:val="3Exact"/>
    <w:uiPriority w:val="99"/>
    <w:rsid w:val="006E2931"/>
    <w:rPr>
      <w:rFonts w:ascii="Times New Roman" w:hAnsi="Times New Roman" w:cs="Times New Roman"/>
      <w:color w:val="000000"/>
      <w:spacing w:val="-2"/>
      <w:w w:val="100"/>
      <w:position w:val="0"/>
      <w:sz w:val="27"/>
      <w:szCs w:val="27"/>
      <w:lang w:val="ru-RU"/>
    </w:rPr>
  </w:style>
  <w:style w:type="character" w:customStyle="1" w:styleId="a7">
    <w:name w:val="Подпись к картинке_"/>
    <w:basedOn w:val="DefaultParagraphFont"/>
    <w:link w:val="a8"/>
    <w:uiPriority w:val="99"/>
    <w:locked/>
    <w:rsid w:val="006E2931"/>
    <w:rPr>
      <w:rFonts w:ascii="Times New Roman" w:hAnsi="Times New Roman" w:cs="Times New Roman"/>
      <w:b/>
      <w:bCs/>
      <w:w w:val="60"/>
      <w:sz w:val="19"/>
      <w:szCs w:val="19"/>
      <w:shd w:val="clear" w:color="auto" w:fill="FFFFFF"/>
    </w:rPr>
  </w:style>
  <w:style w:type="character" w:customStyle="1" w:styleId="35">
    <w:name w:val="Подпись к картинке (3)_"/>
    <w:basedOn w:val="DefaultParagraphFont"/>
    <w:link w:val="36"/>
    <w:uiPriority w:val="99"/>
    <w:locked/>
    <w:rsid w:val="006E2931"/>
    <w:rPr>
      <w:rFonts w:ascii="Times New Roman" w:hAnsi="Times New Roman" w:cs="Times New Roman"/>
      <w:b/>
      <w:bCs/>
      <w:w w:val="75"/>
      <w:sz w:val="28"/>
      <w:szCs w:val="28"/>
      <w:shd w:val="clear" w:color="auto" w:fill="FFFFFF"/>
    </w:rPr>
  </w:style>
  <w:style w:type="character" w:customStyle="1" w:styleId="40">
    <w:name w:val="Подпись к картинке (4)_"/>
    <w:basedOn w:val="DefaultParagraphFont"/>
    <w:link w:val="42"/>
    <w:uiPriority w:val="99"/>
    <w:locked/>
    <w:rsid w:val="006E2931"/>
    <w:rPr>
      <w:rFonts w:ascii="Times New Roman" w:hAnsi="Times New Roman" w:cs="Times New Roman"/>
      <w:i/>
      <w:iCs/>
      <w:spacing w:val="-20"/>
      <w:sz w:val="25"/>
      <w:szCs w:val="25"/>
      <w:shd w:val="clear" w:color="auto" w:fill="FFFFFF"/>
    </w:rPr>
  </w:style>
  <w:style w:type="character" w:customStyle="1" w:styleId="4TrebuchetMS">
    <w:name w:val="Подпись к картинке (4) + Trebuchet MS"/>
    <w:aliases w:val="11 pt,Не курсив1,Интервал 0 pt2"/>
    <w:basedOn w:val="40"/>
    <w:uiPriority w:val="99"/>
    <w:rsid w:val="006E2931"/>
    <w:rPr>
      <w:rFonts w:ascii="Trebuchet MS" w:hAnsi="Trebuchet MS" w:cs="Trebuchet MS"/>
      <w:color w:val="000000"/>
      <w:spacing w:val="0"/>
      <w:w w:val="100"/>
      <w:position w:val="0"/>
      <w:sz w:val="22"/>
      <w:szCs w:val="22"/>
      <w:lang w:val="ru-RU"/>
    </w:rPr>
  </w:style>
  <w:style w:type="character" w:customStyle="1" w:styleId="43">
    <w:name w:val="Подпись к картинке (4) + Малые прописные"/>
    <w:basedOn w:val="40"/>
    <w:uiPriority w:val="99"/>
    <w:rsid w:val="006E2931"/>
    <w:rPr>
      <w:smallCaps/>
      <w:color w:val="000000"/>
      <w:w w:val="100"/>
      <w:position w:val="0"/>
      <w:lang w:val="ru-RU"/>
    </w:rPr>
  </w:style>
  <w:style w:type="character" w:customStyle="1" w:styleId="25">
    <w:name w:val="Основной текст (2)_"/>
    <w:basedOn w:val="DefaultParagraphFont"/>
    <w:link w:val="26"/>
    <w:uiPriority w:val="99"/>
    <w:locked/>
    <w:rsid w:val="006E2931"/>
    <w:rPr>
      <w:rFonts w:ascii="Times New Roman" w:hAnsi="Times New Roman" w:cs="Times New Roman"/>
      <w:b/>
      <w:bCs/>
      <w:spacing w:val="30"/>
      <w:shd w:val="clear" w:color="auto" w:fill="FFFFFF"/>
    </w:rPr>
  </w:style>
  <w:style w:type="character" w:customStyle="1" w:styleId="13">
    <w:name w:val="Заголовок №1_"/>
    <w:basedOn w:val="DefaultParagraphFont"/>
    <w:link w:val="14"/>
    <w:uiPriority w:val="99"/>
    <w:locked/>
    <w:rsid w:val="006E2931"/>
    <w:rPr>
      <w:rFonts w:ascii="Times New Roman" w:hAnsi="Times New Roman" w:cs="Times New Roman"/>
      <w:sz w:val="28"/>
      <w:szCs w:val="28"/>
      <w:shd w:val="clear" w:color="auto" w:fill="FFFFFF"/>
    </w:rPr>
  </w:style>
  <w:style w:type="character" w:customStyle="1" w:styleId="16pt">
    <w:name w:val="Заголовок №1 + Интервал 6 pt"/>
    <w:basedOn w:val="13"/>
    <w:uiPriority w:val="99"/>
    <w:rsid w:val="006E2931"/>
    <w:rPr>
      <w:color w:val="000000"/>
      <w:spacing w:val="130"/>
      <w:w w:val="100"/>
      <w:position w:val="0"/>
      <w:lang w:val="ru-RU"/>
    </w:rPr>
  </w:style>
  <w:style w:type="character" w:customStyle="1" w:styleId="44">
    <w:name w:val="Основной текст (4)_"/>
    <w:basedOn w:val="DefaultParagraphFont"/>
    <w:link w:val="45"/>
    <w:uiPriority w:val="99"/>
    <w:locked/>
    <w:rsid w:val="006E2931"/>
    <w:rPr>
      <w:rFonts w:ascii="Times New Roman" w:hAnsi="Times New Roman" w:cs="Times New Roman"/>
      <w:b/>
      <w:bCs/>
      <w:sz w:val="27"/>
      <w:szCs w:val="27"/>
      <w:shd w:val="clear" w:color="auto" w:fill="FFFFFF"/>
    </w:rPr>
  </w:style>
  <w:style w:type="character" w:customStyle="1" w:styleId="2pt">
    <w:name w:val="Основной текст + Интервал 2 pt"/>
    <w:basedOn w:val="a1"/>
    <w:uiPriority w:val="99"/>
    <w:rsid w:val="006E2931"/>
    <w:rPr>
      <w:color w:val="000000"/>
      <w:spacing w:val="50"/>
      <w:w w:val="100"/>
      <w:position w:val="0"/>
      <w:sz w:val="28"/>
      <w:szCs w:val="28"/>
      <w:lang w:val="ru-RU"/>
    </w:rPr>
  </w:style>
  <w:style w:type="character" w:customStyle="1" w:styleId="Exact">
    <w:name w:val="Основной текст Exact"/>
    <w:basedOn w:val="DefaultParagraphFont"/>
    <w:uiPriority w:val="99"/>
    <w:rsid w:val="006E2931"/>
    <w:rPr>
      <w:rFonts w:ascii="Times New Roman" w:hAnsi="Times New Roman" w:cs="Times New Roman"/>
      <w:spacing w:val="-2"/>
      <w:sz w:val="27"/>
      <w:szCs w:val="27"/>
      <w:u w:val="none"/>
    </w:rPr>
  </w:style>
  <w:style w:type="character" w:customStyle="1" w:styleId="53">
    <w:name w:val="Основной текст (5)_"/>
    <w:basedOn w:val="DefaultParagraphFont"/>
    <w:uiPriority w:val="99"/>
    <w:rsid w:val="006E2931"/>
    <w:rPr>
      <w:rFonts w:ascii="Sylfaen" w:hAnsi="Sylfaen" w:cs="Sylfaen"/>
      <w:sz w:val="15"/>
      <w:szCs w:val="15"/>
      <w:u w:val="none"/>
    </w:rPr>
  </w:style>
  <w:style w:type="character" w:customStyle="1" w:styleId="CenturySchoolbook2">
    <w:name w:val="Основной текст + Century Schoolbook2"/>
    <w:aliases w:val="172,5 pt3,Полужирный4,Курсив2,Интервал 0 pt1"/>
    <w:basedOn w:val="a1"/>
    <w:uiPriority w:val="99"/>
    <w:rsid w:val="006E2931"/>
    <w:rPr>
      <w:rFonts w:ascii="Century Schoolbook" w:hAnsi="Century Schoolbook" w:cs="Century Schoolbook"/>
      <w:b/>
      <w:bCs/>
      <w:i/>
      <w:iCs/>
      <w:color w:val="000000"/>
      <w:spacing w:val="-10"/>
      <w:w w:val="100"/>
      <w:position w:val="0"/>
      <w:sz w:val="35"/>
      <w:szCs w:val="35"/>
      <w:lang w:val="ru-RU"/>
    </w:rPr>
  </w:style>
  <w:style w:type="character" w:customStyle="1" w:styleId="28">
    <w:name w:val="Заголовок №2_"/>
    <w:basedOn w:val="DefaultParagraphFont"/>
    <w:link w:val="29"/>
    <w:uiPriority w:val="99"/>
    <w:locked/>
    <w:rsid w:val="006E2931"/>
    <w:rPr>
      <w:rFonts w:ascii="Times New Roman" w:hAnsi="Times New Roman" w:cs="Times New Roman"/>
      <w:b/>
      <w:bCs/>
      <w:sz w:val="32"/>
      <w:szCs w:val="32"/>
      <w:shd w:val="clear" w:color="auto" w:fill="FFFFFF"/>
    </w:rPr>
  </w:style>
  <w:style w:type="character" w:customStyle="1" w:styleId="60">
    <w:name w:val="Основной текст (6)_"/>
    <w:basedOn w:val="DefaultParagraphFont"/>
    <w:link w:val="62"/>
    <w:uiPriority w:val="99"/>
    <w:locked/>
    <w:rsid w:val="006E2931"/>
    <w:rPr>
      <w:rFonts w:ascii="Times New Roman" w:hAnsi="Times New Roman" w:cs="Times New Roman"/>
      <w:sz w:val="35"/>
      <w:szCs w:val="35"/>
      <w:shd w:val="clear" w:color="auto" w:fill="FFFFFF"/>
    </w:rPr>
  </w:style>
  <w:style w:type="character" w:customStyle="1" w:styleId="CenturySchoolbook1">
    <w:name w:val="Основной текст + Century Schoolbook1"/>
    <w:aliases w:val="171,5 pt2,Полужирный3,Курсив1"/>
    <w:basedOn w:val="a1"/>
    <w:uiPriority w:val="99"/>
    <w:rsid w:val="006E2931"/>
    <w:rPr>
      <w:rFonts w:ascii="Century Schoolbook" w:hAnsi="Century Schoolbook" w:cs="Century Schoolbook"/>
      <w:b/>
      <w:bCs/>
      <w:i/>
      <w:iCs/>
      <w:color w:val="000000"/>
      <w:spacing w:val="0"/>
      <w:w w:val="100"/>
      <w:position w:val="0"/>
      <w:sz w:val="35"/>
      <w:szCs w:val="35"/>
      <w:lang w:val="ru-RU"/>
    </w:rPr>
  </w:style>
  <w:style w:type="character" w:customStyle="1" w:styleId="54">
    <w:name w:val="Основной текст (5)"/>
    <w:basedOn w:val="53"/>
    <w:uiPriority w:val="99"/>
    <w:rsid w:val="006E2931"/>
    <w:rPr>
      <w:color w:val="000000"/>
      <w:spacing w:val="0"/>
      <w:w w:val="100"/>
      <w:position w:val="0"/>
    </w:rPr>
  </w:style>
  <w:style w:type="character" w:customStyle="1" w:styleId="70">
    <w:name w:val="Основной текст (7)_"/>
    <w:basedOn w:val="DefaultParagraphFont"/>
    <w:link w:val="71"/>
    <w:uiPriority w:val="99"/>
    <w:locked/>
    <w:rsid w:val="006E2931"/>
    <w:rPr>
      <w:rFonts w:ascii="Times New Roman" w:hAnsi="Times New Roman" w:cs="Times New Roman"/>
      <w:b/>
      <w:bCs/>
      <w:sz w:val="18"/>
      <w:szCs w:val="18"/>
      <w:shd w:val="clear" w:color="auto" w:fill="FFFFFF"/>
    </w:rPr>
  </w:style>
  <w:style w:type="character" w:customStyle="1" w:styleId="46">
    <w:name w:val="Заголовок №4_"/>
    <w:basedOn w:val="DefaultParagraphFont"/>
    <w:link w:val="47"/>
    <w:uiPriority w:val="99"/>
    <w:locked/>
    <w:rsid w:val="006E2931"/>
    <w:rPr>
      <w:rFonts w:ascii="Times New Roman" w:hAnsi="Times New Roman" w:cs="Times New Roman"/>
      <w:b/>
      <w:bCs/>
      <w:sz w:val="27"/>
      <w:szCs w:val="27"/>
      <w:shd w:val="clear" w:color="auto" w:fill="FFFFFF"/>
    </w:rPr>
  </w:style>
  <w:style w:type="character" w:customStyle="1" w:styleId="130">
    <w:name w:val="Основной текст + 13"/>
    <w:aliases w:val="5 pt1,Полужирный2"/>
    <w:basedOn w:val="a1"/>
    <w:uiPriority w:val="99"/>
    <w:rsid w:val="006E2931"/>
    <w:rPr>
      <w:b/>
      <w:bCs/>
      <w:color w:val="000000"/>
      <w:spacing w:val="0"/>
      <w:w w:val="100"/>
      <w:position w:val="0"/>
      <w:sz w:val="27"/>
      <w:szCs w:val="27"/>
      <w:lang w:val="ru-RU"/>
    </w:rPr>
  </w:style>
  <w:style w:type="character" w:customStyle="1" w:styleId="Batang">
    <w:name w:val="Основной текст + Batang"/>
    <w:aliases w:val="8 pt1"/>
    <w:basedOn w:val="a1"/>
    <w:uiPriority w:val="99"/>
    <w:rsid w:val="006E2931"/>
    <w:rPr>
      <w:rFonts w:ascii="Batang" w:eastAsia="Batang" w:hAnsi="Batang" w:cs="Batang"/>
      <w:color w:val="000000"/>
      <w:spacing w:val="0"/>
      <w:w w:val="100"/>
      <w:position w:val="0"/>
      <w:sz w:val="16"/>
      <w:szCs w:val="16"/>
    </w:rPr>
  </w:style>
  <w:style w:type="character" w:customStyle="1" w:styleId="320">
    <w:name w:val="Заголовок №3 (2)_"/>
    <w:basedOn w:val="DefaultParagraphFont"/>
    <w:link w:val="321"/>
    <w:uiPriority w:val="99"/>
    <w:locked/>
    <w:rsid w:val="006E2931"/>
    <w:rPr>
      <w:rFonts w:ascii="Times New Roman" w:hAnsi="Times New Roman" w:cs="Times New Roman"/>
      <w:sz w:val="28"/>
      <w:szCs w:val="28"/>
      <w:shd w:val="clear" w:color="auto" w:fill="FFFFFF"/>
    </w:rPr>
  </w:style>
  <w:style w:type="character" w:customStyle="1" w:styleId="32CordiaUPC">
    <w:name w:val="Заголовок №3 (2) + CordiaUPC"/>
    <w:aliases w:val="20 pt,Полужирный1"/>
    <w:basedOn w:val="320"/>
    <w:uiPriority w:val="99"/>
    <w:rsid w:val="006E2931"/>
    <w:rPr>
      <w:rFonts w:ascii="CordiaUPC" w:hAnsi="CordiaUPC" w:cs="CordiaUPC"/>
      <w:b/>
      <w:bCs/>
      <w:color w:val="000000"/>
      <w:spacing w:val="0"/>
      <w:w w:val="100"/>
      <w:position w:val="0"/>
      <w:sz w:val="40"/>
      <w:szCs w:val="40"/>
    </w:rPr>
  </w:style>
  <w:style w:type="character" w:customStyle="1" w:styleId="4pt">
    <w:name w:val="Основной текст + 4 pt"/>
    <w:basedOn w:val="a1"/>
    <w:uiPriority w:val="99"/>
    <w:rsid w:val="006E2931"/>
    <w:rPr>
      <w:color w:val="000000"/>
      <w:spacing w:val="0"/>
      <w:w w:val="100"/>
      <w:position w:val="0"/>
      <w:sz w:val="8"/>
      <w:szCs w:val="8"/>
    </w:rPr>
  </w:style>
  <w:style w:type="paragraph" w:customStyle="1" w:styleId="24">
    <w:name w:val="Сноска (2)"/>
    <w:basedOn w:val="Normal"/>
    <w:link w:val="23"/>
    <w:uiPriority w:val="99"/>
    <w:rsid w:val="006E2931"/>
    <w:pPr>
      <w:widowControl w:val="0"/>
      <w:shd w:val="clear" w:color="auto" w:fill="FFFFFF"/>
      <w:spacing w:before="300" w:line="240" w:lineRule="atLeast"/>
      <w:jc w:val="both"/>
    </w:pPr>
    <w:rPr>
      <w:rFonts w:ascii="Sylfaen" w:hAnsi="Sylfaen" w:cs="Sylfaen"/>
      <w:lang w:eastAsia="en-US"/>
    </w:rPr>
  </w:style>
  <w:style w:type="paragraph" w:customStyle="1" w:styleId="33">
    <w:name w:val="Сноска (3)"/>
    <w:basedOn w:val="Normal"/>
    <w:link w:val="32"/>
    <w:uiPriority w:val="99"/>
    <w:rsid w:val="006E2931"/>
    <w:pPr>
      <w:widowControl w:val="0"/>
      <w:shd w:val="clear" w:color="auto" w:fill="FFFFFF"/>
      <w:spacing w:line="240" w:lineRule="atLeast"/>
    </w:pPr>
    <w:rPr>
      <w:rFonts w:ascii="Times New Roman" w:hAnsi="Times New Roman" w:cs="Times New Roman"/>
      <w:lang w:eastAsia="en-US"/>
    </w:rPr>
  </w:style>
  <w:style w:type="paragraph" w:customStyle="1" w:styleId="34">
    <w:name w:val="Основной текст (3)"/>
    <w:basedOn w:val="Normal"/>
    <w:link w:val="3Exact"/>
    <w:uiPriority w:val="99"/>
    <w:rsid w:val="006E2931"/>
    <w:pPr>
      <w:widowControl w:val="0"/>
      <w:shd w:val="clear" w:color="auto" w:fill="FFFFFF"/>
      <w:spacing w:line="240" w:lineRule="atLeast"/>
    </w:pPr>
    <w:rPr>
      <w:rFonts w:ascii="Century Schoolbook" w:hAnsi="Century Schoolbook" w:cs="Century Schoolbook"/>
      <w:b/>
      <w:bCs/>
      <w:i/>
      <w:iCs/>
      <w:spacing w:val="-16"/>
      <w:sz w:val="31"/>
      <w:szCs w:val="31"/>
      <w:lang w:eastAsia="en-US"/>
    </w:rPr>
  </w:style>
  <w:style w:type="paragraph" w:customStyle="1" w:styleId="a8">
    <w:name w:val="Подпись к картинке"/>
    <w:basedOn w:val="Normal"/>
    <w:link w:val="a7"/>
    <w:uiPriority w:val="99"/>
    <w:rsid w:val="006E2931"/>
    <w:pPr>
      <w:widowControl w:val="0"/>
      <w:shd w:val="clear" w:color="auto" w:fill="FFFFFF"/>
      <w:spacing w:after="120" w:line="240" w:lineRule="atLeast"/>
    </w:pPr>
    <w:rPr>
      <w:rFonts w:ascii="Times New Roman" w:hAnsi="Times New Roman" w:cs="Times New Roman"/>
      <w:b/>
      <w:bCs/>
      <w:w w:val="60"/>
      <w:sz w:val="19"/>
      <w:szCs w:val="19"/>
      <w:lang w:eastAsia="en-US"/>
    </w:rPr>
  </w:style>
  <w:style w:type="paragraph" w:customStyle="1" w:styleId="36">
    <w:name w:val="Подпись к картинке (3)"/>
    <w:basedOn w:val="Normal"/>
    <w:link w:val="35"/>
    <w:uiPriority w:val="99"/>
    <w:rsid w:val="006E2931"/>
    <w:pPr>
      <w:widowControl w:val="0"/>
      <w:shd w:val="clear" w:color="auto" w:fill="FFFFFF"/>
      <w:spacing w:line="240" w:lineRule="atLeast"/>
    </w:pPr>
    <w:rPr>
      <w:rFonts w:ascii="Times New Roman" w:hAnsi="Times New Roman" w:cs="Times New Roman"/>
      <w:b/>
      <w:bCs/>
      <w:w w:val="75"/>
      <w:sz w:val="28"/>
      <w:szCs w:val="28"/>
      <w:lang w:eastAsia="en-US"/>
    </w:rPr>
  </w:style>
  <w:style w:type="paragraph" w:customStyle="1" w:styleId="42">
    <w:name w:val="Подпись к картинке (4)"/>
    <w:basedOn w:val="Normal"/>
    <w:link w:val="40"/>
    <w:uiPriority w:val="99"/>
    <w:rsid w:val="006E2931"/>
    <w:pPr>
      <w:widowControl w:val="0"/>
      <w:shd w:val="clear" w:color="auto" w:fill="FFFFFF"/>
      <w:spacing w:line="240" w:lineRule="atLeast"/>
    </w:pPr>
    <w:rPr>
      <w:rFonts w:ascii="Times New Roman" w:hAnsi="Times New Roman" w:cs="Times New Roman"/>
      <w:i/>
      <w:iCs/>
      <w:spacing w:val="-20"/>
      <w:sz w:val="25"/>
      <w:szCs w:val="25"/>
      <w:lang w:eastAsia="en-US"/>
    </w:rPr>
  </w:style>
  <w:style w:type="paragraph" w:customStyle="1" w:styleId="26">
    <w:name w:val="Основной текст (2)"/>
    <w:basedOn w:val="Normal"/>
    <w:link w:val="25"/>
    <w:uiPriority w:val="99"/>
    <w:rsid w:val="006E2931"/>
    <w:pPr>
      <w:widowControl w:val="0"/>
      <w:shd w:val="clear" w:color="auto" w:fill="FFFFFF"/>
      <w:spacing w:after="120" w:line="278" w:lineRule="exact"/>
      <w:jc w:val="center"/>
    </w:pPr>
    <w:rPr>
      <w:rFonts w:ascii="Times New Roman" w:hAnsi="Times New Roman" w:cs="Times New Roman"/>
      <w:b/>
      <w:bCs/>
      <w:spacing w:val="30"/>
      <w:sz w:val="22"/>
      <w:szCs w:val="22"/>
      <w:lang w:eastAsia="en-US"/>
    </w:rPr>
  </w:style>
  <w:style w:type="paragraph" w:customStyle="1" w:styleId="14">
    <w:name w:val="Заголовок №1"/>
    <w:basedOn w:val="Normal"/>
    <w:link w:val="13"/>
    <w:uiPriority w:val="99"/>
    <w:rsid w:val="006E2931"/>
    <w:pPr>
      <w:widowControl w:val="0"/>
      <w:shd w:val="clear" w:color="auto" w:fill="FFFFFF"/>
      <w:spacing w:before="360" w:after="360" w:line="240" w:lineRule="atLeast"/>
      <w:jc w:val="center"/>
      <w:outlineLvl w:val="0"/>
    </w:pPr>
    <w:rPr>
      <w:rFonts w:ascii="Times New Roman" w:hAnsi="Times New Roman" w:cs="Times New Roman"/>
      <w:sz w:val="28"/>
      <w:szCs w:val="28"/>
      <w:lang w:eastAsia="en-US"/>
    </w:rPr>
  </w:style>
  <w:style w:type="paragraph" w:customStyle="1" w:styleId="45">
    <w:name w:val="Основной текст (4)"/>
    <w:basedOn w:val="Normal"/>
    <w:link w:val="44"/>
    <w:uiPriority w:val="99"/>
    <w:rsid w:val="006E2931"/>
    <w:pPr>
      <w:widowControl w:val="0"/>
      <w:shd w:val="clear" w:color="auto" w:fill="FFFFFF"/>
      <w:spacing w:after="240" w:line="331" w:lineRule="exact"/>
      <w:jc w:val="center"/>
    </w:pPr>
    <w:rPr>
      <w:rFonts w:ascii="Times New Roman" w:hAnsi="Times New Roman" w:cs="Times New Roman"/>
      <w:b/>
      <w:bCs/>
      <w:sz w:val="27"/>
      <w:szCs w:val="27"/>
      <w:lang w:eastAsia="en-US"/>
    </w:rPr>
  </w:style>
  <w:style w:type="paragraph" w:customStyle="1" w:styleId="29">
    <w:name w:val="Заголовок №2"/>
    <w:basedOn w:val="Normal"/>
    <w:link w:val="28"/>
    <w:uiPriority w:val="99"/>
    <w:rsid w:val="006E2931"/>
    <w:pPr>
      <w:widowControl w:val="0"/>
      <w:shd w:val="clear" w:color="auto" w:fill="FFFFFF"/>
      <w:spacing w:before="1140" w:after="660" w:line="432" w:lineRule="exact"/>
      <w:jc w:val="center"/>
      <w:outlineLvl w:val="1"/>
    </w:pPr>
    <w:rPr>
      <w:rFonts w:ascii="Times New Roman" w:hAnsi="Times New Roman" w:cs="Times New Roman"/>
      <w:b/>
      <w:bCs/>
      <w:sz w:val="32"/>
      <w:szCs w:val="32"/>
      <w:lang w:eastAsia="en-US"/>
    </w:rPr>
  </w:style>
  <w:style w:type="paragraph" w:customStyle="1" w:styleId="62">
    <w:name w:val="Основной текст (6)"/>
    <w:basedOn w:val="Normal"/>
    <w:link w:val="60"/>
    <w:uiPriority w:val="99"/>
    <w:rsid w:val="006E2931"/>
    <w:pPr>
      <w:widowControl w:val="0"/>
      <w:shd w:val="clear" w:color="auto" w:fill="FFFFFF"/>
      <w:spacing w:after="360" w:line="240" w:lineRule="atLeast"/>
      <w:jc w:val="center"/>
    </w:pPr>
    <w:rPr>
      <w:rFonts w:ascii="Times New Roman" w:hAnsi="Times New Roman" w:cs="Times New Roman"/>
      <w:sz w:val="35"/>
      <w:szCs w:val="35"/>
      <w:lang w:eastAsia="en-US"/>
    </w:rPr>
  </w:style>
  <w:style w:type="paragraph" w:customStyle="1" w:styleId="71">
    <w:name w:val="Основной текст (7)"/>
    <w:basedOn w:val="Normal"/>
    <w:link w:val="70"/>
    <w:uiPriority w:val="99"/>
    <w:rsid w:val="006E2931"/>
    <w:pPr>
      <w:widowControl w:val="0"/>
      <w:shd w:val="clear" w:color="auto" w:fill="FFFFFF"/>
      <w:spacing w:before="840" w:line="230" w:lineRule="exact"/>
      <w:jc w:val="both"/>
    </w:pPr>
    <w:rPr>
      <w:rFonts w:ascii="Times New Roman" w:hAnsi="Times New Roman" w:cs="Times New Roman"/>
      <w:b/>
      <w:bCs/>
      <w:sz w:val="18"/>
      <w:szCs w:val="18"/>
      <w:lang w:eastAsia="en-US"/>
    </w:rPr>
  </w:style>
  <w:style w:type="paragraph" w:customStyle="1" w:styleId="47">
    <w:name w:val="Заголовок №4"/>
    <w:basedOn w:val="Normal"/>
    <w:link w:val="46"/>
    <w:uiPriority w:val="99"/>
    <w:rsid w:val="006E2931"/>
    <w:pPr>
      <w:widowControl w:val="0"/>
      <w:shd w:val="clear" w:color="auto" w:fill="FFFFFF"/>
      <w:spacing w:before="300" w:after="480" w:line="240" w:lineRule="atLeast"/>
      <w:jc w:val="center"/>
      <w:outlineLvl w:val="3"/>
    </w:pPr>
    <w:rPr>
      <w:rFonts w:ascii="Times New Roman" w:hAnsi="Times New Roman" w:cs="Times New Roman"/>
      <w:b/>
      <w:bCs/>
      <w:sz w:val="27"/>
      <w:szCs w:val="27"/>
      <w:lang w:eastAsia="en-US"/>
    </w:rPr>
  </w:style>
  <w:style w:type="paragraph" w:customStyle="1" w:styleId="321">
    <w:name w:val="Заголовок №3 (2)"/>
    <w:basedOn w:val="Normal"/>
    <w:link w:val="320"/>
    <w:uiPriority w:val="99"/>
    <w:rsid w:val="006E2931"/>
    <w:pPr>
      <w:widowControl w:val="0"/>
      <w:shd w:val="clear" w:color="auto" w:fill="FFFFFF"/>
      <w:spacing w:line="374" w:lineRule="exact"/>
      <w:jc w:val="both"/>
      <w:outlineLvl w:val="2"/>
    </w:pPr>
    <w:rPr>
      <w:rFonts w:ascii="Times New Roman" w:hAnsi="Times New Roman" w:cs="Times New Roman"/>
      <w:sz w:val="28"/>
      <w:szCs w:val="28"/>
      <w:lang w:eastAsia="en-US"/>
    </w:rPr>
  </w:style>
  <w:style w:type="character" w:customStyle="1" w:styleId="FontStyle89">
    <w:name w:val="Font Style89"/>
    <w:basedOn w:val="DefaultParagraphFont"/>
    <w:uiPriority w:val="99"/>
    <w:rsid w:val="006E2931"/>
    <w:rPr>
      <w:rFonts w:ascii="Times New Roman" w:hAnsi="Times New Roman" w:cs="Times New Roman"/>
      <w:sz w:val="20"/>
      <w:szCs w:val="20"/>
    </w:rPr>
  </w:style>
  <w:style w:type="paragraph" w:customStyle="1" w:styleId="15">
    <w:name w:val="Без интервала1"/>
    <w:link w:val="NoSpacingChar"/>
    <w:uiPriority w:val="99"/>
    <w:rsid w:val="006E2931"/>
    <w:pPr>
      <w:spacing w:after="160" w:line="259" w:lineRule="auto"/>
    </w:pPr>
    <w:rPr>
      <w:rFonts w:eastAsia="Times New Roman"/>
    </w:rPr>
  </w:style>
  <w:style w:type="character" w:customStyle="1" w:styleId="NoSpacingChar">
    <w:name w:val="No Spacing Char"/>
    <w:link w:val="15"/>
    <w:uiPriority w:val="99"/>
    <w:locked/>
    <w:rsid w:val="006E2931"/>
    <w:rPr>
      <w:rFonts w:eastAsia="Times New Roman"/>
      <w:sz w:val="22"/>
      <w:lang w:eastAsia="ru-RU"/>
    </w:rPr>
  </w:style>
  <w:style w:type="paragraph" w:customStyle="1" w:styleId="37">
    <w:name w:val="Без интервала3"/>
    <w:uiPriority w:val="99"/>
    <w:rsid w:val="006E2931"/>
    <w:rPr>
      <w:rFonts w:ascii="Times New Roman" w:eastAsia="Times New Roman" w:hAnsi="Times New Roman"/>
      <w:sz w:val="24"/>
      <w:szCs w:val="24"/>
    </w:rPr>
  </w:style>
  <w:style w:type="paragraph" w:customStyle="1" w:styleId="2a">
    <w:name w:val="Без интервала2"/>
    <w:uiPriority w:val="99"/>
    <w:rsid w:val="006E2931"/>
    <w:rPr>
      <w:rFonts w:ascii="Times New Roman" w:eastAsia="Times New Roman" w:hAnsi="Times New Roman"/>
      <w:sz w:val="24"/>
      <w:szCs w:val="24"/>
    </w:rPr>
  </w:style>
  <w:style w:type="paragraph" w:styleId="BodyTextIndent3">
    <w:name w:val="Body Text Indent 3"/>
    <w:basedOn w:val="Normal"/>
    <w:link w:val="BodyTextIndent3Char"/>
    <w:uiPriority w:val="99"/>
    <w:rsid w:val="006E2931"/>
    <w:pPr>
      <w:spacing w:after="120" w:line="276" w:lineRule="auto"/>
      <w:ind w:left="283"/>
    </w:pPr>
    <w:rPr>
      <w:rFonts w:cs="Calibri"/>
      <w:sz w:val="16"/>
      <w:szCs w:val="16"/>
      <w:lang w:eastAsia="en-US"/>
    </w:rPr>
  </w:style>
  <w:style w:type="character" w:customStyle="1" w:styleId="BodyTextIndent3Char">
    <w:name w:val="Body Text Indent 3 Char"/>
    <w:basedOn w:val="DefaultParagraphFont"/>
    <w:link w:val="BodyTextIndent3"/>
    <w:uiPriority w:val="99"/>
    <w:locked/>
    <w:rsid w:val="006E2931"/>
    <w:rPr>
      <w:rFonts w:ascii="Calibri" w:hAnsi="Calibri" w:cs="Calibri"/>
      <w:sz w:val="16"/>
      <w:szCs w:val="16"/>
    </w:rPr>
  </w:style>
  <w:style w:type="character" w:styleId="PageNumber">
    <w:name w:val="page number"/>
    <w:basedOn w:val="DefaultParagraphFont"/>
    <w:uiPriority w:val="99"/>
    <w:rsid w:val="006E2931"/>
    <w:rPr>
      <w:rFonts w:cs="Times New Roman"/>
    </w:rPr>
  </w:style>
</w:styles>
</file>

<file path=word/webSettings.xml><?xml version="1.0" encoding="utf-8"?>
<w:webSettings xmlns:r="http://schemas.openxmlformats.org/officeDocument/2006/relationships" xmlns:w="http://schemas.openxmlformats.org/wordprocessingml/2006/main">
  <w:divs>
    <w:div w:id="538323409">
      <w:marLeft w:val="0"/>
      <w:marRight w:val="0"/>
      <w:marTop w:val="0"/>
      <w:marBottom w:val="0"/>
      <w:divBdr>
        <w:top w:val="none" w:sz="0" w:space="0" w:color="auto"/>
        <w:left w:val="none" w:sz="0" w:space="0" w:color="auto"/>
        <w:bottom w:val="none" w:sz="0" w:space="0" w:color="auto"/>
        <w:right w:val="none" w:sz="0" w:space="0" w:color="auto"/>
      </w:divBdr>
    </w:div>
    <w:div w:id="5383234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291362/0" TargetMode="External"/><Relationship Id="rId13" Type="http://schemas.openxmlformats.org/officeDocument/2006/relationships/hyperlink" Target="http://ivo.garant.ru/document/redirect/70512244/1000" TargetMode="External"/><Relationship Id="rId18" Type="http://schemas.openxmlformats.org/officeDocument/2006/relationships/hyperlink" Target="https://ru.wikipedia.org/wiki/%D0%92%D1%81%D0%B5%D0%BC%D0%B8%D1%80%D0%BD%D1%8B%D0%B9_%D0%BA%D0%BE%D0%BD%D0%B3%D1%80%D0%B5%D1%81%D1%81_%D1%82%D0%B0%D1%82%D0%B0%D1%80" TargetMode="External"/><Relationship Id="rId26" Type="http://schemas.openxmlformats.org/officeDocument/2006/relationships/hyperlink" Target="https://ru.wikipedia.org/wiki/%D0%90%D0%BA%D1%81%D1%91%D0%BD%D0%BE%D0%B2-%D1%84%D0%B5%D1%81%D1%82"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ndex.php?title=%D0%91%D0%B5%D0%BB%D0%B0%D1%8F_%D1%81%D0%B8%D1%80%D0%B5%D0%BD%D1%8C_(%D1%84%D0%B5%D1%81%D1%82%D0%B8%D0%B2%D0%B0%D0%BB%D1%8C)&amp;action=edit&amp;redlink=1" TargetMode="External"/><Relationship Id="rId34" Type="http://schemas.openxmlformats.org/officeDocument/2006/relationships/hyperlink" Target="http://ivo.garant.ru/" TargetMode="External"/><Relationship Id="rId7" Type="http://schemas.openxmlformats.org/officeDocument/2006/relationships/image" Target="media/image1.jpeg"/><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AE%D0%9D%D0%95%D0%A1%D0%9A%D0%9E" TargetMode="External"/><Relationship Id="rId25" Type="http://schemas.openxmlformats.org/officeDocument/2006/relationships/hyperlink" Target="https://ru.wikipedia.org/wiki/%D0%A1%D0%BE%D1%82%D0%B2%D0%BE%D1%80%D0%B5%D0%BD%D0%B8%D0%B5_%D0%BC%D0%B8%D1%80%D0%B0_(%D1%84%D0%B5%D1%81%D1%82%D0%B8%D0%B2%D0%B0%D0%BB%D1%8C)" TargetMode="Externa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A%D0%B0%D0%B7%D0%B0%D0%BD%D1%8C" TargetMode="External"/><Relationship Id="rId20" Type="http://schemas.openxmlformats.org/officeDocument/2006/relationships/hyperlink" Target="https://ru.wikipedia.org/wiki/%D0%9D%D1%83%D1%80%D0%B8%D0%B5%D0%B2%D1%81%D0%BA%D0%B8%D0%B9_%D1%84%D0%B5%D1%81%D1%82%D0%B8%D0%B2%D0%B0%D0%BB%D1%8C" TargetMode="External"/><Relationship Id="rId29" Type="http://schemas.openxmlformats.org/officeDocument/2006/relationships/hyperlink" Target="https://ru.wikipedia.org/wiki/%D0%97%D0%B8%D0%BB%D0%B0%D0%BD%D1%82%D0%BA%D0%BE%D0%B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ki/Jazz_%D0%B2_%D1%83%D1%81%D0%B0%D0%B4%D1%8C%D0%B1%D0%B5_%D0%A1%D0%B0%D0%BD%D0%B4%D0%B5%D1%86%D0%BA%D0%BE%D0%B3%D0%BE" TargetMode="External"/><Relationship Id="rId32" Type="http://schemas.openxmlformats.org/officeDocument/2006/relationships/footer" Target="footer2.xml"/><Relationship Id="rId37"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ru.wikipedia.org/wiki/%D0%9A%D0%BB%D0%B8%D0%BC%D0%B0%D1%82" TargetMode="External"/><Relationship Id="rId23" Type="http://schemas.openxmlformats.org/officeDocument/2006/relationships/hyperlink" Target="https://ru.wikipedia.org/wiki/%D0%9A%D0%BE%D0%BD%D0%BA%D0%BE%D1%80%D0%B4%D0%B8%D1%8F_(%D1%84%D0%B5%D1%81%D1%82%D0%B8%D0%B2%D0%B0%D0%BB%D1%8C)" TargetMode="External"/><Relationship Id="rId28" Type="http://schemas.openxmlformats.org/officeDocument/2006/relationships/hyperlink" Target="https://ru.wikipedia.org/wiki/%D0%9A%D0%B0%D0%B7%D0%B0%D0%BD%D1%81%D0%BA%D0%B8%D0%B9_%D0%BA%D0%B8%D0%BD%D0%BE%D1%84%D0%B5%D1%81%D1%82%D0%B8%D0%B2%D0%B0%D0%BB%D1%8C" TargetMode="External"/><Relationship Id="rId36" Type="http://schemas.openxmlformats.org/officeDocument/2006/relationships/hyperlink" Target="http://ivo.garant.ru/" TargetMode="External"/><Relationship Id="rId10" Type="http://schemas.openxmlformats.org/officeDocument/2006/relationships/hyperlink" Target="http://ivo.garant.ru/document/redirect/70512244/1000" TargetMode="External"/><Relationship Id="rId19" Type="http://schemas.openxmlformats.org/officeDocument/2006/relationships/hyperlink" Target="https://ru.wikipedia.org/wiki/%D0%A8%D0%B0%D0%BB%D1%8F%D0%BF%D0%B8%D0%BD%D1%81%D0%BA%D0%B8%D0%B9_%D1%84%D0%B5%D1%81%D1%82%D0%B8%D0%B2%D0%B0%D0%BB%D1%8C"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0512244/100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Open_air" TargetMode="External"/><Relationship Id="rId27" Type="http://schemas.openxmlformats.org/officeDocument/2006/relationships/hyperlink" Target="https://ru.wikipedia.org/wiki/%D0%97%D0%BE%D0%BB%D0%BE%D1%82%D0%BE%D0%B9_%D0%BC%D0%B8%D0%BD%D0%B1%D0%B0%D1%80_(%D0%BA%D0%B8%D0%BD%D0%BE%D1%84%D0%B5%D1%81%D1%82%D0%B8%D0%B2%D0%B0%D0%BB%D1%8C)" TargetMode="External"/><Relationship Id="rId30" Type="http://schemas.openxmlformats.org/officeDocument/2006/relationships/hyperlink" Target="https://ru.wikipedia.org/wiki/%D0%AE%D0%9D%D0%95%D0%A1%D0%9A%D0%9E" TargetMode="External"/><Relationship Id="rId35" Type="http://schemas.openxmlformats.org/officeDocument/2006/relationships/hyperlink" Target="http://ivo.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245</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СОГЛАСОВАНА</dc:title>
  <dc:subject/>
  <dc:creator>РБТ</dc:creator>
  <cp:keywords/>
  <dc:description/>
  <cp:lastModifiedBy>User</cp:lastModifiedBy>
  <cp:revision>3</cp:revision>
  <cp:lastPrinted>2023-09-13T06:51:00Z</cp:lastPrinted>
  <dcterms:created xsi:type="dcterms:W3CDTF">2023-09-13T06:58:00Z</dcterms:created>
  <dcterms:modified xsi:type="dcterms:W3CDTF">2023-09-14T11:43:00Z</dcterms:modified>
</cp:coreProperties>
</file>